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812" w:rsidRDefault="00D0370E" w:rsidP="00500812">
      <w:pPr>
        <w:spacing w:line="100" w:lineRule="atLeast"/>
        <w:jc w:val="center"/>
        <w:rPr>
          <w:rFonts w:ascii="Times New Roman" w:hAnsi="Times New Roman"/>
          <w:b/>
          <w:sz w:val="24"/>
          <w:szCs w:val="24"/>
        </w:rPr>
      </w:pPr>
      <w:bookmarkStart w:id="0" w:name="_GoBack"/>
      <w:r>
        <w:rPr>
          <w:noProof/>
          <w:lang w:eastAsia="ru-RU"/>
        </w:rPr>
        <w:drawing>
          <wp:inline distT="0" distB="0" distL="0" distR="0" wp14:anchorId="42D899DE" wp14:editId="02D815A9">
            <wp:extent cx="6296818" cy="8708572"/>
            <wp:effectExtent l="0" t="0" r="889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6293818" cy="8704424"/>
                    </a:xfrm>
                    <a:prstGeom prst="rect">
                      <a:avLst/>
                    </a:prstGeom>
                  </pic:spPr>
                </pic:pic>
              </a:graphicData>
            </a:graphic>
          </wp:inline>
        </w:drawing>
      </w:r>
      <w:bookmarkEnd w:id="0"/>
      <w:r w:rsidR="00500812" w:rsidRPr="00BB40FC">
        <w:rPr>
          <w:rFonts w:ascii="Times New Roman" w:hAnsi="Times New Roman"/>
          <w:b/>
          <w:sz w:val="24"/>
          <w:szCs w:val="24"/>
        </w:rPr>
        <w:lastRenderedPageBreak/>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gridCol w:w="1382"/>
      </w:tblGrid>
      <w:tr w:rsidR="00500812" w:rsidRPr="002908F2" w:rsidTr="00AD02C4">
        <w:tc>
          <w:tcPr>
            <w:tcW w:w="8046" w:type="dxa"/>
            <w:shd w:val="clear" w:color="auto" w:fill="auto"/>
          </w:tcPr>
          <w:p w:rsidR="00500812" w:rsidRPr="002908F2" w:rsidRDefault="00500812" w:rsidP="003E6B6B">
            <w:pPr>
              <w:numPr>
                <w:ilvl w:val="0"/>
                <w:numId w:val="149"/>
              </w:numPr>
              <w:spacing w:line="100" w:lineRule="atLeast"/>
              <w:rPr>
                <w:rFonts w:ascii="Times New Roman" w:hAnsi="Times New Roman"/>
                <w:b/>
                <w:sz w:val="24"/>
                <w:szCs w:val="24"/>
              </w:rPr>
            </w:pPr>
            <w:r w:rsidRPr="002908F2">
              <w:rPr>
                <w:rFonts w:ascii="Times New Roman" w:hAnsi="Times New Roman"/>
                <w:b/>
                <w:sz w:val="24"/>
                <w:szCs w:val="24"/>
              </w:rPr>
              <w:t>Целевой раздел:</w:t>
            </w:r>
          </w:p>
          <w:p w:rsidR="00500812" w:rsidRPr="002908F2" w:rsidRDefault="00500812" w:rsidP="00AD02C4">
            <w:pPr>
              <w:spacing w:line="100" w:lineRule="atLeast"/>
              <w:rPr>
                <w:rFonts w:ascii="Times New Roman" w:hAnsi="Times New Roman"/>
                <w:sz w:val="24"/>
                <w:szCs w:val="24"/>
              </w:rPr>
            </w:pPr>
            <w:r w:rsidRPr="002908F2">
              <w:rPr>
                <w:rFonts w:ascii="Times New Roman" w:hAnsi="Times New Roman"/>
                <w:sz w:val="24"/>
                <w:szCs w:val="24"/>
              </w:rPr>
              <w:t xml:space="preserve">      1.1.Пояснительная записка.</w:t>
            </w:r>
          </w:p>
          <w:p w:rsidR="00500812" w:rsidRPr="002908F2" w:rsidRDefault="00500812" w:rsidP="00AD02C4">
            <w:pPr>
              <w:spacing w:line="100" w:lineRule="atLeast"/>
              <w:ind w:left="360"/>
              <w:rPr>
                <w:rFonts w:ascii="Times New Roman" w:hAnsi="Times New Roman"/>
                <w:sz w:val="24"/>
                <w:szCs w:val="24"/>
              </w:rPr>
            </w:pPr>
            <w:r w:rsidRPr="002908F2">
              <w:rPr>
                <w:rFonts w:ascii="Times New Roman" w:hAnsi="Times New Roman"/>
                <w:sz w:val="24"/>
                <w:szCs w:val="24"/>
              </w:rPr>
              <w:t xml:space="preserve">1.2.Планируемые результаты освоения </w:t>
            </w:r>
            <w:proofErr w:type="gramStart"/>
            <w:r w:rsidRPr="002908F2">
              <w:rPr>
                <w:rFonts w:ascii="Times New Roman" w:hAnsi="Times New Roman"/>
                <w:sz w:val="24"/>
                <w:szCs w:val="24"/>
              </w:rPr>
              <w:t>обучающимися</w:t>
            </w:r>
            <w:proofErr w:type="gramEnd"/>
            <w:r w:rsidRPr="002908F2">
              <w:rPr>
                <w:rFonts w:ascii="Times New Roman" w:hAnsi="Times New Roman"/>
                <w:sz w:val="24"/>
                <w:szCs w:val="24"/>
              </w:rPr>
              <w:t xml:space="preserve"> адаптированной образовательной программы начального общего образования.   </w:t>
            </w:r>
          </w:p>
          <w:p w:rsidR="00500812" w:rsidRPr="002908F2" w:rsidRDefault="00500812" w:rsidP="00BB40FC">
            <w:pPr>
              <w:spacing w:line="100" w:lineRule="atLeast"/>
              <w:ind w:left="360"/>
              <w:rPr>
                <w:rFonts w:ascii="Times New Roman" w:hAnsi="Times New Roman"/>
                <w:sz w:val="24"/>
                <w:szCs w:val="24"/>
              </w:rPr>
            </w:pPr>
            <w:r w:rsidRPr="002908F2">
              <w:rPr>
                <w:rFonts w:ascii="Times New Roman" w:hAnsi="Times New Roman"/>
                <w:sz w:val="24"/>
                <w:szCs w:val="24"/>
              </w:rPr>
              <w:t xml:space="preserve">1.3.Система </w:t>
            </w:r>
            <w:proofErr w:type="gramStart"/>
            <w:r w:rsidRPr="002908F2">
              <w:rPr>
                <w:rFonts w:ascii="Times New Roman" w:hAnsi="Times New Roman"/>
                <w:sz w:val="24"/>
                <w:szCs w:val="24"/>
              </w:rPr>
              <w:t>оценки достижения планируемых результатов освоения адаптированной образовательной программы начального общего</w:t>
            </w:r>
            <w:proofErr w:type="gramEnd"/>
            <w:r w:rsidRPr="002908F2">
              <w:rPr>
                <w:rFonts w:ascii="Times New Roman" w:hAnsi="Times New Roman"/>
                <w:sz w:val="24"/>
                <w:szCs w:val="24"/>
              </w:rPr>
              <w:t xml:space="preserve"> образования.</w:t>
            </w:r>
          </w:p>
        </w:tc>
        <w:tc>
          <w:tcPr>
            <w:tcW w:w="1382" w:type="dxa"/>
            <w:shd w:val="clear" w:color="auto" w:fill="auto"/>
          </w:tcPr>
          <w:p w:rsidR="00500812" w:rsidRDefault="00500812" w:rsidP="00AD02C4">
            <w:pPr>
              <w:spacing w:line="100" w:lineRule="atLeast"/>
              <w:rPr>
                <w:rFonts w:ascii="Times New Roman" w:hAnsi="Times New Roman"/>
                <w:sz w:val="24"/>
                <w:szCs w:val="24"/>
              </w:rPr>
            </w:pPr>
          </w:p>
          <w:p w:rsidR="00500812" w:rsidRDefault="00500812" w:rsidP="00AD02C4">
            <w:pPr>
              <w:pStyle w:val="afc"/>
            </w:pPr>
            <w:r>
              <w:t>3</w:t>
            </w:r>
          </w:p>
          <w:p w:rsidR="00500812" w:rsidRDefault="00500812" w:rsidP="00AD02C4">
            <w:pPr>
              <w:pStyle w:val="afc"/>
            </w:pPr>
          </w:p>
          <w:p w:rsidR="00500812" w:rsidRDefault="00BB40FC" w:rsidP="00AD02C4">
            <w:pPr>
              <w:pStyle w:val="afc"/>
            </w:pPr>
            <w:r>
              <w:t>1</w:t>
            </w:r>
            <w:r w:rsidR="00A76EB9">
              <w:t>2</w:t>
            </w:r>
          </w:p>
          <w:p w:rsidR="00500812" w:rsidRDefault="00500812" w:rsidP="00AD02C4">
            <w:pPr>
              <w:pStyle w:val="afc"/>
            </w:pPr>
          </w:p>
          <w:p w:rsidR="00500812" w:rsidRDefault="00500812" w:rsidP="00AD02C4">
            <w:pPr>
              <w:pStyle w:val="afc"/>
            </w:pPr>
          </w:p>
          <w:p w:rsidR="00500812" w:rsidRDefault="00500812" w:rsidP="00AD02C4">
            <w:pPr>
              <w:pStyle w:val="afc"/>
            </w:pPr>
            <w:r>
              <w:t>1</w:t>
            </w:r>
            <w:r w:rsidR="00A76EB9">
              <w:t>9</w:t>
            </w:r>
          </w:p>
          <w:p w:rsidR="00500812" w:rsidRPr="002908F2" w:rsidRDefault="00500812" w:rsidP="00AD02C4">
            <w:pPr>
              <w:pStyle w:val="afc"/>
            </w:pPr>
          </w:p>
          <w:p w:rsidR="00500812" w:rsidRPr="002908F2" w:rsidRDefault="00500812" w:rsidP="00AD02C4">
            <w:pPr>
              <w:spacing w:line="100" w:lineRule="atLeast"/>
              <w:rPr>
                <w:rFonts w:ascii="Times New Roman" w:hAnsi="Times New Roman"/>
                <w:sz w:val="24"/>
                <w:szCs w:val="24"/>
              </w:rPr>
            </w:pPr>
          </w:p>
        </w:tc>
      </w:tr>
      <w:tr w:rsidR="00500812" w:rsidRPr="002908F2" w:rsidTr="00AD02C4">
        <w:tc>
          <w:tcPr>
            <w:tcW w:w="8046" w:type="dxa"/>
            <w:shd w:val="clear" w:color="auto" w:fill="auto"/>
          </w:tcPr>
          <w:p w:rsidR="00500812" w:rsidRPr="002908F2" w:rsidRDefault="00500812" w:rsidP="003E6B6B">
            <w:pPr>
              <w:numPr>
                <w:ilvl w:val="0"/>
                <w:numId w:val="149"/>
              </w:numPr>
              <w:spacing w:line="100" w:lineRule="atLeast"/>
              <w:rPr>
                <w:rFonts w:ascii="Times New Roman" w:hAnsi="Times New Roman"/>
                <w:b/>
                <w:sz w:val="24"/>
                <w:szCs w:val="24"/>
              </w:rPr>
            </w:pPr>
            <w:r w:rsidRPr="002908F2">
              <w:rPr>
                <w:rFonts w:ascii="Times New Roman" w:hAnsi="Times New Roman"/>
                <w:b/>
                <w:sz w:val="24"/>
                <w:szCs w:val="24"/>
              </w:rPr>
              <w:t>Содержательный раздел:</w:t>
            </w:r>
          </w:p>
          <w:p w:rsidR="00500812" w:rsidRPr="002908F2" w:rsidRDefault="00500812" w:rsidP="00AD02C4">
            <w:pPr>
              <w:spacing w:line="100" w:lineRule="atLeast"/>
              <w:ind w:left="360"/>
              <w:rPr>
                <w:rFonts w:ascii="Times New Roman" w:hAnsi="Times New Roman"/>
                <w:sz w:val="24"/>
                <w:szCs w:val="24"/>
              </w:rPr>
            </w:pPr>
            <w:r w:rsidRPr="002908F2">
              <w:rPr>
                <w:rFonts w:ascii="Times New Roman" w:hAnsi="Times New Roman"/>
                <w:sz w:val="24"/>
                <w:szCs w:val="24"/>
              </w:rPr>
              <w:t xml:space="preserve">2.1.Программа формирования </w:t>
            </w:r>
            <w:r w:rsidR="00BB40FC">
              <w:rPr>
                <w:rFonts w:ascii="Times New Roman" w:hAnsi="Times New Roman"/>
                <w:sz w:val="24"/>
                <w:szCs w:val="24"/>
              </w:rPr>
              <w:t>базовых учебных действий.</w:t>
            </w:r>
          </w:p>
          <w:p w:rsidR="00500812" w:rsidRPr="002908F2" w:rsidRDefault="00500812" w:rsidP="00AD02C4">
            <w:pPr>
              <w:spacing w:line="100" w:lineRule="atLeast"/>
              <w:ind w:left="360"/>
              <w:rPr>
                <w:rFonts w:ascii="Times New Roman" w:hAnsi="Times New Roman"/>
                <w:sz w:val="24"/>
                <w:szCs w:val="24"/>
              </w:rPr>
            </w:pPr>
            <w:r w:rsidRPr="002908F2">
              <w:rPr>
                <w:rFonts w:ascii="Times New Roman" w:hAnsi="Times New Roman"/>
                <w:sz w:val="24"/>
                <w:szCs w:val="24"/>
              </w:rPr>
              <w:t>2.2.Программы учебных предметов</w:t>
            </w:r>
            <w:r w:rsidR="00BB40FC">
              <w:rPr>
                <w:rFonts w:ascii="Times New Roman" w:hAnsi="Times New Roman"/>
                <w:sz w:val="24"/>
                <w:szCs w:val="24"/>
              </w:rPr>
              <w:t>,</w:t>
            </w:r>
            <w:r w:rsidRPr="002908F2">
              <w:rPr>
                <w:rFonts w:ascii="Times New Roman" w:hAnsi="Times New Roman"/>
                <w:sz w:val="24"/>
                <w:szCs w:val="24"/>
              </w:rPr>
              <w:t xml:space="preserve"> курсов</w:t>
            </w:r>
            <w:r w:rsidR="00BB40FC">
              <w:rPr>
                <w:rFonts w:ascii="Times New Roman" w:hAnsi="Times New Roman"/>
                <w:sz w:val="24"/>
                <w:szCs w:val="24"/>
              </w:rPr>
              <w:t xml:space="preserve"> коррекционно-развивающей области</w:t>
            </w:r>
            <w:r w:rsidRPr="002908F2">
              <w:rPr>
                <w:rFonts w:ascii="Times New Roman" w:hAnsi="Times New Roman"/>
                <w:sz w:val="24"/>
                <w:szCs w:val="24"/>
              </w:rPr>
              <w:t xml:space="preserve">. </w:t>
            </w:r>
          </w:p>
          <w:p w:rsidR="00500812" w:rsidRPr="002908F2" w:rsidRDefault="00500812" w:rsidP="00AD02C4">
            <w:pPr>
              <w:spacing w:line="100" w:lineRule="atLeast"/>
              <w:ind w:left="360"/>
              <w:rPr>
                <w:rFonts w:ascii="Times New Roman" w:hAnsi="Times New Roman"/>
                <w:sz w:val="24"/>
                <w:szCs w:val="24"/>
              </w:rPr>
            </w:pPr>
            <w:r w:rsidRPr="002908F2">
              <w:rPr>
                <w:rFonts w:ascii="Times New Roman" w:hAnsi="Times New Roman"/>
                <w:sz w:val="24"/>
                <w:szCs w:val="24"/>
              </w:rPr>
              <w:t>2.</w:t>
            </w:r>
            <w:r>
              <w:rPr>
                <w:rFonts w:ascii="Times New Roman" w:hAnsi="Times New Roman"/>
                <w:sz w:val="24"/>
                <w:szCs w:val="24"/>
              </w:rPr>
              <w:t>3</w:t>
            </w:r>
            <w:r w:rsidRPr="002908F2">
              <w:rPr>
                <w:rFonts w:ascii="Times New Roman" w:hAnsi="Times New Roman"/>
                <w:sz w:val="24"/>
                <w:szCs w:val="24"/>
              </w:rPr>
              <w:t>.Программа духовно-нравственного развития</w:t>
            </w:r>
            <w:r w:rsidR="00BB40FC">
              <w:rPr>
                <w:rFonts w:ascii="Times New Roman" w:hAnsi="Times New Roman"/>
                <w:sz w:val="24"/>
                <w:szCs w:val="24"/>
              </w:rPr>
              <w:t>.</w:t>
            </w:r>
            <w:r w:rsidRPr="002908F2">
              <w:rPr>
                <w:rFonts w:ascii="Times New Roman" w:hAnsi="Times New Roman"/>
                <w:sz w:val="24"/>
                <w:szCs w:val="24"/>
              </w:rPr>
              <w:t xml:space="preserve"> </w:t>
            </w:r>
          </w:p>
          <w:p w:rsidR="00500812" w:rsidRPr="002908F2" w:rsidRDefault="00500812" w:rsidP="00AD02C4">
            <w:pPr>
              <w:spacing w:line="100" w:lineRule="atLeast"/>
              <w:ind w:left="360"/>
              <w:rPr>
                <w:rFonts w:ascii="Times New Roman" w:hAnsi="Times New Roman"/>
                <w:sz w:val="24"/>
                <w:szCs w:val="24"/>
              </w:rPr>
            </w:pPr>
            <w:r w:rsidRPr="002908F2">
              <w:rPr>
                <w:rFonts w:ascii="Times New Roman" w:hAnsi="Times New Roman"/>
                <w:sz w:val="24"/>
                <w:szCs w:val="24"/>
              </w:rPr>
              <w:t>2.</w:t>
            </w:r>
            <w:r>
              <w:rPr>
                <w:rFonts w:ascii="Times New Roman" w:hAnsi="Times New Roman"/>
                <w:sz w:val="24"/>
                <w:szCs w:val="24"/>
              </w:rPr>
              <w:t>4</w:t>
            </w:r>
            <w:r w:rsidRPr="002908F2">
              <w:rPr>
                <w:rFonts w:ascii="Times New Roman" w:hAnsi="Times New Roman"/>
                <w:sz w:val="24"/>
                <w:szCs w:val="24"/>
              </w:rPr>
              <w:t>.Программа формирования экологической культуры, здорового и безопасного образа жизни.</w:t>
            </w:r>
          </w:p>
          <w:p w:rsidR="00500812" w:rsidRPr="002908F2" w:rsidRDefault="00500812" w:rsidP="00AD02C4">
            <w:pPr>
              <w:spacing w:line="100" w:lineRule="atLeast"/>
              <w:ind w:left="360"/>
              <w:rPr>
                <w:rFonts w:ascii="Times New Roman" w:hAnsi="Times New Roman"/>
                <w:sz w:val="24"/>
                <w:szCs w:val="24"/>
              </w:rPr>
            </w:pPr>
            <w:r w:rsidRPr="002908F2">
              <w:rPr>
                <w:rFonts w:ascii="Times New Roman" w:hAnsi="Times New Roman"/>
                <w:sz w:val="24"/>
                <w:szCs w:val="24"/>
              </w:rPr>
              <w:t>2.</w:t>
            </w:r>
            <w:r>
              <w:rPr>
                <w:rFonts w:ascii="Times New Roman" w:hAnsi="Times New Roman"/>
                <w:sz w:val="24"/>
                <w:szCs w:val="24"/>
              </w:rPr>
              <w:t>5</w:t>
            </w:r>
            <w:r w:rsidRPr="002908F2">
              <w:rPr>
                <w:rFonts w:ascii="Times New Roman" w:hAnsi="Times New Roman"/>
                <w:sz w:val="24"/>
                <w:szCs w:val="24"/>
              </w:rPr>
              <w:t xml:space="preserve">.. </w:t>
            </w:r>
            <w:r w:rsidR="00A76EB9">
              <w:rPr>
                <w:rFonts w:ascii="Times New Roman" w:hAnsi="Times New Roman"/>
                <w:sz w:val="24"/>
                <w:szCs w:val="24"/>
              </w:rPr>
              <w:t>Программа воспитания</w:t>
            </w:r>
          </w:p>
          <w:p w:rsidR="00500812" w:rsidRPr="002908F2" w:rsidRDefault="00500812" w:rsidP="00A76EB9">
            <w:pPr>
              <w:spacing w:line="100" w:lineRule="atLeast"/>
              <w:ind w:left="360"/>
              <w:rPr>
                <w:rFonts w:ascii="Times New Roman" w:hAnsi="Times New Roman"/>
                <w:sz w:val="24"/>
                <w:szCs w:val="24"/>
              </w:rPr>
            </w:pPr>
            <w:r w:rsidRPr="002908F2">
              <w:rPr>
                <w:rFonts w:ascii="Times New Roman" w:hAnsi="Times New Roman"/>
                <w:sz w:val="24"/>
                <w:szCs w:val="24"/>
              </w:rPr>
              <w:t xml:space="preserve">2.6.. </w:t>
            </w:r>
            <w:r w:rsidR="00A76EB9" w:rsidRPr="002908F2">
              <w:rPr>
                <w:rFonts w:ascii="Times New Roman" w:hAnsi="Times New Roman"/>
                <w:sz w:val="24"/>
                <w:szCs w:val="24"/>
              </w:rPr>
              <w:t>Программа коррекционной работы</w:t>
            </w:r>
          </w:p>
        </w:tc>
        <w:tc>
          <w:tcPr>
            <w:tcW w:w="1382" w:type="dxa"/>
            <w:shd w:val="clear" w:color="auto" w:fill="auto"/>
          </w:tcPr>
          <w:p w:rsidR="00500812" w:rsidRDefault="00500812" w:rsidP="00AD02C4">
            <w:pPr>
              <w:pStyle w:val="afc"/>
            </w:pPr>
          </w:p>
          <w:p w:rsidR="00500812" w:rsidRDefault="00500812" w:rsidP="00AD02C4">
            <w:pPr>
              <w:pStyle w:val="afc"/>
            </w:pPr>
          </w:p>
          <w:p w:rsidR="00500812" w:rsidRDefault="00BB40FC" w:rsidP="00AD02C4">
            <w:pPr>
              <w:pStyle w:val="afc"/>
            </w:pPr>
            <w:r>
              <w:t>2</w:t>
            </w:r>
            <w:r w:rsidR="00A76EB9">
              <w:t>3</w:t>
            </w:r>
          </w:p>
          <w:p w:rsidR="00500812" w:rsidRDefault="00500812" w:rsidP="00AD02C4">
            <w:pPr>
              <w:pStyle w:val="afc"/>
            </w:pPr>
          </w:p>
          <w:p w:rsidR="00500812" w:rsidRDefault="00500812" w:rsidP="00AD02C4">
            <w:pPr>
              <w:pStyle w:val="afc"/>
            </w:pPr>
            <w:r>
              <w:t>2</w:t>
            </w:r>
            <w:r w:rsidR="00A76EB9">
              <w:t>6</w:t>
            </w:r>
          </w:p>
          <w:p w:rsidR="00500812" w:rsidRDefault="00500812" w:rsidP="00AD02C4">
            <w:pPr>
              <w:pStyle w:val="afc"/>
            </w:pPr>
          </w:p>
          <w:p w:rsidR="00500812" w:rsidRDefault="00A76EB9" w:rsidP="00AD02C4">
            <w:pPr>
              <w:pStyle w:val="afc"/>
            </w:pPr>
            <w:r>
              <w:t>184</w:t>
            </w:r>
          </w:p>
          <w:p w:rsidR="00500812" w:rsidRDefault="00500812" w:rsidP="00AD02C4">
            <w:pPr>
              <w:pStyle w:val="afc"/>
            </w:pPr>
          </w:p>
          <w:p w:rsidR="00500812" w:rsidRDefault="00500812" w:rsidP="00AD02C4">
            <w:pPr>
              <w:pStyle w:val="afc"/>
            </w:pPr>
          </w:p>
          <w:p w:rsidR="00500812" w:rsidRDefault="00A76EB9" w:rsidP="00AD02C4">
            <w:pPr>
              <w:pStyle w:val="afc"/>
            </w:pPr>
            <w:r>
              <w:t>2</w:t>
            </w:r>
            <w:r w:rsidR="00BB40FC">
              <w:t>01</w:t>
            </w:r>
          </w:p>
          <w:p w:rsidR="00500812" w:rsidRDefault="00500812" w:rsidP="00AD02C4">
            <w:pPr>
              <w:pStyle w:val="afc"/>
            </w:pPr>
          </w:p>
          <w:p w:rsidR="00500812" w:rsidRDefault="00A76EB9" w:rsidP="00AD02C4">
            <w:pPr>
              <w:pStyle w:val="afc"/>
            </w:pPr>
            <w:r>
              <w:t>211</w:t>
            </w:r>
          </w:p>
          <w:p w:rsidR="00500812" w:rsidRDefault="00500812" w:rsidP="00AD02C4">
            <w:pPr>
              <w:pStyle w:val="afc"/>
            </w:pPr>
          </w:p>
          <w:p w:rsidR="00500812" w:rsidRPr="002908F2" w:rsidRDefault="00A76EB9" w:rsidP="00BB40FC">
            <w:pPr>
              <w:pStyle w:val="afc"/>
              <w:rPr>
                <w:rFonts w:ascii="Times New Roman" w:hAnsi="Times New Roman"/>
                <w:sz w:val="24"/>
                <w:szCs w:val="24"/>
              </w:rPr>
            </w:pPr>
            <w:r>
              <w:t>240</w:t>
            </w:r>
          </w:p>
        </w:tc>
      </w:tr>
      <w:tr w:rsidR="00500812" w:rsidRPr="002908F2" w:rsidTr="00AD02C4">
        <w:tc>
          <w:tcPr>
            <w:tcW w:w="8046" w:type="dxa"/>
            <w:shd w:val="clear" w:color="auto" w:fill="auto"/>
          </w:tcPr>
          <w:p w:rsidR="00500812" w:rsidRPr="002908F2" w:rsidRDefault="00500812" w:rsidP="003E6B6B">
            <w:pPr>
              <w:numPr>
                <w:ilvl w:val="0"/>
                <w:numId w:val="149"/>
              </w:numPr>
              <w:spacing w:line="100" w:lineRule="atLeast"/>
              <w:rPr>
                <w:rFonts w:ascii="Times New Roman" w:hAnsi="Times New Roman"/>
                <w:b/>
                <w:sz w:val="24"/>
                <w:szCs w:val="24"/>
              </w:rPr>
            </w:pPr>
            <w:r w:rsidRPr="002908F2">
              <w:rPr>
                <w:rFonts w:ascii="Times New Roman" w:hAnsi="Times New Roman"/>
                <w:b/>
                <w:sz w:val="24"/>
                <w:szCs w:val="24"/>
              </w:rPr>
              <w:t>Организационный раздел:</w:t>
            </w:r>
          </w:p>
          <w:p w:rsidR="00500812" w:rsidRPr="002908F2" w:rsidRDefault="00500812" w:rsidP="00AD02C4">
            <w:pPr>
              <w:spacing w:line="100" w:lineRule="atLeast"/>
              <w:ind w:left="360"/>
              <w:rPr>
                <w:rFonts w:ascii="Times New Roman" w:hAnsi="Times New Roman"/>
                <w:sz w:val="24"/>
                <w:szCs w:val="24"/>
              </w:rPr>
            </w:pPr>
            <w:r w:rsidRPr="002908F2">
              <w:rPr>
                <w:rFonts w:ascii="Times New Roman" w:hAnsi="Times New Roman"/>
                <w:sz w:val="24"/>
                <w:szCs w:val="24"/>
              </w:rPr>
              <w:t xml:space="preserve">3.1.Учебный план начального общего образования; </w:t>
            </w:r>
          </w:p>
          <w:p w:rsidR="00500812" w:rsidRPr="002908F2" w:rsidRDefault="00500812" w:rsidP="00AD02C4">
            <w:pPr>
              <w:spacing w:line="100" w:lineRule="atLeast"/>
              <w:ind w:left="360"/>
              <w:rPr>
                <w:rFonts w:ascii="Times New Roman" w:hAnsi="Times New Roman"/>
                <w:sz w:val="24"/>
                <w:szCs w:val="24"/>
              </w:rPr>
            </w:pPr>
            <w:r w:rsidRPr="002908F2">
              <w:rPr>
                <w:rFonts w:ascii="Times New Roman" w:hAnsi="Times New Roman"/>
                <w:sz w:val="24"/>
                <w:szCs w:val="24"/>
              </w:rPr>
              <w:t>3.</w:t>
            </w:r>
            <w:r>
              <w:rPr>
                <w:rFonts w:ascii="Times New Roman" w:hAnsi="Times New Roman"/>
                <w:sz w:val="24"/>
                <w:szCs w:val="24"/>
              </w:rPr>
              <w:t>2</w:t>
            </w:r>
            <w:r w:rsidRPr="002908F2">
              <w:rPr>
                <w:rFonts w:ascii="Times New Roman" w:hAnsi="Times New Roman"/>
                <w:sz w:val="24"/>
                <w:szCs w:val="24"/>
              </w:rPr>
              <w:t>.Система условий реализации адаптированной образовательной программы начального общего образования.</w:t>
            </w:r>
          </w:p>
          <w:p w:rsidR="00500812" w:rsidRPr="002908F2" w:rsidRDefault="00500812" w:rsidP="00AD02C4">
            <w:pPr>
              <w:spacing w:line="100" w:lineRule="atLeast"/>
              <w:rPr>
                <w:rFonts w:ascii="Times New Roman" w:hAnsi="Times New Roman"/>
                <w:sz w:val="24"/>
                <w:szCs w:val="24"/>
              </w:rPr>
            </w:pPr>
          </w:p>
        </w:tc>
        <w:tc>
          <w:tcPr>
            <w:tcW w:w="1382" w:type="dxa"/>
            <w:shd w:val="clear" w:color="auto" w:fill="auto"/>
          </w:tcPr>
          <w:p w:rsidR="00500812" w:rsidRDefault="00500812" w:rsidP="00AD02C4">
            <w:pPr>
              <w:pStyle w:val="afc"/>
            </w:pPr>
          </w:p>
          <w:p w:rsidR="00500812" w:rsidRDefault="00500812" w:rsidP="00AD02C4">
            <w:pPr>
              <w:pStyle w:val="afc"/>
            </w:pPr>
          </w:p>
          <w:p w:rsidR="00500812" w:rsidRDefault="00A76EB9" w:rsidP="00AD02C4">
            <w:pPr>
              <w:pStyle w:val="afc"/>
            </w:pPr>
            <w:r>
              <w:t>325</w:t>
            </w:r>
          </w:p>
          <w:p w:rsidR="00500812" w:rsidRDefault="00500812" w:rsidP="00AD02C4">
            <w:pPr>
              <w:pStyle w:val="afc"/>
            </w:pPr>
          </w:p>
          <w:p w:rsidR="00500812" w:rsidRDefault="00A76EB9" w:rsidP="00AD02C4">
            <w:pPr>
              <w:pStyle w:val="afc"/>
            </w:pPr>
            <w:r>
              <w:t>343</w:t>
            </w:r>
          </w:p>
          <w:p w:rsidR="00500812" w:rsidRPr="002908F2" w:rsidRDefault="00500812" w:rsidP="00AD02C4">
            <w:pPr>
              <w:pStyle w:val="afc"/>
            </w:pPr>
          </w:p>
        </w:tc>
      </w:tr>
      <w:tr w:rsidR="00500812" w:rsidRPr="002908F2" w:rsidTr="00AD02C4">
        <w:tc>
          <w:tcPr>
            <w:tcW w:w="8046" w:type="dxa"/>
            <w:shd w:val="clear" w:color="auto" w:fill="auto"/>
          </w:tcPr>
          <w:p w:rsidR="00500812" w:rsidRDefault="00500812" w:rsidP="00AD02C4">
            <w:pPr>
              <w:spacing w:line="100" w:lineRule="atLeast"/>
              <w:ind w:left="1080"/>
              <w:rPr>
                <w:rFonts w:ascii="Times New Roman" w:hAnsi="Times New Roman"/>
                <w:b/>
                <w:sz w:val="24"/>
                <w:szCs w:val="24"/>
              </w:rPr>
            </w:pPr>
            <w:r w:rsidRPr="00BB40FC">
              <w:rPr>
                <w:rFonts w:ascii="Times New Roman" w:hAnsi="Times New Roman"/>
                <w:b/>
                <w:sz w:val="24"/>
                <w:szCs w:val="24"/>
              </w:rPr>
              <w:t>Приложения</w:t>
            </w:r>
          </w:p>
          <w:p w:rsidR="00500812" w:rsidRPr="00BC03C8" w:rsidRDefault="00500812" w:rsidP="00BC03C8">
            <w:pPr>
              <w:pStyle w:val="afc"/>
              <w:rPr>
                <w:rFonts w:ascii="Times New Roman" w:hAnsi="Times New Roman"/>
                <w:sz w:val="24"/>
                <w:szCs w:val="24"/>
              </w:rPr>
            </w:pPr>
            <w:r w:rsidRPr="00BC03C8">
              <w:rPr>
                <w:rFonts w:ascii="Times New Roman" w:hAnsi="Times New Roman"/>
                <w:sz w:val="24"/>
                <w:szCs w:val="24"/>
              </w:rPr>
              <w:t>Приложение 1. Программа по патриотическому воспитанию</w:t>
            </w:r>
          </w:p>
          <w:p w:rsidR="00500812" w:rsidRPr="00BC03C8" w:rsidRDefault="00500812" w:rsidP="00BC03C8">
            <w:pPr>
              <w:pStyle w:val="afc"/>
              <w:rPr>
                <w:rFonts w:ascii="Times New Roman" w:hAnsi="Times New Roman"/>
                <w:sz w:val="24"/>
                <w:szCs w:val="24"/>
              </w:rPr>
            </w:pPr>
            <w:r w:rsidRPr="00BC03C8">
              <w:rPr>
                <w:rFonts w:ascii="Times New Roman" w:hAnsi="Times New Roman"/>
                <w:sz w:val="24"/>
                <w:szCs w:val="24"/>
              </w:rPr>
              <w:t>«Я – гражданин России»</w:t>
            </w:r>
          </w:p>
          <w:p w:rsidR="00500812" w:rsidRPr="00BC03C8" w:rsidRDefault="00500812" w:rsidP="00BC03C8">
            <w:pPr>
              <w:pStyle w:val="afc"/>
              <w:rPr>
                <w:rFonts w:ascii="Times New Roman" w:hAnsi="Times New Roman"/>
                <w:sz w:val="24"/>
                <w:szCs w:val="24"/>
              </w:rPr>
            </w:pPr>
            <w:r w:rsidRPr="00BC03C8">
              <w:rPr>
                <w:rFonts w:ascii="Times New Roman" w:hAnsi="Times New Roman"/>
                <w:sz w:val="24"/>
                <w:szCs w:val="24"/>
              </w:rPr>
              <w:t>Приложение 2. Программа «Путь к здоровью»</w:t>
            </w:r>
          </w:p>
          <w:p w:rsidR="00500812" w:rsidRPr="00BC03C8" w:rsidRDefault="00500812" w:rsidP="00BC03C8">
            <w:pPr>
              <w:pStyle w:val="afc"/>
              <w:rPr>
                <w:rFonts w:ascii="Times New Roman" w:hAnsi="Times New Roman"/>
                <w:sz w:val="24"/>
                <w:szCs w:val="24"/>
              </w:rPr>
            </w:pPr>
            <w:r w:rsidRPr="00BC03C8">
              <w:rPr>
                <w:rFonts w:ascii="Times New Roman" w:hAnsi="Times New Roman"/>
                <w:sz w:val="24"/>
                <w:szCs w:val="24"/>
              </w:rPr>
              <w:t xml:space="preserve">Приложение 3. Программы </w:t>
            </w:r>
            <w:proofErr w:type="gramStart"/>
            <w:r w:rsidRPr="00BC03C8">
              <w:rPr>
                <w:rFonts w:ascii="Times New Roman" w:hAnsi="Times New Roman"/>
                <w:sz w:val="24"/>
                <w:szCs w:val="24"/>
              </w:rPr>
              <w:t>дополнительного</w:t>
            </w:r>
            <w:proofErr w:type="gramEnd"/>
            <w:r w:rsidRPr="00BC03C8">
              <w:rPr>
                <w:rFonts w:ascii="Times New Roman" w:hAnsi="Times New Roman"/>
                <w:sz w:val="24"/>
                <w:szCs w:val="24"/>
              </w:rPr>
              <w:t xml:space="preserve"> образования:</w:t>
            </w:r>
          </w:p>
          <w:p w:rsidR="00500812" w:rsidRDefault="00500812" w:rsidP="00BC03C8">
            <w:pPr>
              <w:pStyle w:val="afc"/>
              <w:rPr>
                <w:rFonts w:ascii="Times New Roman" w:hAnsi="Times New Roman"/>
                <w:sz w:val="24"/>
                <w:szCs w:val="24"/>
              </w:rPr>
            </w:pPr>
            <w:r w:rsidRPr="00BC03C8">
              <w:rPr>
                <w:rFonts w:ascii="Times New Roman" w:hAnsi="Times New Roman"/>
                <w:sz w:val="24"/>
                <w:szCs w:val="24"/>
              </w:rPr>
              <w:t>Кружок «</w:t>
            </w:r>
            <w:r w:rsidR="00BC03C8" w:rsidRPr="00BC03C8">
              <w:rPr>
                <w:rFonts w:ascii="Times New Roman" w:hAnsi="Times New Roman"/>
                <w:sz w:val="24"/>
                <w:szCs w:val="24"/>
              </w:rPr>
              <w:t>Танцевальный</w:t>
            </w:r>
            <w:r w:rsidRPr="00BC03C8">
              <w:rPr>
                <w:rFonts w:ascii="Times New Roman" w:hAnsi="Times New Roman"/>
                <w:sz w:val="24"/>
                <w:szCs w:val="24"/>
              </w:rPr>
              <w:t>»</w:t>
            </w:r>
          </w:p>
          <w:p w:rsidR="00EC3B8B" w:rsidRPr="00BC03C8" w:rsidRDefault="00EC3B8B" w:rsidP="00BC03C8">
            <w:pPr>
              <w:pStyle w:val="afc"/>
              <w:rPr>
                <w:rFonts w:ascii="Times New Roman" w:hAnsi="Times New Roman"/>
                <w:sz w:val="24"/>
                <w:szCs w:val="24"/>
              </w:rPr>
            </w:pPr>
            <w:r>
              <w:rPr>
                <w:rFonts w:ascii="Times New Roman" w:hAnsi="Times New Roman"/>
                <w:sz w:val="24"/>
                <w:szCs w:val="24"/>
              </w:rPr>
              <w:t>Кружок «Занимательная математика»</w:t>
            </w:r>
          </w:p>
          <w:p w:rsidR="00500812" w:rsidRPr="0051514B" w:rsidRDefault="00500812" w:rsidP="00AD02C4">
            <w:pPr>
              <w:pStyle w:val="afc"/>
            </w:pPr>
          </w:p>
        </w:tc>
        <w:tc>
          <w:tcPr>
            <w:tcW w:w="1382" w:type="dxa"/>
            <w:shd w:val="clear" w:color="auto" w:fill="auto"/>
          </w:tcPr>
          <w:p w:rsidR="00500812" w:rsidRDefault="00500812" w:rsidP="00AD02C4">
            <w:pPr>
              <w:pStyle w:val="afc"/>
            </w:pPr>
          </w:p>
          <w:p w:rsidR="00500812" w:rsidRDefault="00500812" w:rsidP="00AD02C4">
            <w:pPr>
              <w:pStyle w:val="afc"/>
            </w:pPr>
          </w:p>
          <w:p w:rsidR="00500812" w:rsidRDefault="00A76EB9" w:rsidP="00AD02C4">
            <w:pPr>
              <w:pStyle w:val="afc"/>
            </w:pPr>
            <w:r>
              <w:t>367</w:t>
            </w:r>
          </w:p>
          <w:p w:rsidR="00500812" w:rsidRDefault="00500812" w:rsidP="00AD02C4">
            <w:pPr>
              <w:pStyle w:val="afc"/>
            </w:pPr>
          </w:p>
          <w:p w:rsidR="00500812" w:rsidRDefault="00A76EB9" w:rsidP="00AD02C4">
            <w:pPr>
              <w:pStyle w:val="afc"/>
            </w:pPr>
            <w:r>
              <w:t>395</w:t>
            </w:r>
          </w:p>
          <w:p w:rsidR="00500812" w:rsidRDefault="00A76EB9" w:rsidP="00AD02C4">
            <w:pPr>
              <w:pStyle w:val="afc"/>
            </w:pPr>
            <w:r>
              <w:t>423</w:t>
            </w:r>
          </w:p>
        </w:tc>
      </w:tr>
    </w:tbl>
    <w:p w:rsidR="00500812" w:rsidRDefault="00500812" w:rsidP="00500812"/>
    <w:p w:rsidR="00500812" w:rsidRDefault="00500812" w:rsidP="00561BBE">
      <w:pPr>
        <w:spacing w:after="0" w:line="240" w:lineRule="auto"/>
        <w:jc w:val="center"/>
        <w:rPr>
          <w:rFonts w:ascii="Times New Roman" w:hAnsi="Times New Roman" w:cs="Times New Roman"/>
          <w:b/>
          <w:color w:val="auto"/>
          <w:sz w:val="28"/>
          <w:szCs w:val="28"/>
        </w:rPr>
      </w:pPr>
    </w:p>
    <w:p w:rsidR="00D0370E" w:rsidRDefault="00D0370E" w:rsidP="00561BBE">
      <w:pPr>
        <w:spacing w:after="0" w:line="240" w:lineRule="auto"/>
        <w:jc w:val="center"/>
        <w:rPr>
          <w:rFonts w:ascii="Times New Roman" w:hAnsi="Times New Roman" w:cs="Times New Roman"/>
          <w:b/>
          <w:color w:val="auto"/>
          <w:sz w:val="28"/>
          <w:szCs w:val="28"/>
        </w:rPr>
      </w:pPr>
    </w:p>
    <w:p w:rsidR="00500812" w:rsidRDefault="00500812" w:rsidP="00561BBE">
      <w:pPr>
        <w:spacing w:after="0" w:line="240" w:lineRule="auto"/>
        <w:jc w:val="center"/>
        <w:rPr>
          <w:rFonts w:ascii="Times New Roman" w:hAnsi="Times New Roman" w:cs="Times New Roman"/>
          <w:b/>
          <w:color w:val="auto"/>
          <w:sz w:val="28"/>
          <w:szCs w:val="28"/>
        </w:rPr>
      </w:pPr>
    </w:p>
    <w:p w:rsidR="00BB40FC" w:rsidRDefault="00BB40FC" w:rsidP="00561BBE">
      <w:pPr>
        <w:spacing w:after="0" w:line="240" w:lineRule="auto"/>
        <w:jc w:val="center"/>
        <w:rPr>
          <w:rFonts w:ascii="Times New Roman" w:hAnsi="Times New Roman" w:cs="Times New Roman"/>
          <w:b/>
          <w:color w:val="auto"/>
          <w:sz w:val="28"/>
          <w:szCs w:val="28"/>
        </w:rPr>
      </w:pPr>
    </w:p>
    <w:p w:rsidR="00561BBE" w:rsidRPr="004239B1" w:rsidRDefault="00BC03C8" w:rsidP="00561BBE">
      <w:pPr>
        <w:spacing w:after="0" w:line="360" w:lineRule="auto"/>
        <w:jc w:val="center"/>
        <w:rPr>
          <w:rFonts w:ascii="Times New Roman" w:hAnsi="Times New Roman" w:cs="Times New Roman"/>
          <w:b/>
          <w:color w:val="auto"/>
          <w:sz w:val="28"/>
          <w:szCs w:val="28"/>
        </w:rPr>
      </w:pPr>
      <w:proofErr w:type="gramStart"/>
      <w:r>
        <w:rPr>
          <w:rFonts w:ascii="Times New Roman" w:hAnsi="Times New Roman" w:cs="Times New Roman"/>
          <w:b/>
          <w:color w:val="auto"/>
          <w:sz w:val="28"/>
          <w:szCs w:val="28"/>
          <w:lang w:val="en-US"/>
        </w:rPr>
        <w:lastRenderedPageBreak/>
        <w:t>I</w:t>
      </w:r>
      <w:r>
        <w:rPr>
          <w:rFonts w:ascii="Times New Roman" w:hAnsi="Times New Roman" w:cs="Times New Roman"/>
          <w:b/>
          <w:color w:val="auto"/>
          <w:sz w:val="28"/>
          <w:szCs w:val="28"/>
        </w:rPr>
        <w:t xml:space="preserve">. </w:t>
      </w:r>
      <w:r w:rsidR="00561BBE" w:rsidRPr="004239B1">
        <w:rPr>
          <w:rFonts w:ascii="Times New Roman" w:hAnsi="Times New Roman" w:cs="Times New Roman"/>
          <w:b/>
          <w:color w:val="auto"/>
          <w:sz w:val="28"/>
          <w:szCs w:val="28"/>
        </w:rPr>
        <w:t xml:space="preserve"> Целевой</w:t>
      </w:r>
      <w:proofErr w:type="gramEnd"/>
      <w:r w:rsidR="00561BBE" w:rsidRPr="004239B1">
        <w:rPr>
          <w:rFonts w:ascii="Times New Roman" w:hAnsi="Times New Roman" w:cs="Times New Roman"/>
          <w:b/>
          <w:color w:val="auto"/>
          <w:sz w:val="28"/>
          <w:szCs w:val="28"/>
        </w:rPr>
        <w:t xml:space="preserve"> раздел</w:t>
      </w:r>
    </w:p>
    <w:p w:rsidR="00561BBE" w:rsidRPr="004239B1" w:rsidRDefault="00561BBE" w:rsidP="00BC03C8">
      <w:pPr>
        <w:spacing w:after="0" w:line="360" w:lineRule="auto"/>
        <w:rPr>
          <w:rFonts w:ascii="Times New Roman" w:hAnsi="Times New Roman" w:cs="Times New Roman"/>
          <w:b/>
          <w:color w:val="auto"/>
          <w:sz w:val="28"/>
          <w:szCs w:val="28"/>
        </w:rPr>
      </w:pPr>
      <w:r w:rsidRPr="004239B1">
        <w:rPr>
          <w:rFonts w:ascii="Times New Roman" w:hAnsi="Times New Roman" w:cs="Times New Roman"/>
          <w:b/>
          <w:color w:val="auto"/>
          <w:sz w:val="28"/>
          <w:szCs w:val="28"/>
        </w:rPr>
        <w:t>1.1. Пояснительная записка</w:t>
      </w:r>
    </w:p>
    <w:p w:rsidR="00561BBE" w:rsidRPr="00BC03C8" w:rsidRDefault="00561BBE" w:rsidP="00561BBE">
      <w:pPr>
        <w:pStyle w:val="14TexstOSNOVA1012"/>
        <w:spacing w:line="360" w:lineRule="auto"/>
        <w:ind w:firstLine="0"/>
        <w:jc w:val="center"/>
        <w:rPr>
          <w:rFonts w:ascii="Times New Roman" w:hAnsi="Times New Roman" w:cs="Times New Roman"/>
          <w:b/>
          <w:color w:val="auto"/>
          <w:spacing w:val="2"/>
          <w:sz w:val="24"/>
          <w:szCs w:val="28"/>
        </w:rPr>
      </w:pPr>
      <w:r w:rsidRPr="00BC03C8">
        <w:rPr>
          <w:rFonts w:ascii="Times New Roman" w:hAnsi="Times New Roman" w:cs="Times New Roman"/>
          <w:b/>
          <w:color w:val="auto"/>
          <w:spacing w:val="2"/>
          <w:sz w:val="24"/>
          <w:szCs w:val="28"/>
        </w:rPr>
        <w:t>Цель реализации АООП НОО</w:t>
      </w:r>
    </w:p>
    <w:p w:rsidR="00BC03C8" w:rsidRPr="00BC03C8" w:rsidRDefault="00BC03C8" w:rsidP="00561BBE">
      <w:pPr>
        <w:spacing w:after="0" w:line="360" w:lineRule="auto"/>
        <w:ind w:firstLine="708"/>
        <w:jc w:val="both"/>
        <w:rPr>
          <w:rFonts w:ascii="Times New Roman" w:hAnsi="Times New Roman" w:cs="Times New Roman"/>
          <w:sz w:val="32"/>
          <w:szCs w:val="28"/>
        </w:rPr>
      </w:pPr>
      <w:r w:rsidRPr="00BC03C8">
        <w:rPr>
          <w:rFonts w:ascii="Times New Roman" w:hAnsi="Times New Roman" w:cs="Times New Roman"/>
          <w:sz w:val="24"/>
        </w:rPr>
        <w:t xml:space="preserve">Адаптированная основная образовательная программа начального общего образования (далее – АООП НОО, Программа) государственного бюджетного образовательного учреждения «Центр специального образования № 1» структурного подразделения: «Специальная (коррекционная) общеобразовательная школа № 5» (далее – структурное подразделение) разработана в соответствии с требованиями Федерального государственного образовательного стандарта начального общего образования для </w:t>
      </w:r>
      <w:proofErr w:type="gramStart"/>
      <w:r w:rsidRPr="00BC03C8">
        <w:rPr>
          <w:rFonts w:ascii="Times New Roman" w:hAnsi="Times New Roman" w:cs="Times New Roman"/>
          <w:sz w:val="24"/>
        </w:rPr>
        <w:t>обучающихся</w:t>
      </w:r>
      <w:proofErr w:type="gramEnd"/>
      <w:r w:rsidRPr="00BC03C8">
        <w:rPr>
          <w:rFonts w:ascii="Times New Roman" w:hAnsi="Times New Roman" w:cs="Times New Roman"/>
          <w:sz w:val="24"/>
        </w:rPr>
        <w:t xml:space="preserve"> с ОВЗ (далее – Стандарта).</w:t>
      </w:r>
    </w:p>
    <w:p w:rsidR="00561BBE" w:rsidRPr="00BC03C8" w:rsidRDefault="00561BBE" w:rsidP="00561BBE">
      <w:pPr>
        <w:spacing w:after="0" w:line="360" w:lineRule="auto"/>
        <w:ind w:firstLine="708"/>
        <w:jc w:val="both"/>
        <w:rPr>
          <w:rFonts w:ascii="Times New Roman" w:eastAsia="Times New Roman" w:hAnsi="Times New Roman" w:cs="Times New Roman"/>
          <w:sz w:val="24"/>
          <w:szCs w:val="28"/>
          <w:lang w:eastAsia="ru-RU"/>
        </w:rPr>
      </w:pPr>
      <w:proofErr w:type="gramStart"/>
      <w:r w:rsidRPr="00BC03C8">
        <w:rPr>
          <w:rFonts w:ascii="Times New Roman" w:hAnsi="Times New Roman"/>
          <w:sz w:val="24"/>
          <w:szCs w:val="28"/>
        </w:rPr>
        <w:t xml:space="preserve">Адаптированная основная общеобразовательная программа начального общего образования для слабослышащих и позднооглохших обучающихся с </w:t>
      </w:r>
      <w:r w:rsidRPr="00BC03C8">
        <w:rPr>
          <w:rFonts w:ascii="Times New Roman" w:hAnsi="Times New Roman"/>
          <w:color w:val="auto"/>
          <w:sz w:val="24"/>
          <w:szCs w:val="28"/>
        </w:rPr>
        <w:t>легкой умственной отсталостью</w:t>
      </w:r>
      <w:r w:rsidRPr="00BC03C8">
        <w:rPr>
          <w:rFonts w:ascii="Times New Roman" w:hAnsi="Times New Roman"/>
          <w:sz w:val="24"/>
          <w:szCs w:val="28"/>
        </w:rPr>
        <w:t xml:space="preserve"> и задержкой психического развития (интеллектуальными нарушениями) направлена на формирование у них общей культуры,</w:t>
      </w:r>
      <w:r w:rsidRPr="00BC03C8">
        <w:rPr>
          <w:rFonts w:ascii="Times New Roman" w:hAnsi="Times New Roman" w:cs="Times New Roman"/>
          <w:sz w:val="24"/>
          <w:szCs w:val="28"/>
        </w:rPr>
        <w:t xml:space="preserve">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roofErr w:type="gramEnd"/>
      <w:r w:rsidRPr="00BC03C8">
        <w:rPr>
          <w:rFonts w:ascii="Times New Roman" w:hAnsi="Times New Roman" w:cs="Times New Roman"/>
          <w:sz w:val="24"/>
          <w:szCs w:val="28"/>
        </w:rPr>
        <w:t xml:space="preserve"> </w:t>
      </w:r>
      <w:proofErr w:type="gramStart"/>
      <w:r w:rsidRPr="00BC03C8">
        <w:rPr>
          <w:rFonts w:hAnsi="Times New Roman" w:cs="Times New Roman"/>
          <w:sz w:val="24"/>
          <w:szCs w:val="28"/>
        </w:rPr>
        <w:t>АООП</w:t>
      </w:r>
      <w:r w:rsidRPr="00BC03C8">
        <w:rPr>
          <w:rFonts w:hAnsi="Times New Roman"/>
          <w:sz w:val="24"/>
          <w:szCs w:val="28"/>
        </w:rPr>
        <w:t xml:space="preserve"> </w:t>
      </w:r>
      <w:r w:rsidRPr="00BC03C8">
        <w:rPr>
          <w:rFonts w:hAnsi="Times New Roman" w:cs="Times New Roman"/>
          <w:sz w:val="24"/>
          <w:szCs w:val="28"/>
        </w:rPr>
        <w:t>НОО</w:t>
      </w:r>
      <w:r w:rsidRPr="00BC03C8">
        <w:rPr>
          <w:rFonts w:hAnsi="Times New Roman"/>
          <w:sz w:val="24"/>
          <w:szCs w:val="28"/>
        </w:rPr>
        <w:t xml:space="preserve"> </w:t>
      </w:r>
      <w:r w:rsidRPr="00BC03C8">
        <w:rPr>
          <w:rFonts w:ascii="Times New Roman" w:cs="Times New Roman"/>
          <w:sz w:val="24"/>
          <w:szCs w:val="28"/>
        </w:rPr>
        <w:t>(</w:t>
      </w:r>
      <w:r w:rsidRPr="00BC03C8">
        <w:rPr>
          <w:rFonts w:hAnsi="Times New Roman" w:cs="Times New Roman"/>
          <w:sz w:val="24"/>
          <w:szCs w:val="28"/>
        </w:rPr>
        <w:t>вариант</w:t>
      </w:r>
      <w:r w:rsidRPr="00BC03C8">
        <w:rPr>
          <w:rFonts w:hAnsi="Times New Roman"/>
          <w:sz w:val="24"/>
          <w:szCs w:val="28"/>
        </w:rPr>
        <w:t xml:space="preserve"> 2</w:t>
      </w:r>
      <w:r w:rsidRPr="00BC03C8">
        <w:rPr>
          <w:rFonts w:ascii="Times New Roman" w:cs="Times New Roman"/>
          <w:sz w:val="24"/>
          <w:szCs w:val="28"/>
        </w:rPr>
        <w:t xml:space="preserve">.3) </w:t>
      </w:r>
      <w:r w:rsidRPr="00BC03C8">
        <w:rPr>
          <w:rFonts w:hAnsi="Times New Roman" w:cs="Times New Roman"/>
          <w:sz w:val="24"/>
          <w:szCs w:val="28"/>
        </w:rPr>
        <w:t>предполагает</w:t>
      </w:r>
      <w:r w:rsidRPr="00BC03C8">
        <w:rPr>
          <w:rFonts w:hAnsi="Times New Roman"/>
          <w:sz w:val="24"/>
          <w:szCs w:val="28"/>
        </w:rPr>
        <w:t xml:space="preserve"> </w:t>
      </w:r>
      <w:r w:rsidRPr="00BC03C8">
        <w:rPr>
          <w:rFonts w:hAnsi="Times New Roman" w:cs="Times New Roman"/>
          <w:sz w:val="24"/>
          <w:szCs w:val="28"/>
        </w:rPr>
        <w:t>развитие</w:t>
      </w:r>
      <w:r w:rsidRPr="00BC03C8">
        <w:rPr>
          <w:rFonts w:hAnsi="Times New Roman"/>
          <w:sz w:val="24"/>
          <w:szCs w:val="28"/>
        </w:rPr>
        <w:t xml:space="preserve"> </w:t>
      </w:r>
      <w:r w:rsidRPr="00BC03C8">
        <w:rPr>
          <w:rFonts w:hAnsi="Times New Roman" w:cs="Times New Roman"/>
          <w:sz w:val="24"/>
          <w:szCs w:val="28"/>
        </w:rPr>
        <w:t>у</w:t>
      </w:r>
      <w:r w:rsidRPr="00BC03C8">
        <w:rPr>
          <w:rFonts w:hAnsi="Times New Roman"/>
          <w:sz w:val="24"/>
          <w:szCs w:val="28"/>
        </w:rPr>
        <w:t xml:space="preserve"> </w:t>
      </w:r>
      <w:r w:rsidRPr="00BC03C8">
        <w:rPr>
          <w:rFonts w:hAnsi="Times New Roman"/>
          <w:sz w:val="24"/>
          <w:szCs w:val="28"/>
        </w:rPr>
        <w:t>слабослышащих</w:t>
      </w:r>
      <w:r w:rsidRPr="00BC03C8">
        <w:rPr>
          <w:rFonts w:hAnsi="Times New Roman"/>
          <w:sz w:val="24"/>
          <w:szCs w:val="28"/>
        </w:rPr>
        <w:t xml:space="preserve"> </w:t>
      </w:r>
      <w:r w:rsidRPr="00BC03C8">
        <w:rPr>
          <w:rFonts w:hAnsi="Times New Roman"/>
          <w:sz w:val="24"/>
          <w:szCs w:val="28"/>
        </w:rPr>
        <w:t>и</w:t>
      </w:r>
      <w:r w:rsidRPr="00BC03C8">
        <w:rPr>
          <w:rFonts w:hAnsi="Times New Roman"/>
          <w:sz w:val="24"/>
          <w:szCs w:val="28"/>
        </w:rPr>
        <w:t xml:space="preserve"> </w:t>
      </w:r>
      <w:r w:rsidRPr="00BC03C8">
        <w:rPr>
          <w:rFonts w:hAnsi="Times New Roman"/>
          <w:sz w:val="24"/>
          <w:szCs w:val="28"/>
        </w:rPr>
        <w:t>позднооглохших</w:t>
      </w:r>
      <w:r w:rsidRPr="00BC03C8">
        <w:rPr>
          <w:rFonts w:hAnsi="Times New Roman"/>
          <w:sz w:val="24"/>
          <w:szCs w:val="28"/>
        </w:rPr>
        <w:t xml:space="preserve"> </w:t>
      </w:r>
      <w:r w:rsidRPr="00BC03C8">
        <w:rPr>
          <w:rFonts w:ascii="Times New Roman" w:hAnsi="Times New Roman" w:cs="Times New Roman"/>
          <w:sz w:val="24"/>
          <w:szCs w:val="28"/>
        </w:rPr>
        <w:t>обучающихся в большей степени (социальной) жизненной компетенции</w:t>
      </w:r>
      <w:r w:rsidRPr="00BC03C8">
        <w:rPr>
          <w:rFonts w:ascii="Times New Roman" w:eastAsia="Times New Roman" w:hAnsi="Times New Roman" w:cs="Times New Roman"/>
          <w:sz w:val="24"/>
          <w:szCs w:val="28"/>
          <w:lang w:eastAsia="ru-RU"/>
        </w:rPr>
        <w:t xml:space="preserve"> </w:t>
      </w:r>
      <w:r w:rsidRPr="00BC03C8">
        <w:rPr>
          <w:rFonts w:ascii="Times New Roman" w:eastAsia="Times New Roman" w:hAnsi="Times New Roman" w:cs="Times New Roman"/>
          <w:kern w:val="3"/>
          <w:sz w:val="24"/>
          <w:szCs w:val="28"/>
          <w:lang w:eastAsia="ru-RU"/>
        </w:rPr>
        <w:t xml:space="preserve">на основе планомерного введения в более сложную социальную среду, </w:t>
      </w:r>
      <w:r w:rsidRPr="00BC03C8">
        <w:rPr>
          <w:rFonts w:ascii="Times New Roman" w:eastAsia="Times New Roman" w:hAnsi="Times New Roman" w:cs="Times New Roman"/>
          <w:sz w:val="24"/>
          <w:szCs w:val="28"/>
          <w:lang w:eastAsia="ru-RU"/>
        </w:rPr>
        <w:t>расширение повседневного жизненного опыта, социальных контактов обучающихся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roofErr w:type="gramEnd"/>
    </w:p>
    <w:p w:rsidR="00561BBE" w:rsidRPr="00BC03C8" w:rsidRDefault="00561BBE" w:rsidP="00561BBE">
      <w:pPr>
        <w:pStyle w:val="14TexstOSNOVA1012"/>
        <w:spacing w:line="360" w:lineRule="auto"/>
        <w:ind w:firstLine="709"/>
        <w:rPr>
          <w:rFonts w:ascii="Times New Roman" w:hAnsi="Times New Roman" w:cs="Times New Roman"/>
          <w:sz w:val="24"/>
          <w:szCs w:val="28"/>
        </w:rPr>
      </w:pPr>
      <w:r w:rsidRPr="00BC03C8">
        <w:rPr>
          <w:rFonts w:hAnsi="Times New Roman" w:cs="Times New Roman"/>
          <w:sz w:val="26"/>
          <w:szCs w:val="28"/>
        </w:rPr>
        <w:t>Задачи</w:t>
      </w:r>
      <w:r w:rsidRPr="00BC03C8">
        <w:rPr>
          <w:rFonts w:hAnsi="Times New Roman"/>
          <w:sz w:val="26"/>
          <w:szCs w:val="28"/>
        </w:rPr>
        <w:t xml:space="preserve"> </w:t>
      </w:r>
      <w:r w:rsidRPr="00BC03C8">
        <w:rPr>
          <w:rFonts w:hAnsi="Times New Roman" w:cs="Times New Roman"/>
          <w:sz w:val="26"/>
          <w:szCs w:val="28"/>
        </w:rPr>
        <w:t>начального</w:t>
      </w:r>
      <w:r w:rsidRPr="00BC03C8">
        <w:rPr>
          <w:rFonts w:hAnsi="Times New Roman"/>
          <w:sz w:val="26"/>
          <w:szCs w:val="28"/>
        </w:rPr>
        <w:t xml:space="preserve"> </w:t>
      </w:r>
      <w:r w:rsidRPr="00BC03C8">
        <w:rPr>
          <w:rFonts w:hAnsi="Times New Roman" w:cs="Times New Roman"/>
          <w:sz w:val="26"/>
          <w:szCs w:val="28"/>
        </w:rPr>
        <w:t>общего</w:t>
      </w:r>
      <w:r w:rsidRPr="00BC03C8">
        <w:rPr>
          <w:rFonts w:hAnsi="Times New Roman"/>
          <w:sz w:val="26"/>
          <w:szCs w:val="28"/>
        </w:rPr>
        <w:t xml:space="preserve"> </w:t>
      </w:r>
      <w:r w:rsidRPr="00BC03C8">
        <w:rPr>
          <w:rFonts w:hAnsi="Times New Roman" w:cs="Times New Roman"/>
          <w:sz w:val="26"/>
          <w:szCs w:val="28"/>
        </w:rPr>
        <w:t>образования</w:t>
      </w:r>
      <w:r w:rsidRPr="00BC03C8">
        <w:rPr>
          <w:rFonts w:hAnsi="Times New Roman"/>
          <w:sz w:val="26"/>
          <w:szCs w:val="28"/>
        </w:rPr>
        <w:t xml:space="preserve"> </w:t>
      </w:r>
      <w:r w:rsidRPr="00BC03C8">
        <w:rPr>
          <w:rFonts w:hAnsi="Times New Roman"/>
          <w:sz w:val="26"/>
          <w:szCs w:val="28"/>
        </w:rPr>
        <w:t>слабослышащих</w:t>
      </w:r>
      <w:r w:rsidRPr="00BC03C8">
        <w:rPr>
          <w:rFonts w:hAnsi="Times New Roman"/>
          <w:sz w:val="26"/>
          <w:szCs w:val="28"/>
        </w:rPr>
        <w:t xml:space="preserve"> </w:t>
      </w:r>
      <w:r w:rsidRPr="00BC03C8">
        <w:rPr>
          <w:rFonts w:hAnsi="Times New Roman"/>
          <w:sz w:val="26"/>
          <w:szCs w:val="28"/>
        </w:rPr>
        <w:t>и</w:t>
      </w:r>
      <w:r w:rsidRPr="00BC03C8">
        <w:rPr>
          <w:rFonts w:hAnsi="Times New Roman"/>
          <w:sz w:val="26"/>
          <w:szCs w:val="28"/>
        </w:rPr>
        <w:t xml:space="preserve"> </w:t>
      </w:r>
      <w:r w:rsidRPr="00BC03C8">
        <w:rPr>
          <w:rFonts w:hAnsi="Times New Roman"/>
          <w:sz w:val="26"/>
          <w:szCs w:val="28"/>
        </w:rPr>
        <w:t>позднооглохших</w:t>
      </w:r>
      <w:r w:rsidRPr="00BC03C8">
        <w:rPr>
          <w:rFonts w:hAnsi="Times New Roman"/>
          <w:sz w:val="26"/>
          <w:szCs w:val="28"/>
        </w:rPr>
        <w:t xml:space="preserve"> </w:t>
      </w:r>
      <w:r w:rsidRPr="00BC03C8">
        <w:rPr>
          <w:rFonts w:hAnsi="Times New Roman" w:cs="Times New Roman"/>
          <w:sz w:val="26"/>
          <w:szCs w:val="28"/>
        </w:rPr>
        <w:t>обучающихся</w:t>
      </w:r>
      <w:r w:rsidRPr="00BC03C8">
        <w:rPr>
          <w:rFonts w:hAnsi="Times New Roman"/>
          <w:sz w:val="26"/>
          <w:szCs w:val="28"/>
        </w:rPr>
        <w:t xml:space="preserve"> </w:t>
      </w:r>
      <w:r w:rsidRPr="00BC03C8">
        <w:rPr>
          <w:rFonts w:hAnsi="Times New Roman" w:cs="Times New Roman"/>
          <w:sz w:val="26"/>
          <w:szCs w:val="28"/>
        </w:rPr>
        <w:t>на</w:t>
      </w:r>
      <w:r w:rsidRPr="00BC03C8">
        <w:rPr>
          <w:rFonts w:hAnsi="Times New Roman"/>
          <w:sz w:val="26"/>
          <w:szCs w:val="28"/>
        </w:rPr>
        <w:t xml:space="preserve"> </w:t>
      </w:r>
      <w:r w:rsidRPr="00BC03C8">
        <w:rPr>
          <w:rFonts w:hAnsi="Times New Roman" w:cs="Times New Roman"/>
          <w:sz w:val="26"/>
          <w:szCs w:val="28"/>
        </w:rPr>
        <w:t>основе</w:t>
      </w:r>
      <w:r w:rsidRPr="00BC03C8">
        <w:rPr>
          <w:rFonts w:hAnsi="Times New Roman"/>
          <w:sz w:val="26"/>
          <w:szCs w:val="28"/>
        </w:rPr>
        <w:t xml:space="preserve"> </w:t>
      </w:r>
      <w:r w:rsidRPr="00BC03C8">
        <w:rPr>
          <w:rFonts w:hAnsi="Times New Roman" w:cs="Times New Roman"/>
          <w:sz w:val="26"/>
          <w:szCs w:val="28"/>
        </w:rPr>
        <w:t>АООП</w:t>
      </w:r>
      <w:r w:rsidRPr="00BC03C8">
        <w:rPr>
          <w:rFonts w:hAnsi="Times New Roman"/>
          <w:sz w:val="26"/>
          <w:szCs w:val="28"/>
        </w:rPr>
        <w:t xml:space="preserve"> </w:t>
      </w:r>
      <w:r w:rsidRPr="00BC03C8">
        <w:rPr>
          <w:rFonts w:ascii="Times New Roman" w:cs="Times New Roman"/>
          <w:sz w:val="24"/>
          <w:szCs w:val="28"/>
        </w:rPr>
        <w:t>(</w:t>
      </w:r>
      <w:r w:rsidRPr="00BC03C8">
        <w:rPr>
          <w:rFonts w:hAnsi="Times New Roman" w:cs="Times New Roman"/>
          <w:sz w:val="26"/>
          <w:szCs w:val="28"/>
        </w:rPr>
        <w:t>вариант</w:t>
      </w:r>
      <w:r w:rsidRPr="00BC03C8">
        <w:rPr>
          <w:rFonts w:hAnsi="Times New Roman"/>
          <w:sz w:val="26"/>
          <w:szCs w:val="28"/>
        </w:rPr>
        <w:t xml:space="preserve"> </w:t>
      </w:r>
      <w:r w:rsidRPr="00BC03C8">
        <w:rPr>
          <w:rFonts w:ascii="Times New Roman" w:hAnsi="Times New Roman" w:cs="Times New Roman"/>
          <w:sz w:val="24"/>
          <w:szCs w:val="28"/>
        </w:rPr>
        <w:t>2</w:t>
      </w:r>
      <w:r w:rsidRPr="00BC03C8">
        <w:rPr>
          <w:rFonts w:ascii="Times New Roman" w:cs="Times New Roman"/>
          <w:sz w:val="24"/>
          <w:szCs w:val="28"/>
        </w:rPr>
        <w:t xml:space="preserve">.3) </w:t>
      </w:r>
      <w:r w:rsidRPr="00BC03C8">
        <w:rPr>
          <w:rFonts w:hAnsi="Times New Roman" w:cs="Times New Roman"/>
          <w:sz w:val="26"/>
          <w:szCs w:val="28"/>
        </w:rPr>
        <w:t>включают</w:t>
      </w:r>
      <w:r w:rsidRPr="00BC03C8">
        <w:rPr>
          <w:rFonts w:ascii="Times New Roman" w:cs="Times New Roman"/>
          <w:sz w:val="24"/>
          <w:szCs w:val="28"/>
        </w:rPr>
        <w:t>:</w:t>
      </w:r>
    </w:p>
    <w:p w:rsidR="00561BBE" w:rsidRPr="00BC03C8" w:rsidRDefault="00561BBE" w:rsidP="00692DAB">
      <w:pPr>
        <w:pStyle w:val="18TexstSPISOK1"/>
        <w:numPr>
          <w:ilvl w:val="0"/>
          <w:numId w:val="36"/>
        </w:numPr>
        <w:tabs>
          <w:tab w:val="clear" w:pos="360"/>
          <w:tab w:val="clear" w:pos="640"/>
          <w:tab w:val="num" w:pos="257"/>
        </w:tabs>
        <w:autoSpaceDE/>
        <w:autoSpaceDN/>
        <w:adjustRightInd/>
        <w:spacing w:line="360" w:lineRule="auto"/>
        <w:ind w:left="257" w:hanging="257"/>
        <w:textAlignment w:val="auto"/>
        <w:rPr>
          <w:rFonts w:ascii="Times New Roman" w:hAnsi="Times New Roman" w:cs="Times New Roman"/>
          <w:sz w:val="18"/>
        </w:rPr>
      </w:pPr>
      <w:r w:rsidRPr="00BC03C8">
        <w:rPr>
          <w:rFonts w:hAnsi="Times New Roman" w:cs="Times New Roman"/>
          <w:sz w:val="26"/>
          <w:szCs w:val="28"/>
        </w:rPr>
        <w:t>формирование</w:t>
      </w:r>
      <w:r w:rsidRPr="00BC03C8">
        <w:rPr>
          <w:rFonts w:hAnsi="Times New Roman"/>
          <w:sz w:val="26"/>
          <w:szCs w:val="28"/>
        </w:rPr>
        <w:t xml:space="preserve"> </w:t>
      </w:r>
      <w:r w:rsidRPr="00BC03C8">
        <w:rPr>
          <w:rFonts w:hAnsi="Times New Roman" w:cs="Times New Roman"/>
          <w:sz w:val="26"/>
          <w:szCs w:val="28"/>
        </w:rPr>
        <w:t>общей</w:t>
      </w:r>
      <w:r w:rsidRPr="00BC03C8">
        <w:rPr>
          <w:rFonts w:hAnsi="Times New Roman"/>
          <w:sz w:val="26"/>
          <w:szCs w:val="28"/>
        </w:rPr>
        <w:t xml:space="preserve"> </w:t>
      </w:r>
      <w:r w:rsidRPr="00BC03C8">
        <w:rPr>
          <w:rFonts w:hAnsi="Times New Roman" w:cs="Times New Roman"/>
          <w:sz w:val="26"/>
          <w:szCs w:val="28"/>
        </w:rPr>
        <w:t>культуры</w:t>
      </w:r>
      <w:r w:rsidRPr="00BC03C8">
        <w:rPr>
          <w:rFonts w:hAnsi="Times New Roman"/>
          <w:sz w:val="26"/>
          <w:szCs w:val="28"/>
        </w:rPr>
        <w:t xml:space="preserve"> </w:t>
      </w:r>
      <w:r w:rsidRPr="00BC03C8">
        <w:rPr>
          <w:rFonts w:hAnsi="Times New Roman" w:cs="Times New Roman"/>
          <w:sz w:val="26"/>
          <w:szCs w:val="28"/>
        </w:rPr>
        <w:t>личности</w:t>
      </w:r>
      <w:r w:rsidRPr="00BC03C8">
        <w:rPr>
          <w:rFonts w:ascii="Times New Roman" w:cs="Times New Roman"/>
          <w:sz w:val="24"/>
          <w:szCs w:val="28"/>
        </w:rPr>
        <w:t xml:space="preserve">; </w:t>
      </w:r>
      <w:r w:rsidRPr="00BC03C8">
        <w:rPr>
          <w:rFonts w:hAnsi="Times New Roman" w:cs="Times New Roman"/>
          <w:sz w:val="26"/>
          <w:szCs w:val="28"/>
        </w:rPr>
        <w:t>обеспечение</w:t>
      </w:r>
      <w:r w:rsidRPr="00BC03C8">
        <w:rPr>
          <w:rFonts w:hAnsi="Times New Roman"/>
          <w:sz w:val="26"/>
          <w:szCs w:val="28"/>
        </w:rPr>
        <w:t xml:space="preserve"> </w:t>
      </w:r>
      <w:r w:rsidRPr="00BC03C8">
        <w:rPr>
          <w:rFonts w:hAnsi="Times New Roman" w:cs="Times New Roman"/>
          <w:sz w:val="26"/>
          <w:szCs w:val="28"/>
        </w:rPr>
        <w:t>планируемых</w:t>
      </w:r>
      <w:r w:rsidRPr="00BC03C8">
        <w:rPr>
          <w:rFonts w:hAnsi="Times New Roman"/>
          <w:sz w:val="26"/>
          <w:szCs w:val="28"/>
        </w:rPr>
        <w:t xml:space="preserve"> </w:t>
      </w:r>
      <w:r w:rsidRPr="00BC03C8">
        <w:rPr>
          <w:rFonts w:hAnsi="Times New Roman" w:cs="Times New Roman"/>
          <w:sz w:val="26"/>
          <w:szCs w:val="28"/>
        </w:rPr>
        <w:t>результатов</w:t>
      </w:r>
      <w:r w:rsidRPr="00BC03C8">
        <w:rPr>
          <w:rFonts w:hAnsi="Times New Roman"/>
          <w:sz w:val="26"/>
          <w:szCs w:val="28"/>
        </w:rPr>
        <w:t xml:space="preserve"> </w:t>
      </w:r>
      <w:r w:rsidRPr="00BC03C8">
        <w:rPr>
          <w:rFonts w:hAnsi="Times New Roman" w:cs="Times New Roman"/>
          <w:sz w:val="26"/>
          <w:szCs w:val="28"/>
        </w:rPr>
        <w:t>по</w:t>
      </w:r>
      <w:r w:rsidRPr="00BC03C8">
        <w:rPr>
          <w:rFonts w:hAnsi="Times New Roman"/>
          <w:sz w:val="26"/>
          <w:szCs w:val="28"/>
        </w:rPr>
        <w:t xml:space="preserve"> </w:t>
      </w:r>
      <w:r w:rsidRPr="00BC03C8">
        <w:rPr>
          <w:rFonts w:hAnsi="Times New Roman" w:cs="Times New Roman"/>
          <w:sz w:val="26"/>
          <w:szCs w:val="28"/>
        </w:rPr>
        <w:t>освоению</w:t>
      </w:r>
      <w:r w:rsidRPr="00BC03C8">
        <w:rPr>
          <w:rFonts w:hAnsi="Times New Roman"/>
          <w:sz w:val="26"/>
          <w:szCs w:val="28"/>
        </w:rPr>
        <w:t xml:space="preserve"> </w:t>
      </w:r>
      <w:r w:rsidRPr="00BC03C8">
        <w:rPr>
          <w:rFonts w:hAnsi="Times New Roman" w:cs="Times New Roman"/>
          <w:sz w:val="26"/>
          <w:szCs w:val="28"/>
        </w:rPr>
        <w:t>обучающимся</w:t>
      </w:r>
      <w:r w:rsidRPr="00BC03C8">
        <w:rPr>
          <w:rFonts w:hAnsi="Times New Roman"/>
          <w:sz w:val="26"/>
          <w:szCs w:val="28"/>
        </w:rPr>
        <w:t xml:space="preserve"> </w:t>
      </w:r>
      <w:r w:rsidRPr="00BC03C8">
        <w:rPr>
          <w:rFonts w:hAnsi="Times New Roman" w:cs="Times New Roman"/>
          <w:sz w:val="26"/>
          <w:szCs w:val="28"/>
        </w:rPr>
        <w:t>целевых</w:t>
      </w:r>
      <w:r w:rsidRPr="00BC03C8">
        <w:rPr>
          <w:rFonts w:hAnsi="Times New Roman"/>
          <w:sz w:val="26"/>
          <w:szCs w:val="28"/>
        </w:rPr>
        <w:t xml:space="preserve"> </w:t>
      </w:r>
      <w:r w:rsidRPr="00BC03C8">
        <w:rPr>
          <w:rFonts w:hAnsi="Times New Roman" w:cs="Times New Roman"/>
          <w:sz w:val="26"/>
          <w:szCs w:val="28"/>
        </w:rPr>
        <w:t>установок</w:t>
      </w:r>
      <w:r w:rsidRPr="00BC03C8">
        <w:rPr>
          <w:rFonts w:ascii="Times New Roman" w:cs="Times New Roman"/>
          <w:sz w:val="24"/>
          <w:szCs w:val="28"/>
        </w:rPr>
        <w:t xml:space="preserve">, </w:t>
      </w:r>
      <w:r w:rsidRPr="00BC03C8">
        <w:rPr>
          <w:rFonts w:hAnsi="Times New Roman" w:cs="Times New Roman"/>
          <w:sz w:val="26"/>
          <w:szCs w:val="28"/>
        </w:rPr>
        <w:t>приобретению</w:t>
      </w:r>
      <w:r w:rsidRPr="00BC03C8">
        <w:rPr>
          <w:rFonts w:hAnsi="Times New Roman"/>
          <w:sz w:val="26"/>
          <w:szCs w:val="28"/>
        </w:rPr>
        <w:t xml:space="preserve"> </w:t>
      </w:r>
      <w:r w:rsidRPr="00BC03C8">
        <w:rPr>
          <w:rFonts w:hAnsi="Times New Roman" w:cs="Times New Roman"/>
          <w:sz w:val="26"/>
          <w:szCs w:val="28"/>
        </w:rPr>
        <w:t>знаний</w:t>
      </w:r>
      <w:r w:rsidRPr="00BC03C8">
        <w:rPr>
          <w:rFonts w:ascii="Times New Roman" w:cs="Times New Roman"/>
          <w:sz w:val="24"/>
          <w:szCs w:val="28"/>
        </w:rPr>
        <w:t xml:space="preserve">, </w:t>
      </w:r>
      <w:r w:rsidRPr="00BC03C8">
        <w:rPr>
          <w:rFonts w:hAnsi="Times New Roman" w:cs="Times New Roman"/>
          <w:sz w:val="26"/>
          <w:szCs w:val="28"/>
        </w:rPr>
        <w:t>умений</w:t>
      </w:r>
      <w:r w:rsidRPr="00BC03C8">
        <w:rPr>
          <w:rFonts w:ascii="Times New Roman" w:cs="Times New Roman"/>
          <w:sz w:val="24"/>
          <w:szCs w:val="28"/>
        </w:rPr>
        <w:t xml:space="preserve">, </w:t>
      </w:r>
      <w:r w:rsidRPr="00BC03C8">
        <w:rPr>
          <w:rFonts w:hAnsi="Times New Roman" w:cs="Times New Roman"/>
          <w:sz w:val="26"/>
          <w:szCs w:val="28"/>
        </w:rPr>
        <w:t>навыков</w:t>
      </w:r>
      <w:r w:rsidRPr="00BC03C8">
        <w:rPr>
          <w:rFonts w:ascii="Times New Roman" w:cs="Times New Roman"/>
          <w:sz w:val="24"/>
          <w:szCs w:val="28"/>
        </w:rPr>
        <w:t xml:space="preserve">, </w:t>
      </w:r>
      <w:r w:rsidRPr="00BC03C8">
        <w:rPr>
          <w:rFonts w:hAnsi="Times New Roman" w:cs="Times New Roman"/>
          <w:sz w:val="26"/>
          <w:szCs w:val="28"/>
        </w:rPr>
        <w:t>определяемых</w:t>
      </w:r>
      <w:r w:rsidRPr="00BC03C8">
        <w:rPr>
          <w:rFonts w:hAnsi="Times New Roman"/>
          <w:sz w:val="26"/>
          <w:szCs w:val="28"/>
        </w:rPr>
        <w:t xml:space="preserve"> </w:t>
      </w:r>
      <w:r w:rsidRPr="00BC03C8">
        <w:rPr>
          <w:rFonts w:hAnsi="Times New Roman" w:cs="Times New Roman"/>
          <w:sz w:val="26"/>
          <w:szCs w:val="28"/>
        </w:rPr>
        <w:t>общественными</w:t>
      </w:r>
      <w:r w:rsidRPr="00BC03C8">
        <w:rPr>
          <w:rFonts w:ascii="Times New Roman" w:cs="Times New Roman"/>
          <w:sz w:val="24"/>
          <w:szCs w:val="28"/>
        </w:rPr>
        <w:t xml:space="preserve">, </w:t>
      </w:r>
      <w:r w:rsidRPr="00BC03C8">
        <w:rPr>
          <w:rFonts w:hAnsi="Times New Roman" w:cs="Times New Roman"/>
          <w:sz w:val="26"/>
          <w:szCs w:val="28"/>
        </w:rPr>
        <w:t>государственными</w:t>
      </w:r>
      <w:r w:rsidRPr="00BC03C8">
        <w:rPr>
          <w:rFonts w:ascii="Times New Roman" w:cs="Times New Roman"/>
          <w:sz w:val="24"/>
          <w:szCs w:val="28"/>
        </w:rPr>
        <w:t xml:space="preserve">, </w:t>
      </w:r>
      <w:r w:rsidRPr="00BC03C8">
        <w:rPr>
          <w:rFonts w:hAnsi="Times New Roman" w:cs="Times New Roman"/>
          <w:sz w:val="26"/>
          <w:szCs w:val="28"/>
        </w:rPr>
        <w:t>личностными</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семейными</w:t>
      </w:r>
      <w:r w:rsidRPr="00BC03C8">
        <w:rPr>
          <w:rFonts w:hAnsi="Times New Roman"/>
          <w:sz w:val="26"/>
          <w:szCs w:val="28"/>
        </w:rPr>
        <w:t xml:space="preserve"> </w:t>
      </w:r>
      <w:r w:rsidRPr="00BC03C8">
        <w:rPr>
          <w:rFonts w:hAnsi="Times New Roman" w:cs="Times New Roman"/>
          <w:sz w:val="26"/>
          <w:szCs w:val="28"/>
        </w:rPr>
        <w:t>потребностями</w:t>
      </w:r>
      <w:r w:rsidRPr="00BC03C8">
        <w:rPr>
          <w:rFonts w:ascii="Times New Roman" w:cs="Times New Roman"/>
          <w:sz w:val="24"/>
          <w:szCs w:val="28"/>
        </w:rPr>
        <w:t xml:space="preserve">, </w:t>
      </w:r>
      <w:r w:rsidRPr="00BC03C8">
        <w:rPr>
          <w:rFonts w:hAnsi="Times New Roman" w:cs="Times New Roman"/>
          <w:sz w:val="26"/>
          <w:szCs w:val="28"/>
        </w:rPr>
        <w:t>возможностями</w:t>
      </w:r>
      <w:r w:rsidRPr="00BC03C8">
        <w:rPr>
          <w:rFonts w:ascii="Times New Roman" w:cs="Times New Roman"/>
          <w:sz w:val="24"/>
          <w:szCs w:val="28"/>
        </w:rPr>
        <w:t xml:space="preserve">, </w:t>
      </w:r>
      <w:r w:rsidRPr="00BC03C8">
        <w:rPr>
          <w:rFonts w:hAnsi="Times New Roman" w:cs="Times New Roman"/>
          <w:sz w:val="26"/>
          <w:szCs w:val="28"/>
        </w:rPr>
        <w:t>индивидуальными</w:t>
      </w:r>
      <w:r w:rsidRPr="00BC03C8">
        <w:rPr>
          <w:rFonts w:hAnsi="Times New Roman"/>
          <w:sz w:val="26"/>
          <w:szCs w:val="28"/>
        </w:rPr>
        <w:t xml:space="preserve"> </w:t>
      </w:r>
      <w:r w:rsidRPr="00BC03C8">
        <w:rPr>
          <w:rFonts w:hAnsi="Times New Roman" w:cs="Times New Roman"/>
          <w:sz w:val="26"/>
          <w:szCs w:val="28"/>
        </w:rPr>
        <w:t>особенностями</w:t>
      </w:r>
      <w:r w:rsidRPr="00BC03C8">
        <w:rPr>
          <w:rFonts w:hAnsi="Times New Roman"/>
          <w:sz w:val="26"/>
          <w:szCs w:val="28"/>
        </w:rPr>
        <w:t xml:space="preserve"> </w:t>
      </w:r>
      <w:r w:rsidRPr="00BC03C8">
        <w:rPr>
          <w:rFonts w:hAnsi="Times New Roman" w:cs="Times New Roman"/>
          <w:sz w:val="26"/>
          <w:szCs w:val="28"/>
        </w:rPr>
        <w:t>обучающихся</w:t>
      </w:r>
      <w:r w:rsidRPr="00BC03C8">
        <w:rPr>
          <w:rFonts w:ascii="Times New Roman" w:cs="Times New Roman"/>
          <w:sz w:val="24"/>
          <w:szCs w:val="28"/>
        </w:rPr>
        <w:t xml:space="preserve">, </w:t>
      </w:r>
      <w:r w:rsidRPr="00BC03C8">
        <w:rPr>
          <w:rFonts w:hAnsi="Times New Roman" w:cs="Times New Roman"/>
          <w:sz w:val="26"/>
          <w:szCs w:val="28"/>
        </w:rPr>
        <w:t>состоянием</w:t>
      </w:r>
      <w:r w:rsidRPr="00BC03C8">
        <w:rPr>
          <w:rFonts w:hAnsi="Times New Roman"/>
          <w:sz w:val="26"/>
          <w:szCs w:val="28"/>
        </w:rPr>
        <w:t xml:space="preserve"> </w:t>
      </w:r>
      <w:r w:rsidRPr="00BC03C8">
        <w:rPr>
          <w:rFonts w:hAnsi="Times New Roman" w:cs="Times New Roman"/>
          <w:sz w:val="26"/>
          <w:szCs w:val="28"/>
        </w:rPr>
        <w:t>их</w:t>
      </w:r>
      <w:r w:rsidRPr="00BC03C8">
        <w:rPr>
          <w:rFonts w:hAnsi="Times New Roman"/>
          <w:sz w:val="26"/>
          <w:szCs w:val="28"/>
        </w:rPr>
        <w:t xml:space="preserve"> </w:t>
      </w:r>
      <w:r w:rsidRPr="00BC03C8">
        <w:rPr>
          <w:rFonts w:hAnsi="Times New Roman" w:cs="Times New Roman"/>
          <w:sz w:val="26"/>
          <w:szCs w:val="28"/>
        </w:rPr>
        <w:t>здоровья</w:t>
      </w:r>
      <w:r w:rsidRPr="00BC03C8">
        <w:rPr>
          <w:rFonts w:ascii="Times New Roman" w:cs="Times New Roman"/>
          <w:sz w:val="24"/>
          <w:szCs w:val="28"/>
        </w:rPr>
        <w:t>;</w:t>
      </w:r>
    </w:p>
    <w:p w:rsidR="00561BBE" w:rsidRPr="00BC03C8" w:rsidRDefault="00561BBE" w:rsidP="00692DAB">
      <w:pPr>
        <w:pStyle w:val="18TexstSPISOK1"/>
        <w:numPr>
          <w:ilvl w:val="0"/>
          <w:numId w:val="38"/>
        </w:numPr>
        <w:tabs>
          <w:tab w:val="clear" w:pos="360"/>
          <w:tab w:val="clear" w:pos="640"/>
          <w:tab w:val="num" w:pos="257"/>
        </w:tabs>
        <w:autoSpaceDE/>
        <w:autoSpaceDN/>
        <w:adjustRightInd/>
        <w:spacing w:line="360" w:lineRule="auto"/>
        <w:ind w:left="257" w:hanging="257"/>
        <w:textAlignment w:val="auto"/>
        <w:rPr>
          <w:rFonts w:ascii="Times New Roman" w:hAnsi="Times New Roman" w:cs="Times New Roman"/>
          <w:sz w:val="18"/>
        </w:rPr>
      </w:pPr>
      <w:r w:rsidRPr="00BC03C8">
        <w:rPr>
          <w:rFonts w:hAnsi="Times New Roman" w:cs="Times New Roman"/>
          <w:sz w:val="26"/>
          <w:szCs w:val="28"/>
        </w:rPr>
        <w:t>духовнонравственное</w:t>
      </w:r>
      <w:r w:rsidRPr="00BC03C8">
        <w:rPr>
          <w:rFonts w:ascii="Times New Roman" w:cs="Times New Roman"/>
          <w:sz w:val="24"/>
          <w:szCs w:val="28"/>
        </w:rPr>
        <w:t xml:space="preserve">, </w:t>
      </w:r>
      <w:r w:rsidRPr="00BC03C8">
        <w:rPr>
          <w:rFonts w:hAnsi="Times New Roman" w:cs="Times New Roman"/>
          <w:sz w:val="26"/>
          <w:szCs w:val="28"/>
        </w:rPr>
        <w:t>гражданское</w:t>
      </w:r>
      <w:r w:rsidRPr="00BC03C8">
        <w:rPr>
          <w:rFonts w:ascii="Times New Roman" w:cs="Times New Roman"/>
          <w:sz w:val="24"/>
          <w:szCs w:val="28"/>
        </w:rPr>
        <w:t xml:space="preserve">, </w:t>
      </w:r>
      <w:r w:rsidRPr="00BC03C8">
        <w:rPr>
          <w:rFonts w:hAnsi="Times New Roman" w:cs="Times New Roman"/>
          <w:sz w:val="26"/>
          <w:szCs w:val="28"/>
        </w:rPr>
        <w:t>социальное</w:t>
      </w:r>
      <w:r w:rsidRPr="00BC03C8">
        <w:rPr>
          <w:rFonts w:hAnsi="Times New Roman"/>
          <w:sz w:val="26"/>
          <w:szCs w:val="28"/>
        </w:rPr>
        <w:t xml:space="preserve"> </w:t>
      </w:r>
      <w:r w:rsidRPr="00BC03C8">
        <w:rPr>
          <w:rFonts w:hAnsi="Times New Roman" w:cs="Times New Roman"/>
          <w:sz w:val="26"/>
          <w:szCs w:val="28"/>
        </w:rPr>
        <w:t>развитие</w:t>
      </w:r>
      <w:r w:rsidRPr="00BC03C8">
        <w:rPr>
          <w:rFonts w:hAnsi="Times New Roman"/>
          <w:sz w:val="26"/>
          <w:szCs w:val="28"/>
        </w:rPr>
        <w:t xml:space="preserve"> </w:t>
      </w:r>
      <w:proofErr w:type="gramStart"/>
      <w:r w:rsidRPr="00BC03C8">
        <w:rPr>
          <w:rFonts w:hAnsi="Times New Roman" w:cs="Times New Roman"/>
          <w:sz w:val="26"/>
          <w:szCs w:val="28"/>
        </w:rPr>
        <w:t>обучающихся</w:t>
      </w:r>
      <w:proofErr w:type="gramEnd"/>
      <w:r w:rsidRPr="00BC03C8">
        <w:rPr>
          <w:rFonts w:ascii="Times New Roman" w:cs="Times New Roman"/>
          <w:sz w:val="24"/>
          <w:szCs w:val="28"/>
        </w:rPr>
        <w:t xml:space="preserve">, </w:t>
      </w:r>
      <w:r w:rsidRPr="00BC03C8">
        <w:rPr>
          <w:rFonts w:hAnsi="Times New Roman" w:cs="Times New Roman"/>
          <w:sz w:val="26"/>
          <w:szCs w:val="28"/>
        </w:rPr>
        <w:t>сохранение</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укрепление</w:t>
      </w:r>
      <w:r w:rsidRPr="00BC03C8">
        <w:rPr>
          <w:rFonts w:hAnsi="Times New Roman"/>
          <w:sz w:val="26"/>
          <w:szCs w:val="28"/>
        </w:rPr>
        <w:t xml:space="preserve"> </w:t>
      </w:r>
      <w:r w:rsidRPr="00BC03C8">
        <w:rPr>
          <w:rFonts w:hAnsi="Times New Roman" w:cs="Times New Roman"/>
          <w:sz w:val="26"/>
          <w:szCs w:val="28"/>
        </w:rPr>
        <w:t>здоровья</w:t>
      </w:r>
      <w:r w:rsidRPr="00BC03C8">
        <w:rPr>
          <w:rFonts w:ascii="Times New Roman" w:hAnsi="Times New Roman" w:cs="Times New Roman"/>
          <w:sz w:val="24"/>
          <w:szCs w:val="28"/>
        </w:rPr>
        <w:t xml:space="preserve">; </w:t>
      </w:r>
    </w:p>
    <w:p w:rsidR="00561BBE" w:rsidRPr="00BC03C8" w:rsidRDefault="00561BBE" w:rsidP="00692DAB">
      <w:pPr>
        <w:pStyle w:val="18TexstSPISOK1"/>
        <w:numPr>
          <w:ilvl w:val="0"/>
          <w:numId w:val="40"/>
        </w:numPr>
        <w:tabs>
          <w:tab w:val="clear" w:pos="360"/>
          <w:tab w:val="clear" w:pos="640"/>
          <w:tab w:val="num" w:pos="257"/>
        </w:tabs>
        <w:autoSpaceDE/>
        <w:autoSpaceDN/>
        <w:adjustRightInd/>
        <w:spacing w:line="360" w:lineRule="auto"/>
        <w:ind w:left="257" w:hanging="257"/>
        <w:textAlignment w:val="auto"/>
        <w:rPr>
          <w:rFonts w:ascii="Times New Roman" w:hAnsi="Times New Roman" w:cs="Times New Roman"/>
          <w:sz w:val="18"/>
        </w:rPr>
      </w:pPr>
      <w:proofErr w:type="gramStart"/>
      <w:r w:rsidRPr="00BC03C8">
        <w:rPr>
          <w:rFonts w:hAnsi="Times New Roman" w:cs="Times New Roman"/>
          <w:sz w:val="26"/>
          <w:szCs w:val="28"/>
        </w:rPr>
        <w:lastRenderedPageBreak/>
        <w:t>целенаправленное</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планомерное</w:t>
      </w:r>
      <w:r w:rsidRPr="00BC03C8">
        <w:rPr>
          <w:rFonts w:hAnsi="Times New Roman"/>
          <w:sz w:val="26"/>
          <w:szCs w:val="28"/>
        </w:rPr>
        <w:t xml:space="preserve"> </w:t>
      </w:r>
      <w:r w:rsidRPr="00BC03C8">
        <w:rPr>
          <w:rFonts w:hAnsi="Times New Roman" w:cs="Times New Roman"/>
          <w:sz w:val="26"/>
          <w:szCs w:val="28"/>
        </w:rPr>
        <w:t>формирование</w:t>
      </w:r>
      <w:r w:rsidRPr="00BC03C8">
        <w:rPr>
          <w:rFonts w:hAnsi="Times New Roman"/>
          <w:sz w:val="26"/>
          <w:szCs w:val="28"/>
        </w:rPr>
        <w:t xml:space="preserve"> </w:t>
      </w:r>
      <w:r w:rsidRPr="00BC03C8">
        <w:rPr>
          <w:rFonts w:hAnsi="Times New Roman" w:cs="Times New Roman"/>
          <w:sz w:val="26"/>
          <w:szCs w:val="28"/>
        </w:rPr>
        <w:t>у</w:t>
      </w:r>
      <w:r w:rsidRPr="00BC03C8">
        <w:rPr>
          <w:rFonts w:hAnsi="Times New Roman"/>
          <w:sz w:val="26"/>
          <w:szCs w:val="28"/>
        </w:rPr>
        <w:t xml:space="preserve"> </w:t>
      </w:r>
      <w:r w:rsidRPr="00BC03C8">
        <w:rPr>
          <w:rFonts w:hAnsi="Times New Roman" w:cs="Times New Roman"/>
          <w:sz w:val="26"/>
          <w:szCs w:val="28"/>
        </w:rPr>
        <w:t>обучающихся</w:t>
      </w:r>
      <w:r w:rsidRPr="00BC03C8">
        <w:rPr>
          <w:rFonts w:hAnsi="Times New Roman"/>
          <w:sz w:val="26"/>
          <w:szCs w:val="28"/>
        </w:rPr>
        <w:t xml:space="preserve">  </w:t>
      </w:r>
      <w:r w:rsidRPr="00BC03C8">
        <w:rPr>
          <w:rFonts w:hAnsi="Times New Roman" w:cs="Times New Roman"/>
          <w:sz w:val="26"/>
          <w:szCs w:val="28"/>
        </w:rPr>
        <w:t>словесной</w:t>
      </w:r>
      <w:r w:rsidRPr="00BC03C8">
        <w:rPr>
          <w:rFonts w:hAnsi="Times New Roman"/>
          <w:sz w:val="26"/>
          <w:szCs w:val="28"/>
        </w:rPr>
        <w:t xml:space="preserve"> </w:t>
      </w:r>
      <w:r w:rsidRPr="00BC03C8">
        <w:rPr>
          <w:rFonts w:hAnsi="Times New Roman" w:cs="Times New Roman"/>
          <w:sz w:val="26"/>
          <w:szCs w:val="28"/>
        </w:rPr>
        <w:t>речи</w:t>
      </w:r>
      <w:r w:rsidRPr="00BC03C8">
        <w:rPr>
          <w:rFonts w:hAnsi="Times New Roman"/>
          <w:sz w:val="26"/>
          <w:szCs w:val="28"/>
        </w:rPr>
        <w:t xml:space="preserve"> </w:t>
      </w:r>
      <w:r w:rsidRPr="00BC03C8">
        <w:rPr>
          <w:rFonts w:ascii="Times New Roman" w:cs="Times New Roman"/>
          <w:sz w:val="24"/>
          <w:szCs w:val="28"/>
        </w:rPr>
        <w:t>(</w:t>
      </w:r>
      <w:r w:rsidRPr="00BC03C8">
        <w:rPr>
          <w:rFonts w:hAnsi="Times New Roman" w:cs="Times New Roman"/>
          <w:sz w:val="26"/>
          <w:szCs w:val="28"/>
        </w:rPr>
        <w:t>в</w:t>
      </w:r>
      <w:r w:rsidRPr="00BC03C8">
        <w:rPr>
          <w:rFonts w:hAnsi="Times New Roman"/>
          <w:sz w:val="26"/>
          <w:szCs w:val="28"/>
        </w:rPr>
        <w:t xml:space="preserve"> </w:t>
      </w:r>
      <w:r w:rsidRPr="00BC03C8">
        <w:rPr>
          <w:rFonts w:hAnsi="Times New Roman" w:cs="Times New Roman"/>
          <w:sz w:val="26"/>
          <w:szCs w:val="28"/>
        </w:rPr>
        <w:t>устной</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письменной</w:t>
      </w:r>
      <w:r w:rsidRPr="00BC03C8">
        <w:rPr>
          <w:rFonts w:hAnsi="Times New Roman"/>
          <w:sz w:val="26"/>
          <w:szCs w:val="28"/>
        </w:rPr>
        <w:t xml:space="preserve"> </w:t>
      </w:r>
      <w:r w:rsidRPr="00BC03C8">
        <w:rPr>
          <w:rFonts w:hAnsi="Times New Roman" w:cs="Times New Roman"/>
          <w:sz w:val="26"/>
          <w:szCs w:val="28"/>
        </w:rPr>
        <w:t>формах</w:t>
      </w:r>
      <w:r w:rsidRPr="00BC03C8">
        <w:rPr>
          <w:rFonts w:ascii="Times New Roman" w:cs="Times New Roman"/>
          <w:sz w:val="24"/>
          <w:szCs w:val="28"/>
        </w:rPr>
        <w:t xml:space="preserve">), </w:t>
      </w:r>
      <w:r w:rsidRPr="00BC03C8">
        <w:rPr>
          <w:rFonts w:hAnsi="Times New Roman" w:cs="Times New Roman"/>
          <w:sz w:val="26"/>
          <w:szCs w:val="28"/>
        </w:rPr>
        <w:t>речевого</w:t>
      </w:r>
      <w:r w:rsidRPr="00BC03C8">
        <w:rPr>
          <w:rFonts w:hAnsi="Times New Roman"/>
          <w:sz w:val="26"/>
          <w:szCs w:val="28"/>
        </w:rPr>
        <w:t xml:space="preserve"> </w:t>
      </w:r>
      <w:r w:rsidRPr="00BC03C8">
        <w:rPr>
          <w:rFonts w:hAnsi="Times New Roman" w:cs="Times New Roman"/>
          <w:sz w:val="26"/>
          <w:szCs w:val="28"/>
        </w:rPr>
        <w:t>поведения</w:t>
      </w:r>
      <w:r w:rsidRPr="00BC03C8">
        <w:rPr>
          <w:rFonts w:hAnsi="Times New Roman"/>
          <w:sz w:val="26"/>
          <w:szCs w:val="28"/>
        </w:rPr>
        <w:t xml:space="preserve"> </w:t>
      </w:r>
      <w:r w:rsidRPr="00BC03C8">
        <w:rPr>
          <w:rFonts w:hAnsi="Times New Roman" w:cs="Times New Roman"/>
          <w:sz w:val="26"/>
          <w:szCs w:val="28"/>
        </w:rPr>
        <w:t>в</w:t>
      </w:r>
      <w:r w:rsidRPr="00BC03C8">
        <w:rPr>
          <w:rFonts w:hAnsi="Times New Roman"/>
          <w:sz w:val="26"/>
          <w:szCs w:val="28"/>
        </w:rPr>
        <w:t xml:space="preserve"> </w:t>
      </w:r>
      <w:r w:rsidRPr="00BC03C8">
        <w:rPr>
          <w:rFonts w:hAnsi="Times New Roman" w:cs="Times New Roman"/>
          <w:sz w:val="26"/>
          <w:szCs w:val="28"/>
        </w:rPr>
        <w:t>условиях</w:t>
      </w:r>
      <w:r w:rsidRPr="00BC03C8">
        <w:rPr>
          <w:rFonts w:hAnsi="Times New Roman"/>
          <w:sz w:val="26"/>
          <w:szCs w:val="28"/>
        </w:rPr>
        <w:t xml:space="preserve"> </w:t>
      </w:r>
      <w:r w:rsidRPr="00BC03C8">
        <w:rPr>
          <w:rFonts w:hAnsi="Times New Roman" w:cs="Times New Roman"/>
          <w:sz w:val="26"/>
          <w:szCs w:val="28"/>
        </w:rPr>
        <w:t>специально</w:t>
      </w:r>
      <w:r w:rsidRPr="00BC03C8">
        <w:rPr>
          <w:rFonts w:hAnsi="Times New Roman"/>
          <w:sz w:val="26"/>
          <w:szCs w:val="28"/>
        </w:rPr>
        <w:t xml:space="preserve"> </w:t>
      </w:r>
      <w:r w:rsidRPr="00BC03C8">
        <w:rPr>
          <w:rFonts w:hAnsi="Times New Roman" w:cs="Times New Roman"/>
          <w:sz w:val="26"/>
          <w:szCs w:val="28"/>
        </w:rPr>
        <w:t>педагогически</w:t>
      </w:r>
      <w:r w:rsidRPr="00BC03C8">
        <w:rPr>
          <w:rFonts w:hAnsi="Times New Roman"/>
          <w:sz w:val="26"/>
          <w:szCs w:val="28"/>
        </w:rPr>
        <w:t xml:space="preserve"> </w:t>
      </w:r>
      <w:r w:rsidRPr="00BC03C8">
        <w:rPr>
          <w:rFonts w:hAnsi="Times New Roman" w:cs="Times New Roman"/>
          <w:sz w:val="26"/>
          <w:szCs w:val="28"/>
        </w:rPr>
        <w:t>созданной</w:t>
      </w:r>
      <w:r w:rsidRPr="00BC03C8">
        <w:rPr>
          <w:rFonts w:hAnsi="Times New Roman"/>
          <w:sz w:val="26"/>
          <w:szCs w:val="28"/>
        </w:rPr>
        <w:t xml:space="preserve"> </w:t>
      </w:r>
      <w:r w:rsidRPr="00BC03C8">
        <w:rPr>
          <w:rFonts w:hAnsi="Times New Roman" w:cs="Times New Roman"/>
          <w:sz w:val="26"/>
          <w:szCs w:val="28"/>
        </w:rPr>
        <w:t>в</w:t>
      </w:r>
      <w:r w:rsidRPr="00BC03C8">
        <w:rPr>
          <w:rFonts w:hAnsi="Times New Roman"/>
          <w:sz w:val="26"/>
          <w:szCs w:val="28"/>
        </w:rPr>
        <w:t xml:space="preserve"> </w:t>
      </w:r>
      <w:r w:rsidRPr="00BC03C8">
        <w:rPr>
          <w:rFonts w:hAnsi="Times New Roman" w:cs="Times New Roman"/>
          <w:sz w:val="26"/>
          <w:szCs w:val="28"/>
        </w:rPr>
        <w:t>образовательной</w:t>
      </w:r>
      <w:r w:rsidRPr="00BC03C8">
        <w:rPr>
          <w:rFonts w:hAnsi="Times New Roman"/>
          <w:sz w:val="26"/>
          <w:szCs w:val="28"/>
        </w:rPr>
        <w:t xml:space="preserve"> </w:t>
      </w:r>
      <w:r w:rsidRPr="00BC03C8">
        <w:rPr>
          <w:rFonts w:hAnsi="Times New Roman" w:cs="Times New Roman"/>
          <w:sz w:val="26"/>
          <w:szCs w:val="28"/>
        </w:rPr>
        <w:t>организации</w:t>
      </w:r>
      <w:r w:rsidRPr="00BC03C8">
        <w:rPr>
          <w:rFonts w:hAnsi="Times New Roman"/>
          <w:sz w:val="26"/>
          <w:szCs w:val="28"/>
        </w:rPr>
        <w:t xml:space="preserve"> </w:t>
      </w:r>
      <w:r w:rsidRPr="00BC03C8">
        <w:rPr>
          <w:rFonts w:ascii="Times New Roman" w:hAnsi="Times New Roman" w:cs="Times New Roman"/>
          <w:sz w:val="24"/>
          <w:szCs w:val="28"/>
        </w:rPr>
        <w:t>слухоречевой среды</w:t>
      </w:r>
      <w:r w:rsidRPr="00BC03C8">
        <w:rPr>
          <w:rFonts w:hAnsi="Times New Roman"/>
          <w:sz w:val="26"/>
          <w:szCs w:val="28"/>
        </w:rPr>
        <w:t xml:space="preserve"> </w:t>
      </w:r>
      <w:r w:rsidRPr="00BC03C8">
        <w:rPr>
          <w:rFonts w:hAnsi="Times New Roman" w:cs="Times New Roman"/>
          <w:sz w:val="26"/>
          <w:szCs w:val="28"/>
        </w:rPr>
        <w:t>как</w:t>
      </w:r>
      <w:r w:rsidRPr="00BC03C8">
        <w:rPr>
          <w:rFonts w:hAnsi="Times New Roman"/>
          <w:sz w:val="26"/>
          <w:szCs w:val="28"/>
        </w:rPr>
        <w:t xml:space="preserve"> </w:t>
      </w:r>
      <w:r w:rsidRPr="00BC03C8">
        <w:rPr>
          <w:rFonts w:hAnsi="Times New Roman" w:cs="Times New Roman"/>
          <w:sz w:val="26"/>
          <w:szCs w:val="28"/>
        </w:rPr>
        <w:t>важнейшего</w:t>
      </w:r>
      <w:r w:rsidRPr="00BC03C8">
        <w:rPr>
          <w:rFonts w:hAnsi="Times New Roman"/>
          <w:sz w:val="26"/>
          <w:szCs w:val="28"/>
        </w:rPr>
        <w:t xml:space="preserve"> </w:t>
      </w:r>
      <w:r w:rsidRPr="00BC03C8">
        <w:rPr>
          <w:rFonts w:hAnsi="Times New Roman" w:cs="Times New Roman"/>
          <w:sz w:val="26"/>
          <w:szCs w:val="28"/>
        </w:rPr>
        <w:t>условия</w:t>
      </w:r>
      <w:r w:rsidRPr="00BC03C8">
        <w:rPr>
          <w:rFonts w:hAnsi="Times New Roman"/>
          <w:sz w:val="26"/>
          <w:szCs w:val="28"/>
        </w:rPr>
        <w:t xml:space="preserve"> </w:t>
      </w:r>
      <w:r w:rsidRPr="00BC03C8">
        <w:rPr>
          <w:rFonts w:hAnsi="Times New Roman" w:cs="Times New Roman"/>
          <w:sz w:val="26"/>
          <w:szCs w:val="28"/>
        </w:rPr>
        <w:t>более</w:t>
      </w:r>
      <w:r w:rsidRPr="00BC03C8">
        <w:rPr>
          <w:rFonts w:hAnsi="Times New Roman"/>
          <w:sz w:val="26"/>
          <w:szCs w:val="28"/>
        </w:rPr>
        <w:t xml:space="preserve"> </w:t>
      </w:r>
      <w:r w:rsidRPr="00BC03C8">
        <w:rPr>
          <w:rFonts w:hAnsi="Times New Roman" w:cs="Times New Roman"/>
          <w:sz w:val="26"/>
          <w:szCs w:val="28"/>
        </w:rPr>
        <w:t>полноценного</w:t>
      </w:r>
      <w:r w:rsidRPr="00BC03C8">
        <w:rPr>
          <w:rFonts w:hAnsi="Times New Roman"/>
          <w:sz w:val="26"/>
          <w:szCs w:val="28"/>
        </w:rPr>
        <w:t xml:space="preserve"> </w:t>
      </w:r>
      <w:r w:rsidRPr="00BC03C8">
        <w:rPr>
          <w:rFonts w:hAnsi="Times New Roman" w:cs="Times New Roman"/>
          <w:sz w:val="26"/>
          <w:szCs w:val="28"/>
        </w:rPr>
        <w:t>формирования</w:t>
      </w:r>
      <w:r w:rsidRPr="00BC03C8">
        <w:rPr>
          <w:rFonts w:hAnsi="Times New Roman"/>
          <w:sz w:val="26"/>
          <w:szCs w:val="28"/>
        </w:rPr>
        <w:t xml:space="preserve"> </w:t>
      </w:r>
      <w:r w:rsidRPr="00BC03C8">
        <w:rPr>
          <w:rFonts w:hAnsi="Times New Roman" w:cs="Times New Roman"/>
          <w:sz w:val="26"/>
          <w:szCs w:val="28"/>
        </w:rPr>
        <w:t>личности</w:t>
      </w:r>
      <w:r w:rsidRPr="00BC03C8">
        <w:rPr>
          <w:rFonts w:ascii="Times New Roman" w:cs="Times New Roman"/>
          <w:sz w:val="24"/>
          <w:szCs w:val="28"/>
        </w:rPr>
        <w:t xml:space="preserve">, </w:t>
      </w:r>
      <w:r w:rsidRPr="00BC03C8">
        <w:rPr>
          <w:rFonts w:hAnsi="Times New Roman" w:cs="Times New Roman"/>
          <w:sz w:val="26"/>
          <w:szCs w:val="28"/>
        </w:rPr>
        <w:t>социальной</w:t>
      </w:r>
      <w:r w:rsidRPr="00BC03C8">
        <w:rPr>
          <w:rFonts w:hAnsi="Times New Roman"/>
          <w:sz w:val="26"/>
          <w:szCs w:val="28"/>
        </w:rPr>
        <w:t xml:space="preserve"> </w:t>
      </w:r>
      <w:r w:rsidRPr="00BC03C8">
        <w:rPr>
          <w:rFonts w:hAnsi="Times New Roman" w:cs="Times New Roman"/>
          <w:sz w:val="26"/>
          <w:szCs w:val="28"/>
        </w:rPr>
        <w:t>адаптации</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интеграции</w:t>
      </w:r>
      <w:r w:rsidRPr="00BC03C8">
        <w:rPr>
          <w:rFonts w:hAnsi="Times New Roman"/>
          <w:sz w:val="26"/>
          <w:szCs w:val="28"/>
        </w:rPr>
        <w:t xml:space="preserve"> </w:t>
      </w:r>
      <w:r w:rsidRPr="00BC03C8">
        <w:rPr>
          <w:rFonts w:hAnsi="Times New Roman" w:cs="Times New Roman"/>
          <w:sz w:val="26"/>
          <w:szCs w:val="28"/>
        </w:rPr>
        <w:t>в</w:t>
      </w:r>
      <w:r w:rsidRPr="00BC03C8">
        <w:rPr>
          <w:rFonts w:hAnsi="Times New Roman"/>
          <w:sz w:val="26"/>
          <w:szCs w:val="28"/>
        </w:rPr>
        <w:t xml:space="preserve"> </w:t>
      </w:r>
      <w:r w:rsidRPr="00BC03C8">
        <w:rPr>
          <w:rFonts w:hAnsi="Times New Roman" w:cs="Times New Roman"/>
          <w:sz w:val="26"/>
          <w:szCs w:val="28"/>
        </w:rPr>
        <w:t>обществе</w:t>
      </w:r>
      <w:r w:rsidRPr="00BC03C8">
        <w:rPr>
          <w:rFonts w:ascii="Times New Roman" w:cs="Times New Roman"/>
          <w:sz w:val="24"/>
          <w:szCs w:val="28"/>
        </w:rPr>
        <w:t xml:space="preserve">; </w:t>
      </w:r>
      <w:proofErr w:type="gramEnd"/>
    </w:p>
    <w:p w:rsidR="00561BBE" w:rsidRPr="00BC03C8" w:rsidRDefault="00561BBE" w:rsidP="00692DAB">
      <w:pPr>
        <w:pStyle w:val="18TexstSPISOK1"/>
        <w:numPr>
          <w:ilvl w:val="0"/>
          <w:numId w:val="41"/>
        </w:numPr>
        <w:tabs>
          <w:tab w:val="clear" w:pos="360"/>
          <w:tab w:val="clear" w:pos="640"/>
          <w:tab w:val="num" w:pos="257"/>
        </w:tabs>
        <w:autoSpaceDE/>
        <w:autoSpaceDN/>
        <w:adjustRightInd/>
        <w:spacing w:line="360" w:lineRule="auto"/>
        <w:ind w:left="257" w:hanging="257"/>
        <w:textAlignment w:val="auto"/>
        <w:rPr>
          <w:rFonts w:ascii="Times New Roman" w:hAnsi="Times New Roman" w:cs="Times New Roman"/>
          <w:sz w:val="18"/>
        </w:rPr>
      </w:pPr>
      <w:r w:rsidRPr="00BC03C8">
        <w:rPr>
          <w:rFonts w:hAnsi="Times New Roman" w:cs="Times New Roman"/>
          <w:sz w:val="26"/>
          <w:szCs w:val="28"/>
        </w:rPr>
        <w:t>формирование</w:t>
      </w:r>
      <w:r w:rsidRPr="00BC03C8">
        <w:rPr>
          <w:rFonts w:hAnsi="Times New Roman"/>
          <w:sz w:val="26"/>
          <w:szCs w:val="28"/>
        </w:rPr>
        <w:t xml:space="preserve"> </w:t>
      </w:r>
      <w:r w:rsidRPr="00BC03C8">
        <w:rPr>
          <w:rFonts w:hAnsi="Times New Roman" w:cs="Times New Roman"/>
          <w:sz w:val="26"/>
          <w:szCs w:val="28"/>
        </w:rPr>
        <w:t>у</w:t>
      </w:r>
      <w:r w:rsidRPr="00BC03C8">
        <w:rPr>
          <w:rFonts w:hAnsi="Times New Roman"/>
          <w:sz w:val="26"/>
          <w:szCs w:val="28"/>
        </w:rPr>
        <w:t xml:space="preserve"> </w:t>
      </w:r>
      <w:r w:rsidRPr="00BC03C8">
        <w:rPr>
          <w:rFonts w:hAnsi="Times New Roman" w:cs="Times New Roman"/>
          <w:sz w:val="26"/>
          <w:szCs w:val="28"/>
        </w:rPr>
        <w:t>обучающихся</w:t>
      </w:r>
      <w:r w:rsidRPr="00BC03C8">
        <w:rPr>
          <w:rFonts w:hAnsi="Times New Roman"/>
          <w:sz w:val="26"/>
          <w:szCs w:val="28"/>
        </w:rPr>
        <w:t xml:space="preserve"> </w:t>
      </w:r>
      <w:r w:rsidRPr="00BC03C8">
        <w:rPr>
          <w:rFonts w:hAnsi="Times New Roman"/>
          <w:sz w:val="26"/>
          <w:szCs w:val="28"/>
        </w:rPr>
        <w:t>практических</w:t>
      </w:r>
      <w:r w:rsidRPr="00BC03C8">
        <w:rPr>
          <w:rFonts w:hAnsi="Times New Roman"/>
          <w:sz w:val="26"/>
          <w:szCs w:val="28"/>
        </w:rPr>
        <w:t xml:space="preserve"> </w:t>
      </w:r>
      <w:r w:rsidRPr="00BC03C8">
        <w:rPr>
          <w:rFonts w:hAnsi="Times New Roman" w:cs="Times New Roman"/>
          <w:sz w:val="26"/>
          <w:szCs w:val="28"/>
        </w:rPr>
        <w:t>учебных</w:t>
      </w:r>
      <w:r w:rsidRPr="00BC03C8">
        <w:rPr>
          <w:rFonts w:hAnsi="Times New Roman"/>
          <w:sz w:val="26"/>
          <w:szCs w:val="28"/>
        </w:rPr>
        <w:t xml:space="preserve"> </w:t>
      </w:r>
      <w:r w:rsidRPr="00BC03C8">
        <w:rPr>
          <w:rFonts w:hAnsi="Times New Roman" w:cs="Times New Roman"/>
          <w:sz w:val="26"/>
          <w:szCs w:val="28"/>
        </w:rPr>
        <w:t>действий</w:t>
      </w:r>
      <w:r w:rsidRPr="00BC03C8">
        <w:rPr>
          <w:rFonts w:ascii="Times New Roman" w:cs="Times New Roman"/>
          <w:sz w:val="24"/>
          <w:szCs w:val="28"/>
        </w:rPr>
        <w:t xml:space="preserve">; </w:t>
      </w:r>
    </w:p>
    <w:p w:rsidR="00561BBE" w:rsidRPr="00BC03C8" w:rsidRDefault="00561BBE" w:rsidP="00692DAB">
      <w:pPr>
        <w:pStyle w:val="18TexstSPISOK1"/>
        <w:numPr>
          <w:ilvl w:val="0"/>
          <w:numId w:val="41"/>
        </w:numPr>
        <w:tabs>
          <w:tab w:val="clear" w:pos="360"/>
          <w:tab w:val="clear" w:pos="640"/>
          <w:tab w:val="num" w:pos="257"/>
        </w:tabs>
        <w:autoSpaceDE/>
        <w:autoSpaceDN/>
        <w:adjustRightInd/>
        <w:spacing w:line="360" w:lineRule="auto"/>
        <w:ind w:left="257" w:hanging="257"/>
        <w:textAlignment w:val="auto"/>
        <w:rPr>
          <w:rFonts w:ascii="Times New Roman" w:hAnsi="Times New Roman" w:cs="Times New Roman"/>
          <w:sz w:val="18"/>
        </w:rPr>
      </w:pPr>
      <w:proofErr w:type="gramStart"/>
      <w:r w:rsidRPr="00BC03C8">
        <w:rPr>
          <w:rFonts w:hAnsi="Times New Roman" w:cs="Times New Roman"/>
          <w:sz w:val="26"/>
          <w:szCs w:val="28"/>
        </w:rPr>
        <w:t>развитие</w:t>
      </w:r>
      <w:r w:rsidRPr="00BC03C8">
        <w:rPr>
          <w:rFonts w:hAnsi="Times New Roman"/>
          <w:sz w:val="26"/>
          <w:szCs w:val="28"/>
        </w:rPr>
        <w:t xml:space="preserve"> </w:t>
      </w:r>
      <w:r w:rsidRPr="00BC03C8">
        <w:rPr>
          <w:rFonts w:hAnsi="Times New Roman" w:cs="Times New Roman"/>
          <w:sz w:val="26"/>
          <w:szCs w:val="28"/>
        </w:rPr>
        <w:t>у</w:t>
      </w:r>
      <w:r w:rsidRPr="00BC03C8">
        <w:rPr>
          <w:rFonts w:hAnsi="Times New Roman"/>
          <w:sz w:val="26"/>
          <w:szCs w:val="28"/>
        </w:rPr>
        <w:t xml:space="preserve"> </w:t>
      </w:r>
      <w:r w:rsidRPr="00BC03C8">
        <w:rPr>
          <w:rFonts w:hAnsi="Times New Roman" w:cs="Times New Roman"/>
          <w:sz w:val="26"/>
          <w:szCs w:val="28"/>
        </w:rPr>
        <w:t>обучающихся</w:t>
      </w:r>
      <w:r w:rsidRPr="00BC03C8">
        <w:rPr>
          <w:rFonts w:hAnsi="Times New Roman"/>
          <w:sz w:val="26"/>
          <w:szCs w:val="28"/>
        </w:rPr>
        <w:t xml:space="preserve"> </w:t>
      </w:r>
      <w:r w:rsidRPr="00BC03C8">
        <w:rPr>
          <w:rFonts w:hAnsi="Times New Roman" w:cs="Times New Roman"/>
          <w:sz w:val="26"/>
          <w:szCs w:val="28"/>
        </w:rPr>
        <w:t>речевого</w:t>
      </w:r>
      <w:r w:rsidRPr="00BC03C8">
        <w:rPr>
          <w:rFonts w:hAnsi="Times New Roman"/>
          <w:sz w:val="26"/>
          <w:szCs w:val="28"/>
        </w:rPr>
        <w:t xml:space="preserve"> </w:t>
      </w:r>
      <w:r w:rsidRPr="00BC03C8">
        <w:rPr>
          <w:rFonts w:hAnsi="Times New Roman" w:cs="Times New Roman"/>
          <w:sz w:val="26"/>
          <w:szCs w:val="28"/>
        </w:rPr>
        <w:t>слуха</w:t>
      </w:r>
      <w:r w:rsidRPr="00BC03C8">
        <w:rPr>
          <w:rFonts w:ascii="Times New Roman" w:cs="Times New Roman"/>
          <w:sz w:val="24"/>
          <w:szCs w:val="28"/>
        </w:rPr>
        <w:t xml:space="preserve">, </w:t>
      </w:r>
      <w:r w:rsidRPr="00BC03C8">
        <w:rPr>
          <w:rFonts w:hAnsi="Times New Roman" w:cs="Times New Roman"/>
          <w:sz w:val="26"/>
          <w:szCs w:val="28"/>
        </w:rPr>
        <w:t>слухозрительного</w:t>
      </w:r>
      <w:r w:rsidRPr="00BC03C8">
        <w:rPr>
          <w:rFonts w:hAnsi="Times New Roman"/>
          <w:sz w:val="26"/>
          <w:szCs w:val="28"/>
        </w:rPr>
        <w:t xml:space="preserve"> </w:t>
      </w:r>
      <w:r w:rsidRPr="00BC03C8">
        <w:rPr>
          <w:rFonts w:hAnsi="Times New Roman" w:cs="Times New Roman"/>
          <w:sz w:val="26"/>
          <w:szCs w:val="28"/>
        </w:rPr>
        <w:t>восприятия</w:t>
      </w:r>
      <w:r w:rsidRPr="00BC03C8">
        <w:rPr>
          <w:rFonts w:hAnsi="Times New Roman"/>
          <w:sz w:val="26"/>
          <w:szCs w:val="28"/>
        </w:rPr>
        <w:t xml:space="preserve"> </w:t>
      </w:r>
      <w:r w:rsidRPr="00BC03C8">
        <w:rPr>
          <w:rFonts w:hAnsi="Times New Roman" w:cs="Times New Roman"/>
          <w:sz w:val="26"/>
          <w:szCs w:val="28"/>
        </w:rPr>
        <w:t>устной</w:t>
      </w:r>
      <w:r w:rsidRPr="00BC03C8">
        <w:rPr>
          <w:rFonts w:hAnsi="Times New Roman"/>
          <w:sz w:val="26"/>
          <w:szCs w:val="28"/>
        </w:rPr>
        <w:t xml:space="preserve"> </w:t>
      </w:r>
      <w:r w:rsidRPr="00BC03C8">
        <w:rPr>
          <w:rFonts w:hAnsi="Times New Roman" w:cs="Times New Roman"/>
          <w:sz w:val="26"/>
          <w:szCs w:val="28"/>
        </w:rPr>
        <w:t>речи</w:t>
      </w:r>
      <w:r w:rsidRPr="00BC03C8">
        <w:rPr>
          <w:rFonts w:ascii="Times New Roman" w:cs="Times New Roman"/>
          <w:sz w:val="24"/>
          <w:szCs w:val="28"/>
        </w:rPr>
        <w:t xml:space="preserve">, </w:t>
      </w:r>
      <w:r w:rsidRPr="00BC03C8">
        <w:rPr>
          <w:rFonts w:hAnsi="Times New Roman" w:cs="Times New Roman"/>
          <w:sz w:val="26"/>
          <w:szCs w:val="28"/>
        </w:rPr>
        <w:t>ее</w:t>
      </w:r>
      <w:r w:rsidRPr="00BC03C8">
        <w:rPr>
          <w:rFonts w:hAnsi="Times New Roman"/>
          <w:sz w:val="26"/>
          <w:szCs w:val="28"/>
        </w:rPr>
        <w:t xml:space="preserve"> </w:t>
      </w:r>
      <w:r w:rsidRPr="00BC03C8">
        <w:rPr>
          <w:rFonts w:hAnsi="Times New Roman" w:cs="Times New Roman"/>
          <w:sz w:val="26"/>
          <w:szCs w:val="28"/>
        </w:rPr>
        <w:t>произносительной</w:t>
      </w:r>
      <w:r w:rsidRPr="00BC03C8">
        <w:rPr>
          <w:rFonts w:hAnsi="Times New Roman"/>
          <w:sz w:val="26"/>
          <w:szCs w:val="28"/>
        </w:rPr>
        <w:t xml:space="preserve"> </w:t>
      </w:r>
      <w:r w:rsidRPr="00BC03C8">
        <w:rPr>
          <w:rFonts w:hAnsi="Times New Roman" w:cs="Times New Roman"/>
          <w:sz w:val="26"/>
          <w:szCs w:val="28"/>
        </w:rPr>
        <w:t>стороны</w:t>
      </w:r>
      <w:r w:rsidRPr="00BC03C8">
        <w:rPr>
          <w:rFonts w:ascii="Times New Roman" w:cs="Times New Roman"/>
          <w:sz w:val="24"/>
          <w:szCs w:val="28"/>
        </w:rPr>
        <w:t xml:space="preserve">, </w:t>
      </w:r>
      <w:r w:rsidRPr="00BC03C8">
        <w:rPr>
          <w:rFonts w:hAnsi="Times New Roman" w:cs="Times New Roman"/>
          <w:sz w:val="26"/>
          <w:szCs w:val="28"/>
        </w:rPr>
        <w:t>восприятия</w:t>
      </w:r>
      <w:r w:rsidRPr="00BC03C8">
        <w:rPr>
          <w:rFonts w:hAnsi="Times New Roman"/>
          <w:sz w:val="26"/>
          <w:szCs w:val="28"/>
        </w:rPr>
        <w:t xml:space="preserve"> </w:t>
      </w:r>
      <w:r w:rsidRPr="00BC03C8">
        <w:rPr>
          <w:rFonts w:hAnsi="Times New Roman" w:cs="Times New Roman"/>
          <w:sz w:val="26"/>
          <w:szCs w:val="28"/>
        </w:rPr>
        <w:t>неречевых</w:t>
      </w:r>
      <w:r w:rsidRPr="00BC03C8">
        <w:rPr>
          <w:rFonts w:hAnsi="Times New Roman"/>
          <w:sz w:val="26"/>
          <w:szCs w:val="28"/>
        </w:rPr>
        <w:t xml:space="preserve"> </w:t>
      </w:r>
      <w:r w:rsidRPr="00BC03C8">
        <w:rPr>
          <w:rFonts w:hAnsi="Times New Roman" w:cs="Times New Roman"/>
          <w:sz w:val="26"/>
          <w:szCs w:val="28"/>
        </w:rPr>
        <w:t>звучаний</w:t>
      </w:r>
      <w:r w:rsidRPr="00BC03C8">
        <w:rPr>
          <w:rFonts w:hAnsi="Times New Roman"/>
          <w:sz w:val="26"/>
          <w:szCs w:val="28"/>
        </w:rPr>
        <w:t xml:space="preserve"> </w:t>
      </w:r>
      <w:r w:rsidRPr="00BC03C8">
        <w:rPr>
          <w:rFonts w:ascii="Times New Roman" w:cs="Times New Roman"/>
          <w:sz w:val="24"/>
          <w:szCs w:val="28"/>
        </w:rPr>
        <w:t>(</w:t>
      </w:r>
      <w:r w:rsidRPr="00BC03C8">
        <w:rPr>
          <w:rFonts w:hAnsi="Times New Roman" w:cs="Times New Roman"/>
          <w:sz w:val="26"/>
          <w:szCs w:val="28"/>
        </w:rPr>
        <w:t>включая</w:t>
      </w:r>
      <w:r w:rsidRPr="00BC03C8">
        <w:rPr>
          <w:rFonts w:hAnsi="Times New Roman"/>
          <w:sz w:val="26"/>
          <w:szCs w:val="28"/>
        </w:rPr>
        <w:t xml:space="preserve"> </w:t>
      </w:r>
      <w:r w:rsidRPr="00BC03C8">
        <w:rPr>
          <w:rFonts w:hAnsi="Times New Roman" w:cs="Times New Roman"/>
          <w:sz w:val="26"/>
          <w:szCs w:val="28"/>
        </w:rPr>
        <w:t>музыку</w:t>
      </w:r>
      <w:r w:rsidRPr="00BC03C8">
        <w:rPr>
          <w:rFonts w:ascii="Times New Roman" w:cs="Times New Roman"/>
          <w:sz w:val="24"/>
          <w:szCs w:val="28"/>
        </w:rPr>
        <w:t xml:space="preserve">) </w:t>
      </w:r>
      <w:r w:rsidRPr="00BC03C8">
        <w:rPr>
          <w:rFonts w:hAnsi="Times New Roman" w:cs="Times New Roman"/>
          <w:sz w:val="26"/>
          <w:szCs w:val="28"/>
        </w:rPr>
        <w:t>как</w:t>
      </w:r>
      <w:r w:rsidRPr="00BC03C8">
        <w:rPr>
          <w:rFonts w:hAnsi="Times New Roman"/>
          <w:sz w:val="26"/>
          <w:szCs w:val="28"/>
        </w:rPr>
        <w:t xml:space="preserve"> </w:t>
      </w:r>
      <w:r w:rsidRPr="00BC03C8">
        <w:rPr>
          <w:rFonts w:hAnsi="Times New Roman" w:cs="Times New Roman"/>
          <w:sz w:val="26"/>
          <w:szCs w:val="28"/>
        </w:rPr>
        <w:t>необходимого</w:t>
      </w:r>
      <w:r w:rsidRPr="00BC03C8">
        <w:rPr>
          <w:rFonts w:hAnsi="Times New Roman"/>
          <w:sz w:val="26"/>
          <w:szCs w:val="28"/>
        </w:rPr>
        <w:t xml:space="preserve"> </w:t>
      </w:r>
      <w:r w:rsidRPr="00BC03C8">
        <w:rPr>
          <w:rFonts w:hAnsi="Times New Roman" w:cs="Times New Roman"/>
          <w:sz w:val="26"/>
          <w:szCs w:val="28"/>
        </w:rPr>
        <w:t>условия</w:t>
      </w:r>
      <w:r w:rsidRPr="00BC03C8">
        <w:rPr>
          <w:rFonts w:hAnsi="Times New Roman"/>
          <w:sz w:val="26"/>
          <w:szCs w:val="28"/>
        </w:rPr>
        <w:t xml:space="preserve"> </w:t>
      </w:r>
      <w:r w:rsidRPr="00BC03C8">
        <w:rPr>
          <w:rFonts w:hAnsi="Times New Roman" w:cs="Times New Roman"/>
          <w:sz w:val="26"/>
          <w:szCs w:val="28"/>
        </w:rPr>
        <w:t>наиболее</w:t>
      </w:r>
      <w:r w:rsidRPr="00BC03C8">
        <w:rPr>
          <w:rFonts w:hAnsi="Times New Roman"/>
          <w:sz w:val="26"/>
          <w:szCs w:val="28"/>
        </w:rPr>
        <w:t xml:space="preserve"> </w:t>
      </w:r>
      <w:r w:rsidRPr="00BC03C8">
        <w:rPr>
          <w:rFonts w:hAnsi="Times New Roman" w:cs="Times New Roman"/>
          <w:sz w:val="26"/>
          <w:szCs w:val="28"/>
        </w:rPr>
        <w:t>полноценного</w:t>
      </w:r>
      <w:r w:rsidRPr="00BC03C8">
        <w:rPr>
          <w:rFonts w:hAnsi="Times New Roman"/>
          <w:sz w:val="26"/>
          <w:szCs w:val="28"/>
        </w:rPr>
        <w:t xml:space="preserve"> </w:t>
      </w:r>
      <w:r w:rsidRPr="00BC03C8">
        <w:rPr>
          <w:rFonts w:hAnsi="Times New Roman" w:cs="Times New Roman"/>
          <w:sz w:val="26"/>
          <w:szCs w:val="28"/>
        </w:rPr>
        <w:t>речевого</w:t>
      </w:r>
      <w:r w:rsidRPr="00BC03C8">
        <w:rPr>
          <w:rFonts w:hAnsi="Times New Roman"/>
          <w:sz w:val="26"/>
          <w:szCs w:val="28"/>
        </w:rPr>
        <w:t xml:space="preserve"> </w:t>
      </w:r>
      <w:r w:rsidRPr="00BC03C8">
        <w:rPr>
          <w:rFonts w:hAnsi="Times New Roman" w:cs="Times New Roman"/>
          <w:sz w:val="26"/>
          <w:szCs w:val="28"/>
        </w:rPr>
        <w:t>развития</w:t>
      </w:r>
      <w:r w:rsidRPr="00BC03C8">
        <w:rPr>
          <w:rFonts w:ascii="Times New Roman" w:cs="Times New Roman"/>
          <w:sz w:val="24"/>
          <w:szCs w:val="28"/>
        </w:rPr>
        <w:t xml:space="preserve">, </w:t>
      </w:r>
      <w:r w:rsidRPr="00BC03C8">
        <w:rPr>
          <w:rFonts w:hAnsi="Times New Roman" w:cs="Times New Roman"/>
          <w:sz w:val="26"/>
          <w:szCs w:val="28"/>
        </w:rPr>
        <w:t>достижения</w:t>
      </w:r>
      <w:r w:rsidRPr="00BC03C8">
        <w:rPr>
          <w:rFonts w:hAnsi="Times New Roman"/>
          <w:sz w:val="26"/>
          <w:szCs w:val="28"/>
        </w:rPr>
        <w:t xml:space="preserve"> </w:t>
      </w:r>
      <w:r w:rsidRPr="00BC03C8">
        <w:rPr>
          <w:rFonts w:hAnsi="Times New Roman" w:cs="Times New Roman"/>
          <w:sz w:val="26"/>
          <w:szCs w:val="28"/>
        </w:rPr>
        <w:t>планируемых</w:t>
      </w:r>
      <w:r w:rsidRPr="00BC03C8">
        <w:rPr>
          <w:rFonts w:hAnsi="Times New Roman"/>
          <w:sz w:val="26"/>
          <w:szCs w:val="28"/>
        </w:rPr>
        <w:t xml:space="preserve"> </w:t>
      </w:r>
      <w:r w:rsidRPr="00BC03C8">
        <w:rPr>
          <w:rFonts w:hAnsi="Times New Roman" w:cs="Times New Roman"/>
          <w:sz w:val="26"/>
          <w:szCs w:val="28"/>
        </w:rPr>
        <w:t>результатов</w:t>
      </w:r>
      <w:r w:rsidRPr="00BC03C8">
        <w:rPr>
          <w:rFonts w:hAnsi="Times New Roman"/>
          <w:sz w:val="26"/>
          <w:szCs w:val="28"/>
        </w:rPr>
        <w:t xml:space="preserve"> </w:t>
      </w:r>
      <w:r w:rsidRPr="00BC03C8">
        <w:rPr>
          <w:rFonts w:hAnsi="Times New Roman" w:cs="Times New Roman"/>
          <w:sz w:val="26"/>
          <w:szCs w:val="28"/>
        </w:rPr>
        <w:t>начального</w:t>
      </w:r>
      <w:r w:rsidRPr="00BC03C8">
        <w:rPr>
          <w:rFonts w:hAnsi="Times New Roman"/>
          <w:sz w:val="26"/>
          <w:szCs w:val="28"/>
        </w:rPr>
        <w:t xml:space="preserve"> </w:t>
      </w:r>
      <w:r w:rsidRPr="00BC03C8">
        <w:rPr>
          <w:rFonts w:hAnsi="Times New Roman" w:cs="Times New Roman"/>
          <w:sz w:val="26"/>
          <w:szCs w:val="28"/>
        </w:rPr>
        <w:t>общего</w:t>
      </w:r>
      <w:r w:rsidRPr="00BC03C8">
        <w:rPr>
          <w:rFonts w:hAnsi="Times New Roman"/>
          <w:sz w:val="26"/>
          <w:szCs w:val="28"/>
        </w:rPr>
        <w:t xml:space="preserve"> </w:t>
      </w:r>
      <w:r w:rsidRPr="00BC03C8">
        <w:rPr>
          <w:rFonts w:hAnsi="Times New Roman" w:cs="Times New Roman"/>
          <w:sz w:val="26"/>
          <w:szCs w:val="28"/>
        </w:rPr>
        <w:t>образования</w:t>
      </w:r>
      <w:r w:rsidRPr="00BC03C8">
        <w:rPr>
          <w:rFonts w:ascii="Times New Roman" w:cs="Times New Roman"/>
          <w:sz w:val="24"/>
          <w:szCs w:val="28"/>
        </w:rPr>
        <w:t xml:space="preserve">, </w:t>
      </w:r>
      <w:r w:rsidRPr="00BC03C8">
        <w:rPr>
          <w:rFonts w:hAnsi="Times New Roman" w:cs="Times New Roman"/>
          <w:sz w:val="26"/>
          <w:szCs w:val="28"/>
        </w:rPr>
        <w:t>социальной</w:t>
      </w:r>
      <w:r w:rsidRPr="00BC03C8">
        <w:rPr>
          <w:rFonts w:hAnsi="Times New Roman"/>
          <w:sz w:val="26"/>
          <w:szCs w:val="28"/>
        </w:rPr>
        <w:t xml:space="preserve"> </w:t>
      </w:r>
      <w:r w:rsidRPr="00BC03C8">
        <w:rPr>
          <w:rFonts w:hAnsi="Times New Roman" w:cs="Times New Roman"/>
          <w:sz w:val="26"/>
          <w:szCs w:val="28"/>
        </w:rPr>
        <w:t>адаптации</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интеграции</w:t>
      </w:r>
      <w:r w:rsidRPr="00BC03C8">
        <w:rPr>
          <w:rFonts w:hAnsi="Times New Roman"/>
          <w:sz w:val="26"/>
          <w:szCs w:val="28"/>
        </w:rPr>
        <w:t xml:space="preserve"> </w:t>
      </w:r>
      <w:r w:rsidRPr="00BC03C8">
        <w:rPr>
          <w:rFonts w:hAnsi="Times New Roman" w:cs="Times New Roman"/>
          <w:sz w:val="26"/>
          <w:szCs w:val="28"/>
        </w:rPr>
        <w:t>в</w:t>
      </w:r>
      <w:r w:rsidRPr="00BC03C8">
        <w:rPr>
          <w:rFonts w:hAnsi="Times New Roman"/>
          <w:sz w:val="26"/>
          <w:szCs w:val="28"/>
        </w:rPr>
        <w:t xml:space="preserve"> </w:t>
      </w:r>
      <w:r w:rsidRPr="00BC03C8">
        <w:rPr>
          <w:rFonts w:hAnsi="Times New Roman" w:cs="Times New Roman"/>
          <w:sz w:val="26"/>
          <w:szCs w:val="28"/>
        </w:rPr>
        <w:t>обществе</w:t>
      </w:r>
      <w:r w:rsidRPr="00BC03C8">
        <w:rPr>
          <w:rFonts w:ascii="Times New Roman" w:cs="Times New Roman"/>
          <w:sz w:val="24"/>
          <w:szCs w:val="28"/>
        </w:rPr>
        <w:t xml:space="preserve">; </w:t>
      </w:r>
      <w:proofErr w:type="gramEnd"/>
    </w:p>
    <w:p w:rsidR="00561BBE" w:rsidRPr="00BC03C8" w:rsidRDefault="00561BBE" w:rsidP="00692DAB">
      <w:pPr>
        <w:pStyle w:val="18TexstSPISOK1"/>
        <w:numPr>
          <w:ilvl w:val="0"/>
          <w:numId w:val="44"/>
        </w:numPr>
        <w:tabs>
          <w:tab w:val="clear" w:pos="360"/>
          <w:tab w:val="clear" w:pos="640"/>
          <w:tab w:val="num" w:pos="257"/>
        </w:tabs>
        <w:autoSpaceDE/>
        <w:autoSpaceDN/>
        <w:adjustRightInd/>
        <w:spacing w:line="360" w:lineRule="auto"/>
        <w:ind w:left="257" w:hanging="257"/>
        <w:textAlignment w:val="auto"/>
        <w:rPr>
          <w:rFonts w:ascii="Times New Roman" w:hAnsi="Times New Roman" w:cs="Times New Roman"/>
          <w:sz w:val="18"/>
        </w:rPr>
      </w:pPr>
      <w:r w:rsidRPr="00BC03C8">
        <w:rPr>
          <w:rFonts w:hAnsi="Times New Roman" w:cs="Times New Roman"/>
          <w:sz w:val="26"/>
          <w:szCs w:val="28"/>
        </w:rPr>
        <w:t>включение</w:t>
      </w:r>
      <w:r w:rsidRPr="00BC03C8">
        <w:rPr>
          <w:rFonts w:hAnsi="Times New Roman"/>
          <w:sz w:val="26"/>
          <w:szCs w:val="28"/>
        </w:rPr>
        <w:t xml:space="preserve"> </w:t>
      </w:r>
      <w:proofErr w:type="gramStart"/>
      <w:r w:rsidRPr="00BC03C8">
        <w:rPr>
          <w:rFonts w:hAnsi="Times New Roman" w:cs="Times New Roman"/>
          <w:sz w:val="26"/>
          <w:szCs w:val="28"/>
        </w:rPr>
        <w:t>обучающихся</w:t>
      </w:r>
      <w:proofErr w:type="gramEnd"/>
      <w:r w:rsidRPr="00BC03C8">
        <w:rPr>
          <w:rFonts w:hAnsi="Times New Roman"/>
          <w:sz w:val="26"/>
          <w:szCs w:val="28"/>
        </w:rPr>
        <w:t xml:space="preserve"> </w:t>
      </w:r>
      <w:r w:rsidRPr="00BC03C8">
        <w:rPr>
          <w:rFonts w:hAnsi="Times New Roman" w:cs="Times New Roman"/>
          <w:sz w:val="26"/>
          <w:szCs w:val="28"/>
        </w:rPr>
        <w:t>в</w:t>
      </w:r>
      <w:r w:rsidRPr="00BC03C8">
        <w:rPr>
          <w:rFonts w:hAnsi="Times New Roman"/>
          <w:sz w:val="26"/>
          <w:szCs w:val="28"/>
        </w:rPr>
        <w:t xml:space="preserve"> </w:t>
      </w:r>
      <w:r w:rsidRPr="00BC03C8">
        <w:rPr>
          <w:rFonts w:hAnsi="Times New Roman" w:cs="Times New Roman"/>
          <w:sz w:val="26"/>
          <w:szCs w:val="28"/>
        </w:rPr>
        <w:t>процессы</w:t>
      </w:r>
      <w:r w:rsidRPr="00BC03C8">
        <w:rPr>
          <w:rFonts w:hAnsi="Times New Roman"/>
          <w:sz w:val="26"/>
          <w:szCs w:val="28"/>
        </w:rPr>
        <w:t xml:space="preserve"> </w:t>
      </w:r>
      <w:r w:rsidRPr="00BC03C8">
        <w:rPr>
          <w:rFonts w:hAnsi="Times New Roman" w:cs="Times New Roman"/>
          <w:sz w:val="26"/>
          <w:szCs w:val="28"/>
        </w:rPr>
        <w:t>познания</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преобразования</w:t>
      </w:r>
      <w:r w:rsidRPr="00BC03C8">
        <w:rPr>
          <w:rFonts w:hAnsi="Times New Roman"/>
          <w:sz w:val="26"/>
          <w:szCs w:val="28"/>
        </w:rPr>
        <w:t xml:space="preserve"> </w:t>
      </w:r>
      <w:r w:rsidRPr="00BC03C8">
        <w:rPr>
          <w:rFonts w:hAnsi="Times New Roman" w:cs="Times New Roman"/>
          <w:sz w:val="26"/>
          <w:szCs w:val="28"/>
        </w:rPr>
        <w:t>внешкольной</w:t>
      </w:r>
      <w:r w:rsidRPr="00BC03C8">
        <w:rPr>
          <w:rFonts w:hAnsi="Times New Roman"/>
          <w:sz w:val="26"/>
          <w:szCs w:val="28"/>
        </w:rPr>
        <w:t xml:space="preserve"> </w:t>
      </w:r>
      <w:r w:rsidRPr="00BC03C8">
        <w:rPr>
          <w:rFonts w:hAnsi="Times New Roman" w:cs="Times New Roman"/>
          <w:sz w:val="26"/>
          <w:szCs w:val="28"/>
        </w:rPr>
        <w:t>социальной</w:t>
      </w:r>
      <w:r w:rsidRPr="00BC03C8">
        <w:rPr>
          <w:rFonts w:hAnsi="Times New Roman"/>
          <w:sz w:val="26"/>
          <w:szCs w:val="28"/>
        </w:rPr>
        <w:t xml:space="preserve"> </w:t>
      </w:r>
      <w:r w:rsidRPr="00BC03C8">
        <w:rPr>
          <w:rFonts w:hAnsi="Times New Roman" w:cs="Times New Roman"/>
          <w:sz w:val="26"/>
          <w:szCs w:val="28"/>
        </w:rPr>
        <w:t>среды</w:t>
      </w:r>
      <w:r w:rsidRPr="00BC03C8">
        <w:rPr>
          <w:rFonts w:hAnsi="Times New Roman"/>
          <w:sz w:val="26"/>
          <w:szCs w:val="28"/>
        </w:rPr>
        <w:t xml:space="preserve"> </w:t>
      </w:r>
      <w:r w:rsidRPr="00BC03C8">
        <w:rPr>
          <w:rFonts w:ascii="Times New Roman" w:cs="Times New Roman"/>
          <w:sz w:val="24"/>
          <w:szCs w:val="28"/>
        </w:rPr>
        <w:t>(</w:t>
      </w:r>
      <w:r w:rsidRPr="00BC03C8">
        <w:rPr>
          <w:rFonts w:hAnsi="Times New Roman" w:cs="Times New Roman"/>
          <w:sz w:val="26"/>
          <w:szCs w:val="28"/>
        </w:rPr>
        <w:t>населённого</w:t>
      </w:r>
      <w:r w:rsidRPr="00BC03C8">
        <w:rPr>
          <w:rFonts w:hAnsi="Times New Roman"/>
          <w:sz w:val="26"/>
          <w:szCs w:val="28"/>
        </w:rPr>
        <w:t xml:space="preserve"> </w:t>
      </w:r>
      <w:r w:rsidRPr="00BC03C8">
        <w:rPr>
          <w:rFonts w:hAnsi="Times New Roman" w:cs="Times New Roman"/>
          <w:sz w:val="26"/>
          <w:szCs w:val="28"/>
        </w:rPr>
        <w:t>пункта</w:t>
      </w:r>
      <w:r w:rsidRPr="00BC03C8">
        <w:rPr>
          <w:rFonts w:ascii="Times New Roman" w:cs="Times New Roman"/>
          <w:sz w:val="24"/>
          <w:szCs w:val="28"/>
        </w:rPr>
        <w:t xml:space="preserve">, </w:t>
      </w:r>
      <w:r w:rsidRPr="00BC03C8">
        <w:rPr>
          <w:rFonts w:hAnsi="Times New Roman" w:cs="Times New Roman"/>
          <w:sz w:val="26"/>
          <w:szCs w:val="28"/>
        </w:rPr>
        <w:t>района</w:t>
      </w:r>
      <w:r w:rsidRPr="00BC03C8">
        <w:rPr>
          <w:rFonts w:ascii="Times New Roman" w:cs="Times New Roman"/>
          <w:sz w:val="24"/>
          <w:szCs w:val="28"/>
        </w:rPr>
        <w:t xml:space="preserve">, </w:t>
      </w:r>
      <w:r w:rsidRPr="00BC03C8">
        <w:rPr>
          <w:rFonts w:hAnsi="Times New Roman" w:cs="Times New Roman"/>
          <w:sz w:val="26"/>
          <w:szCs w:val="28"/>
        </w:rPr>
        <w:t>города</w:t>
      </w:r>
      <w:r w:rsidRPr="00BC03C8">
        <w:rPr>
          <w:rFonts w:ascii="Times New Roman" w:cs="Times New Roman"/>
          <w:sz w:val="24"/>
          <w:szCs w:val="28"/>
        </w:rPr>
        <w:t>).</w:t>
      </w:r>
    </w:p>
    <w:p w:rsidR="00561BBE" w:rsidRPr="00BC03C8" w:rsidRDefault="00561BBE" w:rsidP="00692DAB">
      <w:pPr>
        <w:pStyle w:val="18TexstSPISOK1"/>
        <w:numPr>
          <w:ilvl w:val="0"/>
          <w:numId w:val="45"/>
        </w:numPr>
        <w:tabs>
          <w:tab w:val="clear" w:pos="360"/>
          <w:tab w:val="clear" w:pos="640"/>
          <w:tab w:val="num" w:pos="257"/>
        </w:tabs>
        <w:autoSpaceDE/>
        <w:autoSpaceDN/>
        <w:adjustRightInd/>
        <w:spacing w:line="360" w:lineRule="auto"/>
        <w:ind w:left="257" w:hanging="257"/>
        <w:textAlignment w:val="auto"/>
        <w:rPr>
          <w:rFonts w:ascii="Times New Roman" w:hAnsi="Times New Roman" w:cs="Times New Roman"/>
          <w:sz w:val="18"/>
        </w:rPr>
      </w:pPr>
      <w:r w:rsidRPr="00BC03C8">
        <w:rPr>
          <w:rFonts w:hAnsi="Times New Roman" w:cs="Times New Roman"/>
          <w:sz w:val="26"/>
          <w:szCs w:val="28"/>
        </w:rPr>
        <w:t>выявление</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развитие</w:t>
      </w:r>
      <w:r w:rsidRPr="00BC03C8">
        <w:rPr>
          <w:rFonts w:hAnsi="Times New Roman"/>
          <w:sz w:val="26"/>
          <w:szCs w:val="28"/>
        </w:rPr>
        <w:t xml:space="preserve"> </w:t>
      </w:r>
      <w:r w:rsidRPr="00BC03C8">
        <w:rPr>
          <w:rFonts w:hAnsi="Times New Roman" w:cs="Times New Roman"/>
          <w:sz w:val="26"/>
          <w:szCs w:val="28"/>
        </w:rPr>
        <w:t>возможностей</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способностей</w:t>
      </w:r>
      <w:r w:rsidRPr="00BC03C8">
        <w:rPr>
          <w:rFonts w:hAnsi="Times New Roman"/>
          <w:sz w:val="26"/>
          <w:szCs w:val="28"/>
        </w:rPr>
        <w:t xml:space="preserve"> </w:t>
      </w:r>
      <w:r w:rsidRPr="00BC03C8">
        <w:rPr>
          <w:rFonts w:hAnsi="Times New Roman" w:cs="Times New Roman"/>
          <w:sz w:val="26"/>
          <w:szCs w:val="28"/>
        </w:rPr>
        <w:t>обучающихся</w:t>
      </w:r>
      <w:r w:rsidRPr="00BC03C8">
        <w:rPr>
          <w:rFonts w:hAnsi="Times New Roman"/>
          <w:sz w:val="26"/>
          <w:szCs w:val="28"/>
        </w:rPr>
        <w:t xml:space="preserve"> </w:t>
      </w:r>
      <w:r w:rsidRPr="00BC03C8">
        <w:rPr>
          <w:rFonts w:hAnsi="Times New Roman" w:cs="Times New Roman"/>
          <w:sz w:val="26"/>
          <w:szCs w:val="28"/>
        </w:rPr>
        <w:t>в</w:t>
      </w:r>
      <w:r w:rsidRPr="00BC03C8">
        <w:rPr>
          <w:rFonts w:hAnsi="Times New Roman"/>
          <w:sz w:val="26"/>
          <w:szCs w:val="28"/>
        </w:rPr>
        <w:t xml:space="preserve"> </w:t>
      </w:r>
      <w:r w:rsidRPr="00BC03C8">
        <w:rPr>
          <w:rFonts w:hAnsi="Times New Roman" w:cs="Times New Roman"/>
          <w:sz w:val="26"/>
          <w:szCs w:val="28"/>
        </w:rPr>
        <w:t>условиях</w:t>
      </w:r>
      <w:r w:rsidRPr="00BC03C8">
        <w:rPr>
          <w:rFonts w:hAnsi="Times New Roman"/>
          <w:sz w:val="26"/>
          <w:szCs w:val="28"/>
        </w:rPr>
        <w:t xml:space="preserve"> </w:t>
      </w:r>
      <w:r w:rsidRPr="00BC03C8">
        <w:rPr>
          <w:rFonts w:hAnsi="Times New Roman" w:cs="Times New Roman"/>
          <w:sz w:val="26"/>
          <w:szCs w:val="28"/>
        </w:rPr>
        <w:t>организации</w:t>
      </w:r>
      <w:r w:rsidRPr="00BC03C8">
        <w:rPr>
          <w:rFonts w:hAnsi="Times New Roman"/>
          <w:sz w:val="26"/>
          <w:szCs w:val="28"/>
        </w:rPr>
        <w:t xml:space="preserve"> </w:t>
      </w:r>
      <w:r w:rsidRPr="00BC03C8">
        <w:rPr>
          <w:rFonts w:hAnsi="Times New Roman" w:cs="Times New Roman"/>
          <w:sz w:val="26"/>
          <w:szCs w:val="28"/>
        </w:rPr>
        <w:t>их</w:t>
      </w:r>
      <w:r w:rsidRPr="00BC03C8">
        <w:rPr>
          <w:rFonts w:hAnsi="Times New Roman"/>
          <w:sz w:val="26"/>
          <w:szCs w:val="28"/>
        </w:rPr>
        <w:t xml:space="preserve"> </w:t>
      </w:r>
      <w:r w:rsidRPr="00BC03C8">
        <w:rPr>
          <w:rFonts w:hAnsi="Times New Roman" w:cs="Times New Roman"/>
          <w:sz w:val="26"/>
          <w:szCs w:val="28"/>
        </w:rPr>
        <w:t>общественно</w:t>
      </w:r>
      <w:r w:rsidRPr="00BC03C8">
        <w:rPr>
          <w:rFonts w:hAnsi="Times New Roman"/>
          <w:sz w:val="26"/>
          <w:szCs w:val="28"/>
        </w:rPr>
        <w:t xml:space="preserve"> </w:t>
      </w:r>
      <w:r w:rsidRPr="00BC03C8">
        <w:rPr>
          <w:rFonts w:hAnsi="Times New Roman" w:cs="Times New Roman"/>
          <w:sz w:val="26"/>
          <w:szCs w:val="28"/>
        </w:rPr>
        <w:t>полезной</w:t>
      </w:r>
      <w:r w:rsidRPr="00BC03C8">
        <w:rPr>
          <w:rFonts w:hAnsi="Times New Roman"/>
          <w:sz w:val="26"/>
          <w:szCs w:val="28"/>
        </w:rPr>
        <w:t xml:space="preserve"> </w:t>
      </w:r>
      <w:r w:rsidRPr="00BC03C8">
        <w:rPr>
          <w:rFonts w:hAnsi="Times New Roman" w:cs="Times New Roman"/>
          <w:sz w:val="26"/>
          <w:szCs w:val="28"/>
        </w:rPr>
        <w:t>деятельности</w:t>
      </w:r>
      <w:r w:rsidRPr="00BC03C8">
        <w:rPr>
          <w:rFonts w:ascii="Times New Roman" w:cs="Times New Roman"/>
          <w:sz w:val="24"/>
          <w:szCs w:val="28"/>
        </w:rPr>
        <w:t xml:space="preserve">; </w:t>
      </w:r>
    </w:p>
    <w:p w:rsidR="00561BBE" w:rsidRPr="00BC03C8" w:rsidRDefault="00561BBE" w:rsidP="00692DAB">
      <w:pPr>
        <w:pStyle w:val="18TexstSPISOK1"/>
        <w:numPr>
          <w:ilvl w:val="0"/>
          <w:numId w:val="46"/>
        </w:numPr>
        <w:tabs>
          <w:tab w:val="clear" w:pos="360"/>
          <w:tab w:val="clear" w:pos="640"/>
          <w:tab w:val="num" w:pos="257"/>
        </w:tabs>
        <w:autoSpaceDE/>
        <w:autoSpaceDN/>
        <w:adjustRightInd/>
        <w:spacing w:line="360" w:lineRule="auto"/>
        <w:ind w:left="257" w:hanging="257"/>
        <w:textAlignment w:val="auto"/>
        <w:rPr>
          <w:rFonts w:ascii="Times New Roman" w:hAnsi="Times New Roman" w:cs="Times New Roman"/>
          <w:sz w:val="18"/>
        </w:rPr>
      </w:pPr>
      <w:r w:rsidRPr="00BC03C8">
        <w:rPr>
          <w:rFonts w:hAnsi="Times New Roman" w:cs="Times New Roman"/>
          <w:sz w:val="26"/>
          <w:szCs w:val="28"/>
        </w:rPr>
        <w:t>участие</w:t>
      </w:r>
      <w:r w:rsidRPr="00BC03C8">
        <w:rPr>
          <w:rFonts w:hAnsi="Times New Roman"/>
          <w:sz w:val="26"/>
          <w:szCs w:val="28"/>
        </w:rPr>
        <w:t xml:space="preserve"> </w:t>
      </w:r>
      <w:r w:rsidRPr="00BC03C8">
        <w:rPr>
          <w:rFonts w:hAnsi="Times New Roman" w:cs="Times New Roman"/>
          <w:sz w:val="26"/>
          <w:szCs w:val="28"/>
        </w:rPr>
        <w:t>обучающихся</w:t>
      </w:r>
      <w:r w:rsidRPr="00BC03C8">
        <w:rPr>
          <w:rFonts w:ascii="Times New Roman" w:cs="Times New Roman"/>
          <w:sz w:val="24"/>
          <w:szCs w:val="28"/>
        </w:rPr>
        <w:t xml:space="preserve">, </w:t>
      </w:r>
      <w:r w:rsidRPr="00BC03C8">
        <w:rPr>
          <w:rFonts w:hAnsi="Times New Roman" w:cs="Times New Roman"/>
          <w:sz w:val="26"/>
          <w:szCs w:val="28"/>
        </w:rPr>
        <w:t>их</w:t>
      </w:r>
      <w:r w:rsidRPr="00BC03C8">
        <w:rPr>
          <w:rFonts w:hAnsi="Times New Roman"/>
          <w:sz w:val="26"/>
          <w:szCs w:val="28"/>
        </w:rPr>
        <w:t xml:space="preserve"> </w:t>
      </w:r>
      <w:r w:rsidRPr="00BC03C8">
        <w:rPr>
          <w:rFonts w:hAnsi="Times New Roman" w:cs="Times New Roman"/>
          <w:sz w:val="26"/>
          <w:szCs w:val="28"/>
        </w:rPr>
        <w:t>родителей</w:t>
      </w:r>
      <w:r w:rsidRPr="00BC03C8">
        <w:rPr>
          <w:rFonts w:hAnsi="Times New Roman"/>
          <w:sz w:val="26"/>
          <w:szCs w:val="28"/>
        </w:rPr>
        <w:t xml:space="preserve"> </w:t>
      </w:r>
      <w:r w:rsidRPr="00BC03C8">
        <w:rPr>
          <w:rFonts w:ascii="Times New Roman" w:cs="Times New Roman"/>
          <w:sz w:val="24"/>
          <w:szCs w:val="28"/>
        </w:rPr>
        <w:t>(</w:t>
      </w:r>
      <w:r w:rsidRPr="00BC03C8">
        <w:rPr>
          <w:rFonts w:hAnsi="Times New Roman" w:cs="Times New Roman"/>
          <w:sz w:val="26"/>
          <w:szCs w:val="28"/>
        </w:rPr>
        <w:t>законных</w:t>
      </w:r>
      <w:r w:rsidRPr="00BC03C8">
        <w:rPr>
          <w:rFonts w:hAnsi="Times New Roman"/>
          <w:sz w:val="26"/>
          <w:szCs w:val="28"/>
        </w:rPr>
        <w:t xml:space="preserve"> </w:t>
      </w:r>
      <w:r w:rsidRPr="00BC03C8">
        <w:rPr>
          <w:rFonts w:hAnsi="Times New Roman" w:cs="Times New Roman"/>
          <w:sz w:val="26"/>
          <w:szCs w:val="28"/>
        </w:rPr>
        <w:t>представителей</w:t>
      </w:r>
      <w:r w:rsidRPr="00BC03C8">
        <w:rPr>
          <w:rFonts w:ascii="Times New Roman" w:cs="Times New Roman"/>
          <w:sz w:val="24"/>
          <w:szCs w:val="28"/>
        </w:rPr>
        <w:t xml:space="preserve">), </w:t>
      </w:r>
      <w:r w:rsidRPr="00BC03C8">
        <w:rPr>
          <w:rFonts w:hAnsi="Times New Roman" w:cs="Times New Roman"/>
          <w:sz w:val="26"/>
          <w:szCs w:val="28"/>
        </w:rPr>
        <w:t>педагогических</w:t>
      </w:r>
      <w:r w:rsidRPr="00BC03C8">
        <w:rPr>
          <w:rFonts w:hAnsi="Times New Roman"/>
          <w:sz w:val="26"/>
          <w:szCs w:val="28"/>
        </w:rPr>
        <w:t xml:space="preserve"> </w:t>
      </w:r>
      <w:r w:rsidRPr="00BC03C8">
        <w:rPr>
          <w:rFonts w:hAnsi="Times New Roman" w:cs="Times New Roman"/>
          <w:sz w:val="26"/>
          <w:szCs w:val="28"/>
        </w:rPr>
        <w:t>работников</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общественности</w:t>
      </w:r>
      <w:r w:rsidRPr="00BC03C8">
        <w:rPr>
          <w:rFonts w:hAnsi="Times New Roman"/>
          <w:sz w:val="26"/>
          <w:szCs w:val="28"/>
        </w:rPr>
        <w:t xml:space="preserve"> </w:t>
      </w:r>
      <w:r w:rsidRPr="00BC03C8">
        <w:rPr>
          <w:rFonts w:hAnsi="Times New Roman" w:cs="Times New Roman"/>
          <w:sz w:val="26"/>
          <w:szCs w:val="28"/>
        </w:rPr>
        <w:t>в</w:t>
      </w:r>
      <w:r w:rsidRPr="00BC03C8">
        <w:rPr>
          <w:rFonts w:hAnsi="Times New Roman"/>
          <w:sz w:val="26"/>
          <w:szCs w:val="28"/>
        </w:rPr>
        <w:t xml:space="preserve"> </w:t>
      </w:r>
      <w:r w:rsidRPr="00BC03C8">
        <w:rPr>
          <w:rFonts w:hAnsi="Times New Roman" w:cs="Times New Roman"/>
          <w:sz w:val="26"/>
          <w:szCs w:val="28"/>
        </w:rPr>
        <w:t>проектировании</w:t>
      </w:r>
      <w:r w:rsidRPr="00BC03C8">
        <w:rPr>
          <w:rFonts w:hAnsi="Times New Roman"/>
          <w:sz w:val="26"/>
          <w:szCs w:val="28"/>
        </w:rPr>
        <w:t xml:space="preserve"> </w:t>
      </w:r>
      <w:r w:rsidRPr="00BC03C8">
        <w:rPr>
          <w:rFonts w:hAnsi="Times New Roman" w:cs="Times New Roman"/>
          <w:sz w:val="26"/>
          <w:szCs w:val="28"/>
        </w:rPr>
        <w:t>и</w:t>
      </w:r>
      <w:r w:rsidRPr="00BC03C8">
        <w:rPr>
          <w:rFonts w:hAnsi="Times New Roman"/>
          <w:sz w:val="26"/>
          <w:szCs w:val="28"/>
        </w:rPr>
        <w:t xml:space="preserve"> </w:t>
      </w:r>
      <w:r w:rsidRPr="00BC03C8">
        <w:rPr>
          <w:rFonts w:hAnsi="Times New Roman" w:cs="Times New Roman"/>
          <w:sz w:val="26"/>
          <w:szCs w:val="28"/>
        </w:rPr>
        <w:t>развитии</w:t>
      </w:r>
      <w:r w:rsidRPr="00BC03C8">
        <w:rPr>
          <w:rFonts w:hAnsi="Times New Roman"/>
          <w:sz w:val="26"/>
          <w:szCs w:val="28"/>
        </w:rPr>
        <w:t xml:space="preserve"> </w:t>
      </w:r>
      <w:r w:rsidRPr="00BC03C8">
        <w:rPr>
          <w:rFonts w:hAnsi="Times New Roman" w:cs="Times New Roman"/>
          <w:sz w:val="26"/>
          <w:szCs w:val="28"/>
        </w:rPr>
        <w:t>внутришкольной</w:t>
      </w:r>
      <w:r w:rsidRPr="00BC03C8">
        <w:rPr>
          <w:rFonts w:hAnsi="Times New Roman"/>
          <w:sz w:val="26"/>
          <w:szCs w:val="28"/>
        </w:rPr>
        <w:t xml:space="preserve"> </w:t>
      </w:r>
      <w:r w:rsidRPr="00BC03C8">
        <w:rPr>
          <w:rFonts w:hAnsi="Times New Roman" w:cs="Times New Roman"/>
          <w:sz w:val="26"/>
          <w:szCs w:val="28"/>
        </w:rPr>
        <w:t>социальной</w:t>
      </w:r>
      <w:r w:rsidRPr="00BC03C8">
        <w:rPr>
          <w:rFonts w:hAnsi="Times New Roman"/>
          <w:sz w:val="26"/>
          <w:szCs w:val="28"/>
        </w:rPr>
        <w:t xml:space="preserve"> </w:t>
      </w:r>
      <w:r w:rsidRPr="00BC03C8">
        <w:rPr>
          <w:rFonts w:hAnsi="Times New Roman" w:cs="Times New Roman"/>
          <w:sz w:val="26"/>
          <w:szCs w:val="28"/>
        </w:rPr>
        <w:t>среды</w:t>
      </w:r>
      <w:r w:rsidRPr="00BC03C8">
        <w:rPr>
          <w:rFonts w:ascii="Times New Roman" w:cs="Times New Roman"/>
          <w:sz w:val="24"/>
          <w:szCs w:val="28"/>
        </w:rPr>
        <w:t>.</w:t>
      </w:r>
    </w:p>
    <w:p w:rsidR="00561BBE" w:rsidRPr="00BC03C8" w:rsidRDefault="00561BBE" w:rsidP="00561BBE">
      <w:pPr>
        <w:tabs>
          <w:tab w:val="num" w:pos="0"/>
        </w:tabs>
        <w:spacing w:after="0" w:line="360" w:lineRule="auto"/>
        <w:ind w:left="108" w:hanging="108"/>
        <w:jc w:val="both"/>
        <w:rPr>
          <w:rFonts w:ascii="Times New Roman" w:hAnsi="Times New Roman" w:cs="Times New Roman"/>
          <w:b/>
          <w:color w:val="auto"/>
          <w:sz w:val="24"/>
          <w:szCs w:val="28"/>
        </w:rPr>
      </w:pPr>
      <w:r w:rsidRPr="004239B1">
        <w:rPr>
          <w:rFonts w:ascii="Times New Roman" w:hAnsi="Times New Roman" w:cs="Times New Roman"/>
          <w:b/>
          <w:color w:val="auto"/>
          <w:sz w:val="28"/>
          <w:szCs w:val="28"/>
        </w:rPr>
        <w:tab/>
      </w:r>
      <w:r w:rsidRPr="004239B1">
        <w:rPr>
          <w:rFonts w:ascii="Times New Roman" w:hAnsi="Times New Roman" w:cs="Times New Roman"/>
          <w:b/>
          <w:color w:val="auto"/>
          <w:sz w:val="28"/>
          <w:szCs w:val="28"/>
        </w:rPr>
        <w:tab/>
      </w:r>
      <w:r w:rsidRPr="00BC03C8">
        <w:rPr>
          <w:rFonts w:ascii="Times New Roman" w:hAnsi="Times New Roman" w:cs="Times New Roman"/>
          <w:b/>
          <w:color w:val="auto"/>
          <w:sz w:val="24"/>
          <w:szCs w:val="28"/>
        </w:rPr>
        <w:t>Принципы и подходы к формированию АООП НОО</w:t>
      </w:r>
    </w:p>
    <w:p w:rsidR="00561BBE" w:rsidRPr="00BC03C8" w:rsidRDefault="00561BBE" w:rsidP="00561BBE">
      <w:pPr>
        <w:tabs>
          <w:tab w:val="num" w:pos="0"/>
        </w:tabs>
        <w:spacing w:after="0" w:line="360" w:lineRule="auto"/>
        <w:ind w:left="108" w:hanging="108"/>
        <w:jc w:val="both"/>
        <w:rPr>
          <w:rFonts w:ascii="Times New Roman" w:hAnsi="Times New Roman" w:cs="Times New Roman"/>
          <w:color w:val="auto"/>
          <w:sz w:val="24"/>
          <w:szCs w:val="28"/>
        </w:rPr>
      </w:pPr>
      <w:r w:rsidRPr="00BC03C8">
        <w:rPr>
          <w:rFonts w:ascii="Times New Roman" w:hAnsi="Times New Roman" w:cs="Times New Roman"/>
          <w:b/>
          <w:color w:val="auto"/>
          <w:sz w:val="24"/>
          <w:szCs w:val="28"/>
        </w:rPr>
        <w:tab/>
      </w:r>
      <w:r w:rsidRPr="00BC03C8">
        <w:rPr>
          <w:rFonts w:ascii="Times New Roman" w:hAnsi="Times New Roman" w:cs="Times New Roman"/>
          <w:b/>
          <w:color w:val="auto"/>
          <w:sz w:val="24"/>
          <w:szCs w:val="28"/>
        </w:rPr>
        <w:tab/>
      </w:r>
      <w:proofErr w:type="gramStart"/>
      <w:r w:rsidRPr="00BC03C8">
        <w:rPr>
          <w:rFonts w:ascii="Times New Roman" w:hAnsi="Times New Roman" w:cs="Times New Roman"/>
          <w:color w:val="auto"/>
          <w:sz w:val="24"/>
          <w:szCs w:val="28"/>
        </w:rPr>
        <w:t>Представлены</w:t>
      </w:r>
      <w:proofErr w:type="gramEnd"/>
      <w:r w:rsidRPr="00BC03C8">
        <w:rPr>
          <w:rFonts w:ascii="Times New Roman" w:hAnsi="Times New Roman" w:cs="Times New Roman"/>
          <w:color w:val="auto"/>
          <w:sz w:val="24"/>
          <w:szCs w:val="28"/>
        </w:rPr>
        <w:t xml:space="preserve"> в разделе 1. Общие положения.</w:t>
      </w:r>
    </w:p>
    <w:p w:rsidR="00561BBE" w:rsidRPr="00BC03C8" w:rsidRDefault="00561BBE" w:rsidP="00561BBE">
      <w:pPr>
        <w:tabs>
          <w:tab w:val="num" w:pos="0"/>
        </w:tabs>
        <w:spacing w:after="0" w:line="360" w:lineRule="auto"/>
        <w:ind w:hanging="108"/>
        <w:jc w:val="both"/>
        <w:rPr>
          <w:rFonts w:ascii="Times New Roman" w:hAnsi="Times New Roman" w:cs="Times New Roman"/>
          <w:b/>
          <w:color w:val="auto"/>
          <w:sz w:val="24"/>
          <w:szCs w:val="28"/>
        </w:rPr>
      </w:pPr>
      <w:r w:rsidRPr="00BC03C8">
        <w:rPr>
          <w:rFonts w:ascii="Times New Roman" w:hAnsi="Times New Roman" w:cs="Times New Roman"/>
          <w:color w:val="auto"/>
          <w:sz w:val="24"/>
          <w:szCs w:val="28"/>
        </w:rPr>
        <w:tab/>
      </w:r>
      <w:r w:rsidRPr="00BC03C8">
        <w:rPr>
          <w:rFonts w:ascii="Times New Roman" w:hAnsi="Times New Roman" w:cs="Times New Roman"/>
          <w:color w:val="auto"/>
          <w:sz w:val="24"/>
          <w:szCs w:val="28"/>
        </w:rPr>
        <w:tab/>
      </w:r>
      <w:r w:rsidRPr="00BC03C8">
        <w:rPr>
          <w:rFonts w:ascii="Times New Roman" w:hAnsi="Times New Roman" w:cs="Times New Roman"/>
          <w:b/>
          <w:color w:val="auto"/>
          <w:sz w:val="24"/>
          <w:szCs w:val="28"/>
        </w:rPr>
        <w:t>Общая характеристика АООП НОО</w:t>
      </w:r>
    </w:p>
    <w:p w:rsidR="00561BBE" w:rsidRPr="00BC03C8" w:rsidRDefault="00561BBE" w:rsidP="00561BBE">
      <w:pPr>
        <w:spacing w:after="0" w:line="360" w:lineRule="auto"/>
        <w:ind w:firstLine="708"/>
        <w:jc w:val="both"/>
        <w:rPr>
          <w:rFonts w:ascii="Times New Roman" w:hAnsi="Times New Roman" w:cs="Times New Roman"/>
          <w:sz w:val="24"/>
          <w:szCs w:val="28"/>
        </w:rPr>
      </w:pPr>
      <w:r w:rsidRPr="00BC03C8">
        <w:rPr>
          <w:rFonts w:ascii="Times New Roman" w:hAnsi="Times New Roman" w:cs="Times New Roman"/>
          <w:sz w:val="24"/>
          <w:szCs w:val="28"/>
        </w:rPr>
        <w:t xml:space="preserve">Вариант 2.3. предполагает, что обучающийся получает образование в пролонгированные сроки несопоставимое по итоговым достижениям к моменту завершения школьного обучения с образованием сверстников без ограничений здоровья. </w:t>
      </w:r>
    </w:p>
    <w:p w:rsidR="00561BBE" w:rsidRPr="00BC03C8" w:rsidRDefault="00561BBE" w:rsidP="00561BBE">
      <w:pPr>
        <w:spacing w:after="0" w:line="360" w:lineRule="auto"/>
        <w:ind w:firstLine="708"/>
        <w:jc w:val="both"/>
        <w:rPr>
          <w:rFonts w:ascii="Times New Roman" w:hAnsi="Times New Roman" w:cs="Times New Roman"/>
          <w:kern w:val="2"/>
          <w:sz w:val="24"/>
          <w:szCs w:val="28"/>
        </w:rPr>
      </w:pPr>
      <w:r w:rsidRPr="00BC03C8">
        <w:rPr>
          <w:rFonts w:ascii="Times New Roman" w:hAnsi="Times New Roman" w:cs="Times New Roman"/>
          <w:sz w:val="24"/>
          <w:szCs w:val="28"/>
        </w:rPr>
        <w:t xml:space="preserve">Нормативный срок обучения - 5 лет </w:t>
      </w:r>
      <w:r w:rsidRPr="00BC03C8">
        <w:rPr>
          <w:rFonts w:ascii="Times New Roman" w:hAnsi="Times New Roman" w:cs="Times New Roman"/>
          <w:kern w:val="2"/>
          <w:sz w:val="24"/>
          <w:szCs w:val="28"/>
        </w:rPr>
        <w:t>(1-5 классы)</w:t>
      </w:r>
      <w:r w:rsidRPr="00BC03C8">
        <w:rPr>
          <w:rFonts w:ascii="Times New Roman" w:hAnsi="Times New Roman" w:cs="Times New Roman"/>
          <w:sz w:val="24"/>
          <w:szCs w:val="28"/>
        </w:rPr>
        <w:t xml:space="preserve">. </w:t>
      </w:r>
      <w:r w:rsidRPr="00BC03C8">
        <w:rPr>
          <w:rFonts w:ascii="Times New Roman" w:hAnsi="Times New Roman" w:cs="Times New Roman"/>
          <w:kern w:val="2"/>
          <w:sz w:val="24"/>
          <w:szCs w:val="28"/>
        </w:rPr>
        <w:t>Указанный срок обучения может быть увеличен до 6 лет за счёт введения первого дополнительного класса.</w:t>
      </w:r>
    </w:p>
    <w:p w:rsidR="00561BBE" w:rsidRPr="00BC03C8" w:rsidRDefault="00561BBE" w:rsidP="00561BBE">
      <w:pPr>
        <w:spacing w:after="0" w:line="360" w:lineRule="auto"/>
        <w:ind w:firstLine="708"/>
        <w:jc w:val="both"/>
        <w:rPr>
          <w:rFonts w:ascii="Times New Roman" w:hAnsi="Times New Roman" w:cs="Times New Roman"/>
          <w:sz w:val="24"/>
          <w:szCs w:val="28"/>
        </w:rPr>
      </w:pPr>
      <w:r w:rsidRPr="00BC03C8">
        <w:rPr>
          <w:rFonts w:ascii="Times New Roman" w:hAnsi="Times New Roman" w:cs="Times New Roman"/>
          <w:sz w:val="24"/>
          <w:szCs w:val="28"/>
        </w:rPr>
        <w:t>Выбор продолжительности обучения (за счет введения первого дополнительного класса) остается за образовательной организацией, исходя из возможностей региона к подготовке слабослышащих и позднооглохших детей к обучению в школе.</w:t>
      </w:r>
    </w:p>
    <w:p w:rsidR="00561BBE" w:rsidRPr="00BC03C8" w:rsidRDefault="00561BBE" w:rsidP="00561BBE">
      <w:pPr>
        <w:spacing w:after="0" w:line="360" w:lineRule="auto"/>
        <w:ind w:firstLine="708"/>
        <w:jc w:val="both"/>
        <w:rPr>
          <w:rFonts w:ascii="Times New Roman" w:hAnsi="Times New Roman"/>
          <w:color w:val="auto"/>
          <w:sz w:val="24"/>
          <w:szCs w:val="28"/>
        </w:rPr>
      </w:pPr>
      <w:r w:rsidRPr="00BC03C8">
        <w:rPr>
          <w:rFonts w:ascii="Times New Roman" w:hAnsi="Times New Roman"/>
          <w:color w:val="auto"/>
          <w:sz w:val="24"/>
          <w:szCs w:val="28"/>
        </w:rPr>
        <w:t xml:space="preserve">Обучающиеся, перенесшие операцию кохлеарной имплантации, для которых может быть эффективена АООП НОО (вариант 2.3.), это обязательно дети с выраженными </w:t>
      </w:r>
      <w:r w:rsidRPr="00BC03C8">
        <w:rPr>
          <w:rFonts w:ascii="Times New Roman" w:hAnsi="Times New Roman"/>
          <w:color w:val="auto"/>
          <w:sz w:val="24"/>
          <w:szCs w:val="28"/>
        </w:rPr>
        <w:lastRenderedPageBreak/>
        <w:t xml:space="preserve">дополнительными отклонениями в развитии, но получившие в результате реабилитации на запускающем этапе способность к естественному развитию коммуникации и речи (с учетом структуры дополнительных отклонений в их развитии). </w:t>
      </w:r>
    </w:p>
    <w:p w:rsidR="00561BBE" w:rsidRPr="00BC03C8" w:rsidRDefault="00561BBE" w:rsidP="00561BBE">
      <w:pPr>
        <w:spacing w:after="0" w:line="360" w:lineRule="auto"/>
        <w:ind w:firstLine="708"/>
        <w:jc w:val="both"/>
        <w:rPr>
          <w:rFonts w:ascii="Times New Roman" w:hAnsi="Times New Roman"/>
          <w:color w:val="auto"/>
          <w:sz w:val="24"/>
          <w:szCs w:val="28"/>
        </w:rPr>
      </w:pPr>
      <w:r w:rsidRPr="00BC03C8">
        <w:rPr>
          <w:rFonts w:ascii="Times New Roman" w:hAnsi="Times New Roman"/>
          <w:color w:val="auto"/>
          <w:sz w:val="24"/>
          <w:szCs w:val="28"/>
        </w:rPr>
        <w:t>По результатам обучения детей с кохлеарным имплантом/кохлеарными имплантами, имеющих выраженные дополнительные отклонения в развитии, может измениться или вариант АООП (для детей с сохранным интеллектом), или встать вопрос о целесообразность перехода на образовательный стандарт для детей с нарушениями зрения, опорно-двигательного аппарата, умственной отсталостью.</w:t>
      </w:r>
    </w:p>
    <w:p w:rsidR="00561BBE" w:rsidRPr="00BC03C8" w:rsidRDefault="00561BBE" w:rsidP="00561BBE">
      <w:pPr>
        <w:pStyle w:val="Standard"/>
        <w:spacing w:line="360" w:lineRule="auto"/>
        <w:ind w:firstLine="708"/>
        <w:jc w:val="both"/>
        <w:rPr>
          <w:rFonts w:ascii="Times New Roman" w:hAnsi="Times New Roman" w:cs="Times New Roman"/>
          <w:szCs w:val="28"/>
        </w:rPr>
      </w:pPr>
      <w:r w:rsidRPr="00BC03C8">
        <w:rPr>
          <w:rFonts w:ascii="Times New Roman" w:hAnsi="Times New Roman" w:cs="Times New Roman"/>
          <w:szCs w:val="28"/>
        </w:rPr>
        <w:t>Обязательным является постоянное пользование обучающимися звукоусиливаюшей аппаратурой разных типов, включая индивидуальные слуховые аппараты, беспроводную аппаратуру, например, на радиопринципе, стационарную аппаратуру коллективного и индивидуального пользования, при необходимости, с дополнительной комплектацией вибротактильными устройствами и другими.</w:t>
      </w:r>
    </w:p>
    <w:p w:rsidR="00561BBE" w:rsidRPr="00BC03C8" w:rsidRDefault="00561BBE" w:rsidP="00561BBE">
      <w:pPr>
        <w:widowControl w:val="0"/>
        <w:spacing w:after="0" w:line="360" w:lineRule="auto"/>
        <w:ind w:firstLine="720"/>
        <w:jc w:val="both"/>
        <w:rPr>
          <w:rFonts w:ascii="Times New Roman" w:hAnsi="Times New Roman" w:cs="Times New Roman"/>
          <w:snapToGrid w:val="0"/>
          <w:color w:val="auto"/>
          <w:sz w:val="24"/>
          <w:szCs w:val="28"/>
        </w:rPr>
      </w:pPr>
      <w:r w:rsidRPr="00BC03C8">
        <w:rPr>
          <w:rFonts w:ascii="Times New Roman" w:hAnsi="Times New Roman" w:cs="Times New Roman"/>
          <w:snapToGrid w:val="0"/>
          <w:color w:val="auto"/>
          <w:sz w:val="24"/>
          <w:szCs w:val="28"/>
        </w:rPr>
        <w:t xml:space="preserve">Вариант 2.3. реализует  </w:t>
      </w:r>
      <w:r w:rsidRPr="00BC03C8">
        <w:rPr>
          <w:rFonts w:ascii="Times New Roman" w:hAnsi="Times New Roman" w:cs="Times New Roman"/>
          <w:i/>
          <w:iCs/>
          <w:snapToGrid w:val="0"/>
          <w:color w:val="auto"/>
          <w:sz w:val="24"/>
          <w:szCs w:val="28"/>
        </w:rPr>
        <w:t xml:space="preserve">индивидуальный клинико-психолого-педагогический подход </w:t>
      </w:r>
      <w:r w:rsidRPr="00BC03C8">
        <w:rPr>
          <w:rFonts w:ascii="Times New Roman" w:hAnsi="Times New Roman" w:cs="Times New Roman"/>
          <w:snapToGrid w:val="0"/>
          <w:color w:val="auto"/>
          <w:sz w:val="24"/>
          <w:szCs w:val="28"/>
        </w:rPr>
        <w:t xml:space="preserve">к </w:t>
      </w:r>
      <w:proofErr w:type="gramStart"/>
      <w:r w:rsidRPr="00BC03C8">
        <w:rPr>
          <w:rFonts w:ascii="Times New Roman" w:hAnsi="Times New Roman" w:cs="Times New Roman"/>
          <w:snapToGrid w:val="0"/>
          <w:color w:val="auto"/>
          <w:sz w:val="24"/>
          <w:szCs w:val="28"/>
        </w:rPr>
        <w:t>обучающимся</w:t>
      </w:r>
      <w:proofErr w:type="gramEnd"/>
      <w:r w:rsidRPr="00BC03C8">
        <w:rPr>
          <w:rFonts w:ascii="Times New Roman" w:hAnsi="Times New Roman" w:cs="Times New Roman"/>
          <w:snapToGrid w:val="0"/>
          <w:color w:val="auto"/>
          <w:sz w:val="24"/>
          <w:szCs w:val="28"/>
        </w:rPr>
        <w:t xml:space="preserve">, как на уроках, так и во внеурочной деятельности, что позволяет выявить и развить их потенциальные возможности. Некоторый рост учебных достижений такого школьника может обеспечить его максимальное личностное развитие, </w:t>
      </w:r>
      <w:proofErr w:type="gramStart"/>
      <w:r w:rsidRPr="00BC03C8">
        <w:rPr>
          <w:rFonts w:ascii="Times New Roman" w:hAnsi="Times New Roman" w:cs="Times New Roman"/>
          <w:snapToGrid w:val="0"/>
          <w:color w:val="auto"/>
          <w:sz w:val="24"/>
          <w:szCs w:val="28"/>
        </w:rPr>
        <w:t>которые</w:t>
      </w:r>
      <w:proofErr w:type="gramEnd"/>
      <w:r w:rsidRPr="00BC03C8">
        <w:rPr>
          <w:rFonts w:ascii="Times New Roman" w:hAnsi="Times New Roman" w:cs="Times New Roman"/>
          <w:snapToGrid w:val="0"/>
          <w:color w:val="auto"/>
          <w:sz w:val="24"/>
          <w:szCs w:val="28"/>
        </w:rPr>
        <w:t xml:space="preserve"> позволят ему посильно адаптироваться в социуме. Особая роль при реализации данного подхода отводится учителю. </w:t>
      </w:r>
    </w:p>
    <w:p w:rsidR="00561BBE" w:rsidRPr="00BC03C8" w:rsidRDefault="00561BBE" w:rsidP="00561BBE">
      <w:pPr>
        <w:widowControl w:val="0"/>
        <w:spacing w:after="0" w:line="360" w:lineRule="auto"/>
        <w:ind w:firstLine="720"/>
        <w:jc w:val="both"/>
        <w:rPr>
          <w:rFonts w:ascii="Times New Roman" w:hAnsi="Times New Roman" w:cs="Times New Roman"/>
          <w:snapToGrid w:val="0"/>
          <w:color w:val="auto"/>
          <w:sz w:val="24"/>
          <w:szCs w:val="28"/>
        </w:rPr>
      </w:pPr>
      <w:r w:rsidRPr="00BC03C8">
        <w:rPr>
          <w:rFonts w:ascii="Times New Roman" w:hAnsi="Times New Roman" w:cs="Times New Roman"/>
          <w:snapToGrid w:val="0"/>
          <w:color w:val="auto"/>
          <w:sz w:val="24"/>
          <w:szCs w:val="28"/>
        </w:rPr>
        <w:t>Важное значение придается реализации</w:t>
      </w:r>
      <w:r w:rsidRPr="00BC03C8">
        <w:rPr>
          <w:rFonts w:ascii="Times New Roman" w:hAnsi="Times New Roman" w:cs="Times New Roman"/>
          <w:i/>
          <w:iCs/>
          <w:snapToGrid w:val="0"/>
          <w:color w:val="auto"/>
          <w:sz w:val="24"/>
          <w:szCs w:val="28"/>
        </w:rPr>
        <w:t xml:space="preserve"> принципа коррекционной </w:t>
      </w:r>
      <w:proofErr w:type="gramStart"/>
      <w:r w:rsidRPr="00BC03C8">
        <w:rPr>
          <w:rFonts w:ascii="Times New Roman" w:hAnsi="Times New Roman" w:cs="Times New Roman"/>
          <w:i/>
          <w:iCs/>
          <w:snapToGrid w:val="0"/>
          <w:color w:val="auto"/>
          <w:sz w:val="24"/>
          <w:szCs w:val="28"/>
        </w:rPr>
        <w:t>направленности</w:t>
      </w:r>
      <w:proofErr w:type="gramEnd"/>
      <w:r w:rsidRPr="00BC03C8">
        <w:rPr>
          <w:rFonts w:ascii="Times New Roman" w:hAnsi="Times New Roman" w:cs="Times New Roman"/>
          <w:snapToGrid w:val="0"/>
          <w:color w:val="auto"/>
          <w:sz w:val="24"/>
          <w:szCs w:val="28"/>
        </w:rPr>
        <w:t xml:space="preserve"> предполагает использование компенсаторных возможностей обучающегося, а именно всех сохранных анализаторов: зрительного, двигательного, вибрационного или их остаточных функций. Развивающееся в процессе целенаправленного обучения слуховое восприятия, развитие личного «житейского» опыта, с широкой опорой на предметно-практическую деятельность способствует в определенной мере включению слабослышащего и позднооглохшего обучающегося с легкой формой умственной отсталости в разноплановую учебную и внеурочную деятельность. Эта детская деятельность, организованная под руководством сурдопедагога в </w:t>
      </w:r>
      <w:proofErr w:type="gramStart"/>
      <w:r w:rsidRPr="00BC03C8">
        <w:rPr>
          <w:rFonts w:ascii="Times New Roman" w:hAnsi="Times New Roman" w:cs="Times New Roman"/>
          <w:snapToGrid w:val="0"/>
          <w:color w:val="auto"/>
          <w:sz w:val="24"/>
          <w:szCs w:val="28"/>
        </w:rPr>
        <w:t>течение полного дня</w:t>
      </w:r>
      <w:proofErr w:type="gramEnd"/>
      <w:r w:rsidRPr="00BC03C8">
        <w:rPr>
          <w:rFonts w:ascii="Times New Roman" w:hAnsi="Times New Roman" w:cs="Times New Roman"/>
          <w:snapToGrid w:val="0"/>
          <w:color w:val="auto"/>
          <w:sz w:val="24"/>
          <w:szCs w:val="28"/>
        </w:rPr>
        <w:t xml:space="preserve">, способствует развитию коммуникационной компетенции, формированию «речевого поведения» слабослышащего и позднооглохшего школьника с лёгкой формой умственной отсталости. Такая деятельность активизирует возможности психофизического развития каждого ребенка и, несмотря на его </w:t>
      </w:r>
      <w:proofErr w:type="gramStart"/>
      <w:r w:rsidRPr="00BC03C8">
        <w:rPr>
          <w:rFonts w:ascii="Times New Roman" w:hAnsi="Times New Roman" w:cs="Times New Roman"/>
          <w:snapToGrid w:val="0"/>
          <w:color w:val="auto"/>
          <w:sz w:val="24"/>
          <w:szCs w:val="28"/>
        </w:rPr>
        <w:t>особенности</w:t>
      </w:r>
      <w:proofErr w:type="gramEnd"/>
      <w:r w:rsidRPr="00BC03C8">
        <w:rPr>
          <w:rFonts w:ascii="Times New Roman" w:hAnsi="Times New Roman" w:cs="Times New Roman"/>
          <w:snapToGrid w:val="0"/>
          <w:color w:val="auto"/>
          <w:sz w:val="24"/>
          <w:szCs w:val="28"/>
        </w:rPr>
        <w:t xml:space="preserve"> позволяет расширить его познавательную сферу, что в конечном итоге оказывает положительное влияние на личностное развитие, социализацию </w:t>
      </w:r>
      <w:r w:rsidRPr="00BC03C8">
        <w:rPr>
          <w:rFonts w:ascii="Times New Roman" w:hAnsi="Times New Roman" w:cs="Times New Roman"/>
          <w:snapToGrid w:val="0"/>
          <w:color w:val="auto"/>
          <w:sz w:val="24"/>
          <w:szCs w:val="28"/>
        </w:rPr>
        <w:lastRenderedPageBreak/>
        <w:t>обучающихся в целом.</w:t>
      </w:r>
    </w:p>
    <w:p w:rsidR="00561BBE" w:rsidRPr="00BC03C8" w:rsidRDefault="00561BBE" w:rsidP="00561BBE">
      <w:pPr>
        <w:spacing w:after="0" w:line="360" w:lineRule="auto"/>
        <w:ind w:firstLine="709"/>
        <w:jc w:val="both"/>
        <w:rPr>
          <w:rFonts w:ascii="Times New Roman" w:hAnsi="Times New Roman" w:cs="Times New Roman"/>
          <w:color w:val="auto"/>
          <w:sz w:val="24"/>
          <w:szCs w:val="28"/>
        </w:rPr>
      </w:pPr>
      <w:r w:rsidRPr="00BC03C8">
        <w:rPr>
          <w:rFonts w:ascii="Times New Roman" w:hAnsi="Times New Roman" w:cs="Times New Roman"/>
          <w:color w:val="auto"/>
          <w:sz w:val="24"/>
          <w:szCs w:val="28"/>
        </w:rPr>
        <w:t>В варианте 2.3 требования к итоговым достижениям обучающихся не соответствуют требованиям к итоговым достижениям здоровых сверстников на всех его уровнях и к моменту завершения школьного образования.</w:t>
      </w:r>
    </w:p>
    <w:p w:rsidR="00561BBE" w:rsidRPr="00BC03C8" w:rsidRDefault="00561BBE" w:rsidP="00561BBE">
      <w:pPr>
        <w:pStyle w:val="28"/>
        <w:widowControl w:val="0"/>
        <w:suppressAutoHyphens/>
        <w:spacing w:before="20" w:after="20" w:line="360" w:lineRule="auto"/>
        <w:ind w:firstLine="708"/>
        <w:jc w:val="both"/>
        <w:rPr>
          <w:rFonts w:ascii="Times New Roman" w:hAnsi="Times New Roman" w:cs="Times New Roman"/>
          <w:kern w:val="1"/>
          <w:sz w:val="24"/>
          <w:szCs w:val="28"/>
        </w:rPr>
      </w:pPr>
      <w:r w:rsidRPr="00BC03C8">
        <w:rPr>
          <w:rFonts w:ascii="Times New Roman" w:hAnsi="Times New Roman" w:cs="Times New Roman"/>
          <w:kern w:val="1"/>
          <w:sz w:val="24"/>
          <w:szCs w:val="28"/>
        </w:rPr>
        <w:t xml:space="preserve">При оценке результативности обучения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 </w:t>
      </w:r>
    </w:p>
    <w:p w:rsidR="00561BBE" w:rsidRPr="00BC03C8" w:rsidRDefault="00561BBE" w:rsidP="00561BBE">
      <w:pPr>
        <w:spacing w:after="0" w:line="360" w:lineRule="auto"/>
        <w:ind w:firstLine="709"/>
        <w:jc w:val="both"/>
        <w:rPr>
          <w:rFonts w:ascii="Times New Roman" w:hAnsi="Times New Roman" w:cs="Times New Roman"/>
          <w:color w:val="auto"/>
          <w:sz w:val="24"/>
          <w:szCs w:val="28"/>
        </w:rPr>
      </w:pPr>
      <w:r w:rsidRPr="00BC03C8">
        <w:rPr>
          <w:rFonts w:ascii="Times New Roman" w:hAnsi="Times New Roman" w:cs="Times New Roman"/>
          <w:color w:val="auto"/>
          <w:sz w:val="24"/>
          <w:szCs w:val="28"/>
        </w:rPr>
        <w:t xml:space="preserve">В варианте 2.3 в связи со значительной вынужденной упрощённостью среды обучения и воспитания, максимально приспособленной </w:t>
      </w:r>
      <w:proofErr w:type="gramStart"/>
      <w:r w:rsidRPr="00BC03C8">
        <w:rPr>
          <w:rFonts w:ascii="Times New Roman" w:hAnsi="Times New Roman" w:cs="Times New Roman"/>
          <w:color w:val="auto"/>
          <w:sz w:val="24"/>
          <w:szCs w:val="28"/>
        </w:rPr>
        <w:t>к</w:t>
      </w:r>
      <w:proofErr w:type="gramEnd"/>
      <w:r w:rsidRPr="00BC03C8">
        <w:rPr>
          <w:rFonts w:ascii="Times New Roman" w:hAnsi="Times New Roman" w:cs="Times New Roman"/>
          <w:color w:val="auto"/>
          <w:sz w:val="24"/>
          <w:szCs w:val="28"/>
        </w:rPr>
        <w:t xml:space="preserve">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561BBE" w:rsidRPr="00BC03C8" w:rsidRDefault="00561BBE" w:rsidP="00561BBE">
      <w:pPr>
        <w:spacing w:after="0" w:line="360" w:lineRule="auto"/>
        <w:ind w:firstLine="708"/>
        <w:jc w:val="both"/>
        <w:rPr>
          <w:rFonts w:ascii="Times New Roman" w:hAnsi="Times New Roman" w:cs="Times New Roman"/>
          <w:color w:val="auto"/>
          <w:sz w:val="24"/>
          <w:szCs w:val="28"/>
        </w:rPr>
      </w:pPr>
      <w:r w:rsidRPr="00BC03C8">
        <w:rPr>
          <w:rFonts w:ascii="Times New Roman" w:hAnsi="Times New Roman" w:cs="Times New Roman"/>
          <w:color w:val="auto"/>
          <w:sz w:val="24"/>
          <w:szCs w:val="28"/>
        </w:rPr>
        <w:t>Вариант 2.3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BC03C8">
        <w:rPr>
          <w:rStyle w:val="12"/>
          <w:color w:val="auto"/>
          <w:sz w:val="24"/>
          <w:szCs w:val="28"/>
        </w:rPr>
        <w:footnoteReference w:id="1"/>
      </w:r>
      <w:r w:rsidRPr="00BC03C8">
        <w:rPr>
          <w:rFonts w:ascii="Times New Roman" w:hAnsi="Times New Roman" w:cs="Times New Roman"/>
          <w:color w:val="auto"/>
          <w:sz w:val="24"/>
          <w:szCs w:val="28"/>
        </w:rPr>
        <w:t>.</w:t>
      </w:r>
    </w:p>
    <w:p w:rsidR="00561BBE" w:rsidRPr="00BC03C8" w:rsidRDefault="00561BBE" w:rsidP="00561BBE">
      <w:pPr>
        <w:pStyle w:val="Standard"/>
        <w:spacing w:before="20" w:after="20" w:line="360" w:lineRule="auto"/>
        <w:ind w:firstLine="708"/>
        <w:jc w:val="both"/>
        <w:rPr>
          <w:rFonts w:ascii="Times New Roman" w:hAnsi="Times New Roman" w:cs="Times New Roman"/>
          <w:szCs w:val="28"/>
        </w:rPr>
      </w:pPr>
      <w:r w:rsidRPr="00BC03C8">
        <w:rPr>
          <w:rFonts w:ascii="Times New Roman" w:hAnsi="Times New Roman" w:cs="Times New Roman"/>
          <w:szCs w:val="28"/>
        </w:rPr>
        <w:t xml:space="preserve">При наличии значительных продвижений в освоении данного варианта может быть поставлен вопрос о переводе слабослышащего и позднооглохшего обучающегося на </w:t>
      </w:r>
      <w:proofErr w:type="gramStart"/>
      <w:r w:rsidRPr="00BC03C8">
        <w:rPr>
          <w:rFonts w:ascii="Times New Roman" w:hAnsi="Times New Roman" w:cs="Times New Roman"/>
          <w:szCs w:val="28"/>
        </w:rPr>
        <w:t>обучение по варианту</w:t>
      </w:r>
      <w:proofErr w:type="gramEnd"/>
      <w:r w:rsidRPr="00BC03C8">
        <w:rPr>
          <w:rFonts w:ascii="Times New Roman" w:hAnsi="Times New Roman" w:cs="Times New Roman"/>
          <w:szCs w:val="28"/>
        </w:rPr>
        <w:t xml:space="preserve"> 2.2.</w:t>
      </w:r>
    </w:p>
    <w:p w:rsidR="00561BBE" w:rsidRPr="00BC03C8" w:rsidRDefault="00561BBE" w:rsidP="00561BBE">
      <w:pPr>
        <w:spacing w:after="0" w:line="360" w:lineRule="auto"/>
        <w:ind w:firstLine="708"/>
        <w:jc w:val="both"/>
        <w:rPr>
          <w:rFonts w:ascii="Times New Roman" w:hAnsi="Times New Roman" w:cs="Times New Roman"/>
          <w:color w:val="auto"/>
          <w:sz w:val="24"/>
          <w:szCs w:val="28"/>
        </w:rPr>
      </w:pPr>
      <w:r w:rsidRPr="00BC03C8">
        <w:rPr>
          <w:rFonts w:ascii="Times New Roman" w:hAnsi="Times New Roman" w:cs="Times New Roman"/>
          <w:color w:val="auto"/>
          <w:sz w:val="24"/>
          <w:szCs w:val="28"/>
        </w:rPr>
        <w:t xml:space="preserve">Образовательная организация должна обеспечить требуемые для данного варианта и категории </w:t>
      </w:r>
      <w:proofErr w:type="gramStart"/>
      <w:r w:rsidRPr="00BC03C8">
        <w:rPr>
          <w:rFonts w:ascii="Times New Roman" w:hAnsi="Times New Roman" w:cs="Times New Roman"/>
          <w:color w:val="auto"/>
          <w:sz w:val="24"/>
          <w:szCs w:val="28"/>
        </w:rPr>
        <w:t>обучающихся</w:t>
      </w:r>
      <w:proofErr w:type="gramEnd"/>
      <w:r w:rsidRPr="00BC03C8">
        <w:rPr>
          <w:rFonts w:ascii="Times New Roman" w:hAnsi="Times New Roman" w:cs="Times New Roman"/>
          <w:color w:val="auto"/>
          <w:sz w:val="24"/>
          <w:szCs w:val="28"/>
        </w:rPr>
        <w:t xml:space="preserve"> условия обучения и воспитания. Одним из важнейших условий включения ребёнка с ОВЗ  в среду здоровых сверстников является устойчивость форм адаптивного поведения.</w:t>
      </w:r>
    </w:p>
    <w:p w:rsidR="00561BBE" w:rsidRPr="00BC03C8" w:rsidRDefault="00561BBE" w:rsidP="00561BBE">
      <w:pPr>
        <w:pStyle w:val="14TexstOSNOVA1012"/>
        <w:spacing w:line="360" w:lineRule="auto"/>
        <w:ind w:firstLine="709"/>
        <w:rPr>
          <w:rFonts w:ascii="Times New Roman" w:hAnsi="Times New Roman" w:cs="Times New Roman"/>
          <w:spacing w:val="2"/>
          <w:sz w:val="24"/>
          <w:szCs w:val="28"/>
        </w:rPr>
      </w:pPr>
      <w:r w:rsidRPr="00BC03C8">
        <w:rPr>
          <w:rFonts w:hAnsi="Times New Roman" w:cs="Times New Roman"/>
          <w:spacing w:val="2"/>
          <w:sz w:val="26"/>
          <w:szCs w:val="28"/>
        </w:rPr>
        <w:t>АООП</w:t>
      </w:r>
      <w:r w:rsidRPr="00BC03C8">
        <w:rPr>
          <w:rFonts w:hAnsi="Times New Roman" w:cs="Times New Roman"/>
          <w:spacing w:val="2"/>
          <w:sz w:val="26"/>
          <w:szCs w:val="28"/>
        </w:rPr>
        <w:t xml:space="preserve"> </w:t>
      </w:r>
      <w:proofErr w:type="gramStart"/>
      <w:r w:rsidRPr="00BC03C8">
        <w:rPr>
          <w:rFonts w:hAnsi="Times New Roman"/>
          <w:spacing w:val="2"/>
          <w:sz w:val="26"/>
          <w:szCs w:val="28"/>
        </w:rPr>
        <w:t>слабослышащих</w:t>
      </w:r>
      <w:proofErr w:type="gramEnd"/>
      <w:r w:rsidRPr="00BC03C8">
        <w:rPr>
          <w:rFonts w:hAnsi="Times New Roman"/>
          <w:spacing w:val="2"/>
          <w:sz w:val="26"/>
          <w:szCs w:val="28"/>
        </w:rPr>
        <w:t xml:space="preserve"> </w:t>
      </w:r>
      <w:r w:rsidRPr="00BC03C8">
        <w:rPr>
          <w:rFonts w:hAnsi="Times New Roman"/>
          <w:spacing w:val="2"/>
          <w:sz w:val="26"/>
          <w:szCs w:val="28"/>
        </w:rPr>
        <w:t>и</w:t>
      </w:r>
      <w:r w:rsidRPr="00BC03C8">
        <w:rPr>
          <w:rFonts w:hAnsi="Times New Roman"/>
          <w:spacing w:val="2"/>
          <w:sz w:val="26"/>
          <w:szCs w:val="28"/>
        </w:rPr>
        <w:t xml:space="preserve"> </w:t>
      </w:r>
      <w:r w:rsidRPr="00BC03C8">
        <w:rPr>
          <w:rFonts w:hAnsi="Times New Roman"/>
          <w:spacing w:val="2"/>
          <w:sz w:val="26"/>
          <w:szCs w:val="28"/>
        </w:rPr>
        <w:t>позднооглохших</w:t>
      </w:r>
      <w:r w:rsidRPr="00BC03C8">
        <w:rPr>
          <w:rFonts w:hAnsi="Times New Roman"/>
          <w:spacing w:val="2"/>
          <w:sz w:val="26"/>
          <w:szCs w:val="28"/>
        </w:rPr>
        <w:t xml:space="preserve"> </w:t>
      </w:r>
      <w:r w:rsidRPr="00BC03C8">
        <w:rPr>
          <w:rFonts w:hAnsi="Times New Roman" w:cs="Times New Roman"/>
          <w:spacing w:val="2"/>
          <w:sz w:val="26"/>
          <w:szCs w:val="28"/>
        </w:rPr>
        <w:t>обучающихся</w:t>
      </w:r>
      <w:r w:rsidRPr="00BC03C8">
        <w:rPr>
          <w:rFonts w:hAnsi="Times New Roman" w:cs="Times New Roman"/>
          <w:spacing w:val="2"/>
          <w:sz w:val="26"/>
          <w:szCs w:val="28"/>
        </w:rPr>
        <w:t xml:space="preserve"> </w:t>
      </w:r>
      <w:r w:rsidRPr="00BC03C8">
        <w:rPr>
          <w:rFonts w:hAnsi="Times New Roman" w:cs="Times New Roman"/>
          <w:spacing w:val="2"/>
          <w:sz w:val="26"/>
          <w:szCs w:val="28"/>
        </w:rPr>
        <w:t>с</w:t>
      </w:r>
      <w:r w:rsidRPr="00BC03C8">
        <w:rPr>
          <w:rFonts w:hAnsi="Times New Roman" w:cs="Times New Roman"/>
          <w:spacing w:val="2"/>
          <w:sz w:val="26"/>
          <w:szCs w:val="28"/>
        </w:rPr>
        <w:t xml:space="preserve"> </w:t>
      </w:r>
      <w:r w:rsidRPr="00BC03C8">
        <w:rPr>
          <w:rFonts w:hAnsi="Times New Roman" w:cs="Times New Roman"/>
          <w:spacing w:val="2"/>
          <w:sz w:val="26"/>
          <w:szCs w:val="28"/>
        </w:rPr>
        <w:t>лёгкой</w:t>
      </w:r>
      <w:r w:rsidRPr="00BC03C8">
        <w:rPr>
          <w:rFonts w:hAnsi="Times New Roman" w:cs="Times New Roman"/>
          <w:spacing w:val="2"/>
          <w:sz w:val="26"/>
          <w:szCs w:val="28"/>
        </w:rPr>
        <w:t xml:space="preserve"> </w:t>
      </w:r>
      <w:r w:rsidRPr="00BC03C8">
        <w:rPr>
          <w:rFonts w:hAnsi="Times New Roman" w:cs="Times New Roman"/>
          <w:spacing w:val="2"/>
          <w:sz w:val="26"/>
          <w:szCs w:val="28"/>
        </w:rPr>
        <w:t>формой</w:t>
      </w:r>
      <w:r w:rsidRPr="00BC03C8">
        <w:rPr>
          <w:rFonts w:hAnsi="Times New Roman" w:cs="Times New Roman"/>
          <w:spacing w:val="2"/>
          <w:sz w:val="26"/>
          <w:szCs w:val="28"/>
        </w:rPr>
        <w:t xml:space="preserve"> </w:t>
      </w:r>
      <w:r w:rsidRPr="00BC03C8">
        <w:rPr>
          <w:rFonts w:hAnsi="Times New Roman" w:cs="Times New Roman"/>
          <w:spacing w:val="2"/>
          <w:sz w:val="26"/>
          <w:szCs w:val="28"/>
        </w:rPr>
        <w:t>умственной</w:t>
      </w:r>
      <w:r w:rsidRPr="00BC03C8">
        <w:rPr>
          <w:rFonts w:hAnsi="Times New Roman" w:cs="Times New Roman"/>
          <w:spacing w:val="2"/>
          <w:sz w:val="26"/>
          <w:szCs w:val="28"/>
        </w:rPr>
        <w:t xml:space="preserve"> </w:t>
      </w:r>
      <w:r w:rsidRPr="00BC03C8">
        <w:rPr>
          <w:rFonts w:hAnsi="Times New Roman" w:cs="Times New Roman"/>
          <w:spacing w:val="2"/>
          <w:sz w:val="26"/>
          <w:szCs w:val="28"/>
        </w:rPr>
        <w:t>отсталости</w:t>
      </w:r>
      <w:r w:rsidRPr="00BC03C8">
        <w:rPr>
          <w:rFonts w:hAnsi="Times New Roman" w:cs="Times New Roman"/>
          <w:spacing w:val="2"/>
          <w:sz w:val="26"/>
          <w:szCs w:val="28"/>
        </w:rPr>
        <w:t xml:space="preserve"> </w:t>
      </w:r>
      <w:r w:rsidRPr="00BC03C8">
        <w:rPr>
          <w:rFonts w:ascii="Times New Roman" w:hAnsi="Times New Roman" w:cs="Times New Roman"/>
          <w:spacing w:val="2"/>
          <w:sz w:val="24"/>
          <w:szCs w:val="28"/>
        </w:rPr>
        <w:t>(интеллектуальными нарушениями)</w:t>
      </w:r>
      <w:r w:rsidRPr="00BC03C8">
        <w:rPr>
          <w:rFonts w:hAnsi="Times New Roman"/>
          <w:spacing w:val="2"/>
          <w:sz w:val="26"/>
          <w:szCs w:val="28"/>
        </w:rPr>
        <w:t xml:space="preserve"> </w:t>
      </w:r>
      <w:r w:rsidRPr="00BC03C8">
        <w:rPr>
          <w:rFonts w:hAnsi="Times New Roman" w:cs="Times New Roman"/>
          <w:spacing w:val="2"/>
          <w:sz w:val="26"/>
          <w:szCs w:val="28"/>
        </w:rPr>
        <w:t>включает</w:t>
      </w:r>
      <w:r w:rsidRPr="00BC03C8">
        <w:rPr>
          <w:rFonts w:ascii="Times New Roman" w:cs="Times New Roman"/>
          <w:spacing w:val="2"/>
          <w:sz w:val="24"/>
          <w:szCs w:val="28"/>
        </w:rPr>
        <w:t xml:space="preserve">: </w:t>
      </w:r>
      <w:r w:rsidRPr="00BC03C8">
        <w:rPr>
          <w:rFonts w:hAnsi="Times New Roman" w:cs="Times New Roman"/>
          <w:spacing w:val="2"/>
          <w:sz w:val="26"/>
          <w:szCs w:val="28"/>
        </w:rPr>
        <w:t>обязательную</w:t>
      </w:r>
      <w:r w:rsidRPr="00BC03C8">
        <w:rPr>
          <w:rFonts w:hAnsi="Times New Roman"/>
          <w:spacing w:val="2"/>
          <w:sz w:val="26"/>
          <w:szCs w:val="28"/>
        </w:rPr>
        <w:t xml:space="preserve"> </w:t>
      </w:r>
      <w:r w:rsidRPr="00BC03C8">
        <w:rPr>
          <w:rFonts w:hAnsi="Times New Roman" w:cs="Times New Roman"/>
          <w:spacing w:val="2"/>
          <w:sz w:val="26"/>
          <w:szCs w:val="28"/>
        </w:rPr>
        <w:t>часть</w:t>
      </w:r>
      <w:r w:rsidRPr="00BC03C8">
        <w:rPr>
          <w:rFonts w:hAnsi="Times New Roman"/>
          <w:spacing w:val="2"/>
          <w:sz w:val="26"/>
          <w:szCs w:val="28"/>
        </w:rPr>
        <w:t xml:space="preserve"> </w:t>
      </w:r>
      <w:r w:rsidRPr="00BC03C8">
        <w:rPr>
          <w:rFonts w:hAnsi="Times New Roman" w:cs="Times New Roman"/>
          <w:spacing w:val="2"/>
          <w:sz w:val="26"/>
          <w:szCs w:val="28"/>
        </w:rPr>
        <w:t>и</w:t>
      </w:r>
      <w:r w:rsidRPr="00BC03C8">
        <w:rPr>
          <w:rFonts w:hAnsi="Times New Roman"/>
          <w:spacing w:val="2"/>
          <w:sz w:val="26"/>
          <w:szCs w:val="28"/>
        </w:rPr>
        <w:t xml:space="preserve"> </w:t>
      </w:r>
      <w:r w:rsidRPr="00BC03C8">
        <w:rPr>
          <w:rFonts w:hAnsi="Times New Roman" w:cs="Times New Roman"/>
          <w:spacing w:val="2"/>
          <w:sz w:val="26"/>
          <w:szCs w:val="28"/>
        </w:rPr>
        <w:t>часть</w:t>
      </w:r>
      <w:r w:rsidRPr="00BC03C8">
        <w:rPr>
          <w:rFonts w:ascii="Times New Roman" w:cs="Times New Roman"/>
          <w:spacing w:val="2"/>
          <w:sz w:val="24"/>
          <w:szCs w:val="28"/>
        </w:rPr>
        <w:t xml:space="preserve">, </w:t>
      </w:r>
      <w:r w:rsidRPr="00BC03C8">
        <w:rPr>
          <w:rFonts w:hAnsi="Times New Roman" w:cs="Times New Roman"/>
          <w:spacing w:val="2"/>
          <w:sz w:val="26"/>
          <w:szCs w:val="28"/>
        </w:rPr>
        <w:t>формируемую</w:t>
      </w:r>
      <w:r w:rsidRPr="00BC03C8">
        <w:rPr>
          <w:rFonts w:hAnsi="Times New Roman"/>
          <w:spacing w:val="2"/>
          <w:sz w:val="26"/>
          <w:szCs w:val="28"/>
        </w:rPr>
        <w:t xml:space="preserve"> </w:t>
      </w:r>
      <w:r w:rsidRPr="00BC03C8">
        <w:rPr>
          <w:rFonts w:hAnsi="Times New Roman" w:cs="Times New Roman"/>
          <w:spacing w:val="2"/>
          <w:sz w:val="26"/>
          <w:szCs w:val="28"/>
        </w:rPr>
        <w:t>участниками</w:t>
      </w:r>
      <w:r w:rsidRPr="00BC03C8">
        <w:rPr>
          <w:rFonts w:hAnsi="Times New Roman"/>
          <w:spacing w:val="2"/>
          <w:sz w:val="26"/>
          <w:szCs w:val="28"/>
        </w:rPr>
        <w:t xml:space="preserve"> </w:t>
      </w:r>
      <w:r w:rsidRPr="00BC03C8">
        <w:rPr>
          <w:rFonts w:hAnsi="Times New Roman" w:cs="Times New Roman"/>
          <w:spacing w:val="2"/>
          <w:sz w:val="26"/>
          <w:szCs w:val="28"/>
        </w:rPr>
        <w:t>образовательного</w:t>
      </w:r>
      <w:r w:rsidRPr="00BC03C8">
        <w:rPr>
          <w:rFonts w:hAnsi="Times New Roman"/>
          <w:spacing w:val="2"/>
          <w:sz w:val="26"/>
          <w:szCs w:val="28"/>
        </w:rPr>
        <w:t xml:space="preserve"> </w:t>
      </w:r>
      <w:r w:rsidRPr="00BC03C8">
        <w:rPr>
          <w:rFonts w:hAnsi="Times New Roman" w:cs="Times New Roman"/>
          <w:spacing w:val="2"/>
          <w:sz w:val="26"/>
          <w:szCs w:val="28"/>
        </w:rPr>
        <w:t>процесса</w:t>
      </w:r>
      <w:r w:rsidRPr="00BC03C8">
        <w:rPr>
          <w:rFonts w:ascii="Times New Roman" w:cs="Times New Roman"/>
          <w:spacing w:val="2"/>
          <w:sz w:val="24"/>
          <w:szCs w:val="28"/>
        </w:rPr>
        <w:t>.</w:t>
      </w:r>
    </w:p>
    <w:p w:rsidR="00561BBE" w:rsidRPr="00BC03C8" w:rsidRDefault="00561BBE" w:rsidP="00561BBE">
      <w:pPr>
        <w:pStyle w:val="14TexstOSNOVA1012"/>
        <w:spacing w:line="360" w:lineRule="auto"/>
        <w:ind w:firstLine="709"/>
        <w:rPr>
          <w:rFonts w:ascii="Times New Roman" w:hAnsi="Times New Roman" w:cs="Times New Roman"/>
          <w:spacing w:val="2"/>
          <w:sz w:val="24"/>
          <w:szCs w:val="28"/>
        </w:rPr>
      </w:pPr>
      <w:r w:rsidRPr="00BC03C8">
        <w:rPr>
          <w:rFonts w:hAnsi="Times New Roman" w:cs="Times New Roman"/>
          <w:spacing w:val="2"/>
          <w:sz w:val="26"/>
          <w:szCs w:val="28"/>
        </w:rPr>
        <w:lastRenderedPageBreak/>
        <w:t>Обязательная</w:t>
      </w:r>
      <w:r w:rsidRPr="00BC03C8">
        <w:rPr>
          <w:rFonts w:hAnsi="Times New Roman"/>
          <w:spacing w:val="2"/>
          <w:sz w:val="26"/>
          <w:szCs w:val="28"/>
        </w:rPr>
        <w:t xml:space="preserve"> </w:t>
      </w:r>
      <w:r w:rsidRPr="00BC03C8">
        <w:rPr>
          <w:rFonts w:hAnsi="Times New Roman" w:cs="Times New Roman"/>
          <w:spacing w:val="2"/>
          <w:sz w:val="26"/>
          <w:szCs w:val="28"/>
        </w:rPr>
        <w:t>часть</w:t>
      </w:r>
      <w:r w:rsidRPr="00BC03C8">
        <w:rPr>
          <w:rFonts w:hAnsi="Times New Roman"/>
          <w:spacing w:val="2"/>
          <w:sz w:val="26"/>
          <w:szCs w:val="28"/>
        </w:rPr>
        <w:t xml:space="preserve"> </w:t>
      </w:r>
      <w:r w:rsidRPr="00BC03C8">
        <w:rPr>
          <w:rFonts w:hAnsi="Times New Roman" w:cs="Times New Roman"/>
          <w:spacing w:val="2"/>
          <w:sz w:val="26"/>
          <w:szCs w:val="28"/>
        </w:rPr>
        <w:t>образовательной</w:t>
      </w:r>
      <w:r w:rsidRPr="00BC03C8">
        <w:rPr>
          <w:rFonts w:hAnsi="Times New Roman"/>
          <w:spacing w:val="2"/>
          <w:sz w:val="26"/>
          <w:szCs w:val="28"/>
        </w:rPr>
        <w:t xml:space="preserve"> </w:t>
      </w:r>
      <w:r w:rsidRPr="00BC03C8">
        <w:rPr>
          <w:rFonts w:hAnsi="Times New Roman" w:cs="Times New Roman"/>
          <w:spacing w:val="2"/>
          <w:sz w:val="26"/>
          <w:szCs w:val="28"/>
        </w:rPr>
        <w:t>программы</w:t>
      </w:r>
      <w:r w:rsidRPr="00BC03C8">
        <w:rPr>
          <w:rFonts w:hAnsi="Times New Roman"/>
          <w:spacing w:val="2"/>
          <w:sz w:val="26"/>
          <w:szCs w:val="28"/>
        </w:rPr>
        <w:t xml:space="preserve"> </w:t>
      </w:r>
      <w:r w:rsidRPr="00BC03C8">
        <w:rPr>
          <w:rFonts w:hAnsi="Times New Roman" w:cs="Times New Roman"/>
          <w:spacing w:val="2"/>
          <w:sz w:val="26"/>
          <w:szCs w:val="28"/>
        </w:rPr>
        <w:t>для</w:t>
      </w:r>
      <w:r w:rsidRPr="00BC03C8">
        <w:rPr>
          <w:rFonts w:hAnsi="Times New Roman"/>
          <w:spacing w:val="2"/>
          <w:sz w:val="26"/>
          <w:szCs w:val="28"/>
        </w:rPr>
        <w:t xml:space="preserve"> </w:t>
      </w:r>
      <w:proofErr w:type="gramStart"/>
      <w:r w:rsidRPr="00BC03C8">
        <w:rPr>
          <w:rFonts w:hAnsi="Times New Roman"/>
          <w:spacing w:val="2"/>
          <w:sz w:val="26"/>
          <w:szCs w:val="28"/>
        </w:rPr>
        <w:t>слабослышащих</w:t>
      </w:r>
      <w:proofErr w:type="gramEnd"/>
      <w:r w:rsidRPr="00BC03C8">
        <w:rPr>
          <w:rFonts w:hAnsi="Times New Roman"/>
          <w:spacing w:val="2"/>
          <w:sz w:val="26"/>
          <w:szCs w:val="28"/>
        </w:rPr>
        <w:t xml:space="preserve"> </w:t>
      </w:r>
      <w:r w:rsidRPr="00BC03C8">
        <w:rPr>
          <w:rFonts w:hAnsi="Times New Roman"/>
          <w:spacing w:val="2"/>
          <w:sz w:val="26"/>
          <w:szCs w:val="28"/>
        </w:rPr>
        <w:t>и</w:t>
      </w:r>
      <w:r w:rsidRPr="00BC03C8">
        <w:rPr>
          <w:rFonts w:hAnsi="Times New Roman"/>
          <w:spacing w:val="2"/>
          <w:sz w:val="26"/>
          <w:szCs w:val="28"/>
        </w:rPr>
        <w:t xml:space="preserve"> </w:t>
      </w:r>
      <w:r w:rsidRPr="00BC03C8">
        <w:rPr>
          <w:rFonts w:hAnsi="Times New Roman"/>
          <w:spacing w:val="2"/>
          <w:sz w:val="26"/>
          <w:szCs w:val="28"/>
        </w:rPr>
        <w:t>позднооглохших</w:t>
      </w:r>
      <w:r w:rsidRPr="00BC03C8">
        <w:rPr>
          <w:rFonts w:hAnsi="Times New Roman"/>
          <w:spacing w:val="2"/>
          <w:sz w:val="26"/>
          <w:szCs w:val="28"/>
        </w:rPr>
        <w:t xml:space="preserve"> </w:t>
      </w:r>
      <w:r w:rsidRPr="00BC03C8">
        <w:rPr>
          <w:rFonts w:hAnsi="Times New Roman" w:cs="Times New Roman"/>
          <w:spacing w:val="2"/>
          <w:sz w:val="26"/>
          <w:szCs w:val="28"/>
        </w:rPr>
        <w:t>обучающихся</w:t>
      </w:r>
      <w:r w:rsidRPr="00BC03C8">
        <w:rPr>
          <w:rFonts w:hAnsi="Times New Roman"/>
          <w:spacing w:val="2"/>
          <w:sz w:val="26"/>
          <w:szCs w:val="28"/>
        </w:rPr>
        <w:t xml:space="preserve"> </w:t>
      </w:r>
      <w:r w:rsidRPr="00BC03C8">
        <w:rPr>
          <w:rFonts w:hAnsi="Times New Roman" w:cs="Times New Roman"/>
          <w:spacing w:val="2"/>
          <w:sz w:val="26"/>
          <w:szCs w:val="28"/>
        </w:rPr>
        <w:t>с</w:t>
      </w:r>
      <w:r w:rsidRPr="00BC03C8">
        <w:rPr>
          <w:rFonts w:hAnsi="Times New Roman" w:cs="Times New Roman"/>
          <w:spacing w:val="2"/>
          <w:sz w:val="26"/>
          <w:szCs w:val="28"/>
        </w:rPr>
        <w:t xml:space="preserve"> </w:t>
      </w:r>
      <w:r w:rsidRPr="00BC03C8">
        <w:rPr>
          <w:rFonts w:hAnsi="Times New Roman" w:cs="Times New Roman"/>
          <w:spacing w:val="2"/>
          <w:sz w:val="26"/>
          <w:szCs w:val="28"/>
        </w:rPr>
        <w:t>лёгкой</w:t>
      </w:r>
      <w:r w:rsidRPr="00BC03C8">
        <w:rPr>
          <w:rFonts w:hAnsi="Times New Roman" w:cs="Times New Roman"/>
          <w:spacing w:val="2"/>
          <w:sz w:val="26"/>
          <w:szCs w:val="28"/>
        </w:rPr>
        <w:t xml:space="preserve"> </w:t>
      </w:r>
      <w:r w:rsidRPr="00BC03C8">
        <w:rPr>
          <w:rFonts w:hAnsi="Times New Roman" w:cs="Times New Roman"/>
          <w:spacing w:val="2"/>
          <w:sz w:val="26"/>
          <w:szCs w:val="28"/>
        </w:rPr>
        <w:t>формой</w:t>
      </w:r>
      <w:r w:rsidRPr="00BC03C8">
        <w:rPr>
          <w:rFonts w:hAnsi="Times New Roman" w:cs="Times New Roman"/>
          <w:spacing w:val="2"/>
          <w:sz w:val="26"/>
          <w:szCs w:val="28"/>
        </w:rPr>
        <w:t xml:space="preserve"> </w:t>
      </w:r>
      <w:r w:rsidRPr="00BC03C8">
        <w:rPr>
          <w:rFonts w:hAnsi="Times New Roman" w:cs="Times New Roman"/>
          <w:spacing w:val="2"/>
          <w:sz w:val="26"/>
          <w:szCs w:val="28"/>
        </w:rPr>
        <w:t>умственной</w:t>
      </w:r>
      <w:r w:rsidRPr="00BC03C8">
        <w:rPr>
          <w:rFonts w:hAnsi="Times New Roman" w:cs="Times New Roman"/>
          <w:spacing w:val="2"/>
          <w:sz w:val="26"/>
          <w:szCs w:val="28"/>
        </w:rPr>
        <w:t xml:space="preserve"> </w:t>
      </w:r>
      <w:r w:rsidRPr="00BC03C8">
        <w:rPr>
          <w:rFonts w:hAnsi="Times New Roman" w:cs="Times New Roman"/>
          <w:spacing w:val="2"/>
          <w:sz w:val="26"/>
          <w:szCs w:val="28"/>
        </w:rPr>
        <w:t>отсталости</w:t>
      </w:r>
      <w:r w:rsidRPr="00BC03C8">
        <w:rPr>
          <w:rFonts w:hAnsi="Times New Roman" w:cs="Times New Roman"/>
          <w:spacing w:val="2"/>
          <w:sz w:val="26"/>
          <w:szCs w:val="28"/>
        </w:rPr>
        <w:t xml:space="preserve"> </w:t>
      </w:r>
      <w:r w:rsidRPr="00BC03C8">
        <w:rPr>
          <w:rFonts w:ascii="Times New Roman" w:hAnsi="Times New Roman" w:cs="Times New Roman"/>
          <w:spacing w:val="2"/>
          <w:sz w:val="24"/>
          <w:szCs w:val="28"/>
        </w:rPr>
        <w:t xml:space="preserve">(интеллектуальными нарушениями) </w:t>
      </w:r>
      <w:r w:rsidRPr="00BC03C8">
        <w:rPr>
          <w:rFonts w:hAnsi="Times New Roman" w:cs="Times New Roman"/>
          <w:spacing w:val="2"/>
          <w:sz w:val="26"/>
          <w:szCs w:val="28"/>
        </w:rPr>
        <w:t>составляет</w:t>
      </w:r>
      <w:r w:rsidRPr="00BC03C8">
        <w:rPr>
          <w:rFonts w:hAnsi="Times New Roman"/>
          <w:spacing w:val="2"/>
          <w:sz w:val="26"/>
          <w:szCs w:val="28"/>
        </w:rPr>
        <w:t xml:space="preserve"> </w:t>
      </w:r>
      <w:r w:rsidRPr="00BC03C8">
        <w:rPr>
          <w:rFonts w:ascii="Times New Roman" w:hAnsi="Times New Roman" w:cs="Times New Roman"/>
          <w:spacing w:val="2"/>
          <w:sz w:val="24"/>
          <w:szCs w:val="28"/>
        </w:rPr>
        <w:t>70%, часть, формируемая участниками образовательного процесса – 30% от</w:t>
      </w:r>
      <w:r w:rsidRPr="00BC03C8">
        <w:rPr>
          <w:rFonts w:hAnsi="Times New Roman"/>
          <w:spacing w:val="2"/>
          <w:sz w:val="26"/>
          <w:szCs w:val="28"/>
        </w:rPr>
        <w:t xml:space="preserve"> </w:t>
      </w:r>
      <w:r w:rsidRPr="00BC03C8">
        <w:rPr>
          <w:rFonts w:hAnsi="Times New Roman" w:cs="Times New Roman"/>
          <w:spacing w:val="2"/>
          <w:sz w:val="26"/>
          <w:szCs w:val="28"/>
        </w:rPr>
        <w:t>общего</w:t>
      </w:r>
      <w:r w:rsidRPr="00BC03C8">
        <w:rPr>
          <w:rFonts w:hAnsi="Times New Roman"/>
          <w:spacing w:val="2"/>
          <w:sz w:val="26"/>
          <w:szCs w:val="28"/>
        </w:rPr>
        <w:t xml:space="preserve"> </w:t>
      </w:r>
      <w:r w:rsidRPr="00BC03C8">
        <w:rPr>
          <w:rFonts w:hAnsi="Times New Roman" w:cs="Times New Roman"/>
          <w:spacing w:val="2"/>
          <w:sz w:val="26"/>
          <w:szCs w:val="28"/>
        </w:rPr>
        <w:t>объема</w:t>
      </w:r>
      <w:r w:rsidRPr="00BC03C8">
        <w:rPr>
          <w:rFonts w:hAnsi="Times New Roman"/>
          <w:spacing w:val="2"/>
          <w:sz w:val="26"/>
          <w:szCs w:val="28"/>
        </w:rPr>
        <w:t xml:space="preserve"> </w:t>
      </w:r>
      <w:r w:rsidRPr="00BC03C8">
        <w:rPr>
          <w:rFonts w:hAnsi="Times New Roman" w:cs="Times New Roman"/>
          <w:spacing w:val="2"/>
          <w:sz w:val="26"/>
          <w:szCs w:val="28"/>
        </w:rPr>
        <w:t>адаптированной</w:t>
      </w:r>
      <w:r w:rsidRPr="00BC03C8">
        <w:rPr>
          <w:rFonts w:hAnsi="Times New Roman"/>
          <w:spacing w:val="2"/>
          <w:sz w:val="26"/>
          <w:szCs w:val="28"/>
        </w:rPr>
        <w:t xml:space="preserve"> </w:t>
      </w:r>
      <w:r w:rsidRPr="00BC03C8">
        <w:rPr>
          <w:rFonts w:hAnsi="Times New Roman" w:cs="Times New Roman"/>
          <w:spacing w:val="2"/>
          <w:sz w:val="26"/>
          <w:szCs w:val="28"/>
        </w:rPr>
        <w:t>основной</w:t>
      </w:r>
      <w:r w:rsidRPr="00BC03C8">
        <w:rPr>
          <w:rFonts w:hAnsi="Times New Roman"/>
          <w:spacing w:val="2"/>
          <w:sz w:val="26"/>
          <w:szCs w:val="28"/>
        </w:rPr>
        <w:t xml:space="preserve"> </w:t>
      </w:r>
      <w:r w:rsidRPr="00BC03C8">
        <w:rPr>
          <w:rFonts w:hAnsi="Times New Roman" w:cs="Times New Roman"/>
          <w:spacing w:val="2"/>
          <w:sz w:val="26"/>
          <w:szCs w:val="28"/>
        </w:rPr>
        <w:t>программы</w:t>
      </w:r>
      <w:r w:rsidRPr="00BC03C8">
        <w:rPr>
          <w:rFonts w:ascii="Times New Roman" w:cs="Times New Roman"/>
          <w:spacing w:val="2"/>
          <w:sz w:val="24"/>
          <w:szCs w:val="28"/>
        </w:rPr>
        <w:t>.</w:t>
      </w:r>
    </w:p>
    <w:p w:rsidR="00561BBE" w:rsidRPr="00BC03C8" w:rsidRDefault="00561BBE" w:rsidP="00561BBE">
      <w:pPr>
        <w:pStyle w:val="14TexstOSNOVA1012"/>
        <w:spacing w:line="360" w:lineRule="auto"/>
        <w:ind w:firstLine="709"/>
        <w:rPr>
          <w:rFonts w:ascii="Times New Roman" w:hAnsi="Times New Roman" w:cs="Times New Roman"/>
          <w:spacing w:val="2"/>
          <w:sz w:val="24"/>
          <w:szCs w:val="28"/>
        </w:rPr>
      </w:pPr>
      <w:r w:rsidRPr="00BC03C8">
        <w:rPr>
          <w:rFonts w:hAnsi="Times New Roman" w:cs="Times New Roman"/>
          <w:spacing w:val="2"/>
          <w:sz w:val="26"/>
          <w:szCs w:val="28"/>
        </w:rPr>
        <w:t>Образовательная</w:t>
      </w:r>
      <w:r w:rsidRPr="00BC03C8">
        <w:rPr>
          <w:rFonts w:hAnsi="Times New Roman"/>
          <w:spacing w:val="2"/>
          <w:sz w:val="26"/>
          <w:szCs w:val="28"/>
        </w:rPr>
        <w:t xml:space="preserve"> </w:t>
      </w:r>
      <w:r w:rsidRPr="00BC03C8">
        <w:rPr>
          <w:rFonts w:hAnsi="Times New Roman" w:cs="Times New Roman"/>
          <w:spacing w:val="2"/>
          <w:sz w:val="26"/>
          <w:szCs w:val="28"/>
        </w:rPr>
        <w:t>организация</w:t>
      </w:r>
      <w:r w:rsidRPr="00BC03C8">
        <w:rPr>
          <w:rFonts w:hAnsi="Times New Roman"/>
          <w:spacing w:val="2"/>
          <w:sz w:val="26"/>
          <w:szCs w:val="28"/>
        </w:rPr>
        <w:t xml:space="preserve"> </w:t>
      </w:r>
      <w:r w:rsidRPr="00BC03C8">
        <w:rPr>
          <w:rFonts w:hAnsi="Times New Roman" w:cs="Times New Roman"/>
          <w:spacing w:val="2"/>
          <w:sz w:val="26"/>
          <w:szCs w:val="28"/>
        </w:rPr>
        <w:t>должна</w:t>
      </w:r>
      <w:r w:rsidRPr="00BC03C8">
        <w:rPr>
          <w:rFonts w:hAnsi="Times New Roman"/>
          <w:spacing w:val="2"/>
          <w:sz w:val="26"/>
          <w:szCs w:val="28"/>
        </w:rPr>
        <w:t xml:space="preserve"> </w:t>
      </w:r>
      <w:r w:rsidRPr="00BC03C8">
        <w:rPr>
          <w:rFonts w:hAnsi="Times New Roman" w:cs="Times New Roman"/>
          <w:spacing w:val="2"/>
          <w:sz w:val="26"/>
          <w:szCs w:val="28"/>
        </w:rPr>
        <w:t>обеспечить</w:t>
      </w:r>
      <w:r w:rsidRPr="00BC03C8">
        <w:rPr>
          <w:rFonts w:hAnsi="Times New Roman"/>
          <w:spacing w:val="2"/>
          <w:sz w:val="26"/>
          <w:szCs w:val="28"/>
        </w:rPr>
        <w:t xml:space="preserve"> </w:t>
      </w:r>
      <w:r w:rsidRPr="00BC03C8">
        <w:rPr>
          <w:rFonts w:hAnsi="Times New Roman" w:cs="Times New Roman"/>
          <w:spacing w:val="2"/>
          <w:sz w:val="26"/>
          <w:szCs w:val="28"/>
        </w:rPr>
        <w:t>требуемые</w:t>
      </w:r>
      <w:r w:rsidRPr="00BC03C8">
        <w:rPr>
          <w:rFonts w:hAnsi="Times New Roman"/>
          <w:spacing w:val="2"/>
          <w:sz w:val="26"/>
          <w:szCs w:val="28"/>
        </w:rPr>
        <w:t xml:space="preserve"> </w:t>
      </w:r>
      <w:r w:rsidRPr="00BC03C8">
        <w:rPr>
          <w:rFonts w:hAnsi="Times New Roman" w:cs="Times New Roman"/>
          <w:spacing w:val="2"/>
          <w:sz w:val="26"/>
          <w:szCs w:val="28"/>
        </w:rPr>
        <w:t>для</w:t>
      </w:r>
      <w:r w:rsidRPr="00BC03C8">
        <w:rPr>
          <w:rFonts w:hAnsi="Times New Roman"/>
          <w:spacing w:val="2"/>
          <w:sz w:val="26"/>
          <w:szCs w:val="28"/>
        </w:rPr>
        <w:t xml:space="preserve"> </w:t>
      </w:r>
      <w:r w:rsidRPr="00BC03C8">
        <w:rPr>
          <w:rFonts w:hAnsi="Times New Roman" w:cs="Times New Roman"/>
          <w:spacing w:val="2"/>
          <w:sz w:val="26"/>
          <w:szCs w:val="28"/>
        </w:rPr>
        <w:t>данного</w:t>
      </w:r>
      <w:r w:rsidRPr="00BC03C8">
        <w:rPr>
          <w:rFonts w:hAnsi="Times New Roman"/>
          <w:spacing w:val="2"/>
          <w:sz w:val="26"/>
          <w:szCs w:val="28"/>
        </w:rPr>
        <w:t xml:space="preserve"> </w:t>
      </w:r>
      <w:r w:rsidRPr="00BC03C8">
        <w:rPr>
          <w:rFonts w:hAnsi="Times New Roman" w:cs="Times New Roman"/>
          <w:spacing w:val="2"/>
          <w:sz w:val="26"/>
          <w:szCs w:val="28"/>
        </w:rPr>
        <w:t>варианта</w:t>
      </w:r>
      <w:r w:rsidRPr="00BC03C8">
        <w:rPr>
          <w:rFonts w:hAnsi="Times New Roman"/>
          <w:spacing w:val="2"/>
          <w:sz w:val="26"/>
          <w:szCs w:val="28"/>
        </w:rPr>
        <w:t xml:space="preserve"> </w:t>
      </w:r>
      <w:r w:rsidRPr="00BC03C8">
        <w:rPr>
          <w:rFonts w:hAnsi="Times New Roman" w:cs="Times New Roman"/>
          <w:spacing w:val="2"/>
          <w:sz w:val="26"/>
          <w:szCs w:val="28"/>
        </w:rPr>
        <w:t>и</w:t>
      </w:r>
      <w:r w:rsidRPr="00BC03C8">
        <w:rPr>
          <w:rFonts w:hAnsi="Times New Roman"/>
          <w:spacing w:val="2"/>
          <w:sz w:val="26"/>
          <w:szCs w:val="28"/>
        </w:rPr>
        <w:t xml:space="preserve"> </w:t>
      </w:r>
      <w:r w:rsidRPr="00BC03C8">
        <w:rPr>
          <w:rFonts w:hAnsi="Times New Roman" w:cs="Times New Roman"/>
          <w:spacing w:val="2"/>
          <w:sz w:val="26"/>
          <w:szCs w:val="28"/>
        </w:rPr>
        <w:t>категории</w:t>
      </w:r>
      <w:r w:rsidRPr="00BC03C8">
        <w:rPr>
          <w:rFonts w:hAnsi="Times New Roman"/>
          <w:spacing w:val="2"/>
          <w:sz w:val="26"/>
          <w:szCs w:val="28"/>
        </w:rPr>
        <w:t xml:space="preserve"> </w:t>
      </w:r>
      <w:proofErr w:type="gramStart"/>
      <w:r w:rsidRPr="00BC03C8">
        <w:rPr>
          <w:rFonts w:hAnsi="Times New Roman" w:cs="Times New Roman"/>
          <w:spacing w:val="2"/>
          <w:sz w:val="26"/>
          <w:szCs w:val="28"/>
        </w:rPr>
        <w:t>обучающихся</w:t>
      </w:r>
      <w:proofErr w:type="gramEnd"/>
      <w:r w:rsidRPr="00BC03C8">
        <w:rPr>
          <w:rFonts w:hAnsi="Times New Roman"/>
          <w:spacing w:val="2"/>
          <w:sz w:val="26"/>
          <w:szCs w:val="28"/>
        </w:rPr>
        <w:t xml:space="preserve"> </w:t>
      </w:r>
      <w:r w:rsidRPr="00BC03C8">
        <w:rPr>
          <w:rFonts w:hAnsi="Times New Roman" w:cs="Times New Roman"/>
          <w:spacing w:val="2"/>
          <w:sz w:val="26"/>
          <w:szCs w:val="28"/>
        </w:rPr>
        <w:t>условия</w:t>
      </w:r>
      <w:r w:rsidRPr="00BC03C8">
        <w:rPr>
          <w:rFonts w:hAnsi="Times New Roman"/>
          <w:spacing w:val="2"/>
          <w:sz w:val="26"/>
          <w:szCs w:val="28"/>
        </w:rPr>
        <w:t xml:space="preserve"> </w:t>
      </w:r>
      <w:r w:rsidRPr="00BC03C8">
        <w:rPr>
          <w:rFonts w:hAnsi="Times New Roman" w:cs="Times New Roman"/>
          <w:spacing w:val="2"/>
          <w:sz w:val="26"/>
          <w:szCs w:val="28"/>
        </w:rPr>
        <w:t>обучения</w:t>
      </w:r>
      <w:r w:rsidRPr="00BC03C8">
        <w:rPr>
          <w:rFonts w:hAnsi="Times New Roman"/>
          <w:spacing w:val="2"/>
          <w:sz w:val="26"/>
          <w:szCs w:val="28"/>
        </w:rPr>
        <w:t xml:space="preserve"> </w:t>
      </w:r>
      <w:r w:rsidRPr="00BC03C8">
        <w:rPr>
          <w:rFonts w:hAnsi="Times New Roman" w:cs="Times New Roman"/>
          <w:spacing w:val="2"/>
          <w:sz w:val="26"/>
          <w:szCs w:val="28"/>
        </w:rPr>
        <w:t>и</w:t>
      </w:r>
      <w:r w:rsidRPr="00BC03C8">
        <w:rPr>
          <w:rFonts w:hAnsi="Times New Roman"/>
          <w:spacing w:val="2"/>
          <w:sz w:val="26"/>
          <w:szCs w:val="28"/>
        </w:rPr>
        <w:t xml:space="preserve"> </w:t>
      </w:r>
      <w:r w:rsidRPr="00BC03C8">
        <w:rPr>
          <w:rFonts w:hAnsi="Times New Roman" w:cs="Times New Roman"/>
          <w:spacing w:val="2"/>
          <w:sz w:val="26"/>
          <w:szCs w:val="28"/>
        </w:rPr>
        <w:t>воспитания</w:t>
      </w:r>
      <w:r w:rsidRPr="00BC03C8">
        <w:rPr>
          <w:rFonts w:ascii="Times New Roman" w:cs="Times New Roman"/>
          <w:spacing w:val="2"/>
          <w:sz w:val="24"/>
          <w:szCs w:val="28"/>
        </w:rPr>
        <w:t xml:space="preserve">. </w:t>
      </w:r>
      <w:proofErr w:type="gramStart"/>
      <w:r w:rsidRPr="00BC03C8">
        <w:rPr>
          <w:rFonts w:hAnsi="Times New Roman" w:cs="Times New Roman"/>
          <w:spacing w:val="2"/>
          <w:sz w:val="26"/>
          <w:szCs w:val="28"/>
        </w:rPr>
        <w:t>Для</w:t>
      </w:r>
      <w:r w:rsidRPr="00BC03C8">
        <w:rPr>
          <w:rFonts w:hAnsi="Times New Roman"/>
          <w:spacing w:val="2"/>
          <w:sz w:val="26"/>
          <w:szCs w:val="28"/>
        </w:rPr>
        <w:t xml:space="preserve"> </w:t>
      </w:r>
      <w:r w:rsidRPr="00BC03C8">
        <w:rPr>
          <w:rFonts w:hAnsi="Times New Roman" w:cs="Times New Roman"/>
          <w:spacing w:val="2"/>
          <w:sz w:val="26"/>
          <w:szCs w:val="28"/>
        </w:rPr>
        <w:t>обеспечения</w:t>
      </w:r>
      <w:r w:rsidRPr="00BC03C8">
        <w:rPr>
          <w:rFonts w:hAnsi="Times New Roman"/>
          <w:spacing w:val="2"/>
          <w:sz w:val="26"/>
          <w:szCs w:val="28"/>
        </w:rPr>
        <w:t xml:space="preserve"> </w:t>
      </w:r>
      <w:r w:rsidRPr="00BC03C8">
        <w:rPr>
          <w:rFonts w:hAnsi="Times New Roman" w:cs="Times New Roman"/>
          <w:spacing w:val="2"/>
          <w:sz w:val="26"/>
          <w:szCs w:val="28"/>
        </w:rPr>
        <w:t>освоения</w:t>
      </w:r>
      <w:r w:rsidRPr="00BC03C8">
        <w:rPr>
          <w:rFonts w:hAnsi="Times New Roman"/>
          <w:spacing w:val="2"/>
          <w:sz w:val="26"/>
          <w:szCs w:val="28"/>
        </w:rPr>
        <w:t xml:space="preserve"> </w:t>
      </w:r>
      <w:r w:rsidRPr="00BC03C8">
        <w:rPr>
          <w:rFonts w:hAnsi="Times New Roman"/>
          <w:spacing w:val="2"/>
          <w:sz w:val="26"/>
          <w:szCs w:val="28"/>
        </w:rPr>
        <w:t>слабослышащими</w:t>
      </w:r>
      <w:r w:rsidRPr="00BC03C8">
        <w:rPr>
          <w:rFonts w:hAnsi="Times New Roman"/>
          <w:spacing w:val="2"/>
          <w:sz w:val="26"/>
          <w:szCs w:val="28"/>
        </w:rPr>
        <w:t xml:space="preserve"> </w:t>
      </w:r>
      <w:r w:rsidRPr="00BC03C8">
        <w:rPr>
          <w:rFonts w:hAnsi="Times New Roman"/>
          <w:spacing w:val="2"/>
          <w:sz w:val="26"/>
          <w:szCs w:val="28"/>
        </w:rPr>
        <w:t>и</w:t>
      </w:r>
      <w:r w:rsidRPr="00BC03C8">
        <w:rPr>
          <w:rFonts w:hAnsi="Times New Roman"/>
          <w:spacing w:val="2"/>
          <w:sz w:val="26"/>
          <w:szCs w:val="28"/>
        </w:rPr>
        <w:t xml:space="preserve"> </w:t>
      </w:r>
      <w:r w:rsidRPr="00BC03C8">
        <w:rPr>
          <w:rFonts w:hAnsi="Times New Roman"/>
          <w:spacing w:val="2"/>
          <w:sz w:val="26"/>
          <w:szCs w:val="28"/>
        </w:rPr>
        <w:t>позднооглохшими</w:t>
      </w:r>
      <w:r w:rsidRPr="00BC03C8">
        <w:rPr>
          <w:rFonts w:hAnsi="Times New Roman"/>
          <w:spacing w:val="2"/>
          <w:sz w:val="26"/>
          <w:szCs w:val="28"/>
        </w:rPr>
        <w:t xml:space="preserve"> </w:t>
      </w:r>
      <w:r w:rsidRPr="00BC03C8">
        <w:rPr>
          <w:rFonts w:hAnsi="Times New Roman" w:cs="Times New Roman"/>
          <w:spacing w:val="2"/>
          <w:sz w:val="26"/>
          <w:szCs w:val="28"/>
        </w:rPr>
        <w:t>обучающимися</w:t>
      </w:r>
      <w:r w:rsidRPr="00BC03C8">
        <w:rPr>
          <w:rFonts w:hAnsi="Times New Roman"/>
          <w:spacing w:val="2"/>
          <w:sz w:val="26"/>
          <w:szCs w:val="28"/>
        </w:rPr>
        <w:t xml:space="preserve"> </w:t>
      </w:r>
      <w:r w:rsidRPr="00BC03C8">
        <w:rPr>
          <w:rFonts w:hAnsi="Times New Roman"/>
          <w:spacing w:val="2"/>
          <w:sz w:val="26"/>
          <w:szCs w:val="28"/>
        </w:rPr>
        <w:t>с</w:t>
      </w:r>
      <w:r w:rsidRPr="00BC03C8">
        <w:rPr>
          <w:rFonts w:hAnsi="Times New Roman"/>
          <w:spacing w:val="2"/>
          <w:sz w:val="26"/>
          <w:szCs w:val="28"/>
        </w:rPr>
        <w:t xml:space="preserve"> </w:t>
      </w:r>
      <w:r w:rsidRPr="00BC03C8">
        <w:rPr>
          <w:rFonts w:hAnsi="Times New Roman"/>
          <w:spacing w:val="2"/>
          <w:sz w:val="26"/>
          <w:szCs w:val="28"/>
        </w:rPr>
        <w:t>лёгкой</w:t>
      </w:r>
      <w:r w:rsidRPr="00BC03C8">
        <w:rPr>
          <w:rFonts w:hAnsi="Times New Roman"/>
          <w:spacing w:val="2"/>
          <w:sz w:val="26"/>
          <w:szCs w:val="28"/>
        </w:rPr>
        <w:t xml:space="preserve"> </w:t>
      </w:r>
      <w:r w:rsidRPr="00BC03C8">
        <w:rPr>
          <w:rFonts w:hAnsi="Times New Roman"/>
          <w:spacing w:val="2"/>
          <w:sz w:val="26"/>
          <w:szCs w:val="28"/>
        </w:rPr>
        <w:t>формой</w:t>
      </w:r>
      <w:r w:rsidRPr="00BC03C8">
        <w:rPr>
          <w:rFonts w:hAnsi="Times New Roman"/>
          <w:spacing w:val="2"/>
          <w:sz w:val="26"/>
          <w:szCs w:val="28"/>
        </w:rPr>
        <w:t xml:space="preserve"> </w:t>
      </w:r>
      <w:r w:rsidRPr="00BC03C8">
        <w:rPr>
          <w:rFonts w:hAnsi="Times New Roman"/>
          <w:spacing w:val="2"/>
          <w:sz w:val="26"/>
          <w:szCs w:val="28"/>
        </w:rPr>
        <w:t>умственной</w:t>
      </w:r>
      <w:r w:rsidRPr="00BC03C8">
        <w:rPr>
          <w:rFonts w:hAnsi="Times New Roman"/>
          <w:spacing w:val="2"/>
          <w:sz w:val="26"/>
          <w:szCs w:val="28"/>
        </w:rPr>
        <w:t xml:space="preserve"> </w:t>
      </w:r>
      <w:r w:rsidRPr="00BC03C8">
        <w:rPr>
          <w:rFonts w:hAnsi="Times New Roman"/>
          <w:spacing w:val="2"/>
          <w:sz w:val="26"/>
          <w:szCs w:val="28"/>
        </w:rPr>
        <w:t>отсталости</w:t>
      </w:r>
      <w:r w:rsidRPr="00BC03C8">
        <w:rPr>
          <w:rFonts w:hAnsi="Times New Roman"/>
          <w:spacing w:val="2"/>
          <w:sz w:val="26"/>
          <w:szCs w:val="28"/>
        </w:rPr>
        <w:t xml:space="preserve"> </w:t>
      </w:r>
      <w:r w:rsidRPr="00BC03C8">
        <w:rPr>
          <w:rFonts w:ascii="Times New Roman" w:hAnsi="Times New Roman" w:cs="Times New Roman"/>
          <w:spacing w:val="2"/>
          <w:sz w:val="24"/>
          <w:szCs w:val="28"/>
        </w:rPr>
        <w:t xml:space="preserve">(интеллектуальными нарушениями) </w:t>
      </w:r>
      <w:r w:rsidRPr="00BC03C8">
        <w:rPr>
          <w:rFonts w:hAnsi="Times New Roman" w:cs="Times New Roman"/>
          <w:spacing w:val="2"/>
          <w:sz w:val="26"/>
          <w:szCs w:val="28"/>
        </w:rPr>
        <w:t>АООП</w:t>
      </w:r>
      <w:r w:rsidRPr="00BC03C8">
        <w:rPr>
          <w:rFonts w:hAnsi="Times New Roman"/>
          <w:spacing w:val="2"/>
          <w:sz w:val="26"/>
          <w:szCs w:val="28"/>
        </w:rPr>
        <w:t xml:space="preserve"> </w:t>
      </w:r>
      <w:r w:rsidRPr="00BC03C8">
        <w:rPr>
          <w:rFonts w:hAnsi="Times New Roman" w:cs="Times New Roman"/>
          <w:spacing w:val="2"/>
          <w:sz w:val="26"/>
          <w:szCs w:val="28"/>
        </w:rPr>
        <w:t>НОО</w:t>
      </w:r>
      <w:r w:rsidRPr="00BC03C8">
        <w:rPr>
          <w:rFonts w:hAnsi="Times New Roman"/>
          <w:spacing w:val="2"/>
          <w:sz w:val="26"/>
          <w:szCs w:val="28"/>
        </w:rPr>
        <w:t xml:space="preserve"> </w:t>
      </w:r>
      <w:r w:rsidRPr="00BC03C8">
        <w:rPr>
          <w:rFonts w:hAnsi="Times New Roman" w:cs="Times New Roman"/>
          <w:spacing w:val="2"/>
          <w:sz w:val="26"/>
          <w:szCs w:val="28"/>
        </w:rPr>
        <w:t>может</w:t>
      </w:r>
      <w:r w:rsidRPr="00BC03C8">
        <w:rPr>
          <w:rFonts w:hAnsi="Times New Roman"/>
          <w:spacing w:val="2"/>
          <w:sz w:val="26"/>
          <w:szCs w:val="28"/>
        </w:rPr>
        <w:t xml:space="preserve"> </w:t>
      </w:r>
      <w:r w:rsidRPr="00BC03C8">
        <w:rPr>
          <w:rFonts w:hAnsi="Times New Roman" w:cs="Times New Roman"/>
          <w:spacing w:val="2"/>
          <w:sz w:val="26"/>
          <w:szCs w:val="28"/>
        </w:rPr>
        <w:t>быть</w:t>
      </w:r>
      <w:r w:rsidRPr="00BC03C8">
        <w:rPr>
          <w:rFonts w:hAnsi="Times New Roman"/>
          <w:spacing w:val="2"/>
          <w:sz w:val="26"/>
          <w:szCs w:val="28"/>
        </w:rPr>
        <w:t xml:space="preserve"> </w:t>
      </w:r>
      <w:r w:rsidRPr="00BC03C8">
        <w:rPr>
          <w:rFonts w:hAnsi="Times New Roman" w:cs="Times New Roman"/>
          <w:spacing w:val="2"/>
          <w:sz w:val="26"/>
          <w:szCs w:val="28"/>
        </w:rPr>
        <w:t>реализована</w:t>
      </w:r>
      <w:r w:rsidRPr="00BC03C8">
        <w:rPr>
          <w:rFonts w:hAnsi="Times New Roman"/>
          <w:spacing w:val="2"/>
          <w:sz w:val="26"/>
          <w:szCs w:val="28"/>
        </w:rPr>
        <w:t xml:space="preserve"> </w:t>
      </w:r>
      <w:r w:rsidRPr="00BC03C8">
        <w:rPr>
          <w:rFonts w:hAnsi="Times New Roman" w:cs="Times New Roman"/>
          <w:spacing w:val="2"/>
          <w:sz w:val="26"/>
          <w:szCs w:val="28"/>
        </w:rPr>
        <w:t>сетевая</w:t>
      </w:r>
      <w:r w:rsidRPr="00BC03C8">
        <w:rPr>
          <w:rFonts w:hAnsi="Times New Roman"/>
          <w:spacing w:val="2"/>
          <w:sz w:val="26"/>
          <w:szCs w:val="28"/>
        </w:rPr>
        <w:t xml:space="preserve"> </w:t>
      </w:r>
      <w:r w:rsidRPr="00BC03C8">
        <w:rPr>
          <w:rFonts w:hAnsi="Times New Roman" w:cs="Times New Roman"/>
          <w:spacing w:val="2"/>
          <w:sz w:val="26"/>
          <w:szCs w:val="28"/>
        </w:rPr>
        <w:t>форма</w:t>
      </w:r>
      <w:r w:rsidRPr="00BC03C8">
        <w:rPr>
          <w:rFonts w:hAnsi="Times New Roman"/>
          <w:spacing w:val="2"/>
          <w:sz w:val="26"/>
          <w:szCs w:val="28"/>
        </w:rPr>
        <w:t xml:space="preserve"> </w:t>
      </w:r>
      <w:r w:rsidRPr="00BC03C8">
        <w:rPr>
          <w:rFonts w:hAnsi="Times New Roman" w:cs="Times New Roman"/>
          <w:spacing w:val="2"/>
          <w:sz w:val="26"/>
          <w:szCs w:val="28"/>
        </w:rPr>
        <w:t>взаимодействия</w:t>
      </w:r>
      <w:r w:rsidRPr="00BC03C8">
        <w:rPr>
          <w:rFonts w:hAnsi="Times New Roman"/>
          <w:spacing w:val="2"/>
          <w:sz w:val="26"/>
          <w:szCs w:val="28"/>
        </w:rPr>
        <w:t xml:space="preserve"> </w:t>
      </w:r>
      <w:r w:rsidRPr="00BC03C8">
        <w:rPr>
          <w:rFonts w:hAnsi="Times New Roman" w:cs="Times New Roman"/>
          <w:spacing w:val="2"/>
          <w:sz w:val="26"/>
          <w:szCs w:val="28"/>
        </w:rPr>
        <w:t>с</w:t>
      </w:r>
      <w:r w:rsidRPr="00BC03C8">
        <w:rPr>
          <w:rFonts w:hAnsi="Times New Roman"/>
          <w:spacing w:val="2"/>
          <w:sz w:val="26"/>
          <w:szCs w:val="28"/>
        </w:rPr>
        <w:t xml:space="preserve"> </w:t>
      </w:r>
      <w:r w:rsidRPr="00BC03C8">
        <w:rPr>
          <w:rFonts w:hAnsi="Times New Roman" w:cs="Times New Roman"/>
          <w:spacing w:val="2"/>
          <w:sz w:val="26"/>
          <w:szCs w:val="28"/>
        </w:rPr>
        <w:t>использованием</w:t>
      </w:r>
      <w:r w:rsidRPr="00BC03C8">
        <w:rPr>
          <w:rFonts w:hAnsi="Times New Roman"/>
          <w:spacing w:val="2"/>
          <w:sz w:val="26"/>
          <w:szCs w:val="28"/>
        </w:rPr>
        <w:t xml:space="preserve"> </w:t>
      </w:r>
      <w:r w:rsidRPr="00BC03C8">
        <w:rPr>
          <w:rFonts w:hAnsi="Times New Roman" w:cs="Times New Roman"/>
          <w:spacing w:val="2"/>
          <w:sz w:val="26"/>
          <w:szCs w:val="28"/>
        </w:rPr>
        <w:t>ресурсов</w:t>
      </w:r>
      <w:r w:rsidRPr="00BC03C8">
        <w:rPr>
          <w:rFonts w:hAnsi="Times New Roman"/>
          <w:spacing w:val="2"/>
          <w:sz w:val="26"/>
          <w:szCs w:val="28"/>
        </w:rPr>
        <w:t xml:space="preserve"> </w:t>
      </w:r>
      <w:r w:rsidRPr="00BC03C8">
        <w:rPr>
          <w:rFonts w:hAnsi="Times New Roman" w:cs="Times New Roman"/>
          <w:spacing w:val="2"/>
          <w:sz w:val="26"/>
          <w:szCs w:val="28"/>
        </w:rPr>
        <w:t>как</w:t>
      </w:r>
      <w:r w:rsidRPr="00BC03C8">
        <w:rPr>
          <w:rFonts w:hAnsi="Times New Roman"/>
          <w:spacing w:val="2"/>
          <w:sz w:val="26"/>
          <w:szCs w:val="28"/>
        </w:rPr>
        <w:t xml:space="preserve"> </w:t>
      </w:r>
      <w:r w:rsidRPr="00BC03C8">
        <w:rPr>
          <w:rFonts w:hAnsi="Times New Roman" w:cs="Times New Roman"/>
          <w:spacing w:val="2"/>
          <w:sz w:val="26"/>
          <w:szCs w:val="28"/>
        </w:rPr>
        <w:t>образовательных</w:t>
      </w:r>
      <w:r w:rsidRPr="00BC03C8">
        <w:rPr>
          <w:rFonts w:ascii="Times New Roman" w:cs="Times New Roman"/>
          <w:spacing w:val="2"/>
          <w:sz w:val="24"/>
          <w:szCs w:val="28"/>
        </w:rPr>
        <w:t xml:space="preserve">, </w:t>
      </w:r>
      <w:r w:rsidRPr="00BC03C8">
        <w:rPr>
          <w:rFonts w:hAnsi="Times New Roman" w:cs="Times New Roman"/>
          <w:spacing w:val="2"/>
          <w:sz w:val="26"/>
          <w:szCs w:val="28"/>
        </w:rPr>
        <w:t>так</w:t>
      </w:r>
      <w:r w:rsidRPr="00BC03C8">
        <w:rPr>
          <w:rFonts w:hAnsi="Times New Roman"/>
          <w:spacing w:val="2"/>
          <w:sz w:val="26"/>
          <w:szCs w:val="28"/>
        </w:rPr>
        <w:t xml:space="preserve"> </w:t>
      </w:r>
      <w:r w:rsidRPr="00BC03C8">
        <w:rPr>
          <w:rFonts w:hAnsi="Times New Roman" w:cs="Times New Roman"/>
          <w:spacing w:val="2"/>
          <w:sz w:val="26"/>
          <w:szCs w:val="28"/>
        </w:rPr>
        <w:t>и</w:t>
      </w:r>
      <w:r w:rsidRPr="00BC03C8">
        <w:rPr>
          <w:rFonts w:hAnsi="Times New Roman"/>
          <w:spacing w:val="2"/>
          <w:sz w:val="26"/>
          <w:szCs w:val="28"/>
        </w:rPr>
        <w:t xml:space="preserve"> </w:t>
      </w:r>
      <w:r w:rsidRPr="00BC03C8">
        <w:rPr>
          <w:rFonts w:hAnsi="Times New Roman" w:cs="Times New Roman"/>
          <w:spacing w:val="2"/>
          <w:sz w:val="26"/>
          <w:szCs w:val="28"/>
        </w:rPr>
        <w:t>иных</w:t>
      </w:r>
      <w:r w:rsidRPr="00BC03C8">
        <w:rPr>
          <w:rFonts w:hAnsi="Times New Roman"/>
          <w:spacing w:val="2"/>
          <w:sz w:val="26"/>
          <w:szCs w:val="28"/>
        </w:rPr>
        <w:t xml:space="preserve"> </w:t>
      </w:r>
      <w:r w:rsidRPr="00BC03C8">
        <w:rPr>
          <w:rFonts w:hAnsi="Times New Roman" w:cs="Times New Roman"/>
          <w:spacing w:val="2"/>
          <w:sz w:val="26"/>
          <w:szCs w:val="28"/>
        </w:rPr>
        <w:t>организаций</w:t>
      </w:r>
      <w:r w:rsidRPr="00BC03C8">
        <w:rPr>
          <w:rFonts w:ascii="Times New Roman" w:cs="Times New Roman"/>
          <w:spacing w:val="2"/>
          <w:sz w:val="24"/>
          <w:szCs w:val="28"/>
        </w:rPr>
        <w:t xml:space="preserve">, </w:t>
      </w:r>
      <w:r w:rsidRPr="00BC03C8">
        <w:rPr>
          <w:rFonts w:hAnsi="Times New Roman" w:cs="Times New Roman"/>
          <w:spacing w:val="2"/>
          <w:sz w:val="26"/>
          <w:szCs w:val="28"/>
        </w:rPr>
        <w:t>включая</w:t>
      </w:r>
      <w:r w:rsidRPr="00BC03C8">
        <w:rPr>
          <w:rFonts w:ascii="Times New Roman" w:cs="Times New Roman"/>
          <w:spacing w:val="2"/>
          <w:sz w:val="24"/>
          <w:szCs w:val="28"/>
        </w:rPr>
        <w:t xml:space="preserve">, </w:t>
      </w:r>
      <w:r w:rsidRPr="00BC03C8">
        <w:rPr>
          <w:rFonts w:hAnsi="Times New Roman" w:cs="Times New Roman"/>
          <w:spacing w:val="2"/>
          <w:sz w:val="26"/>
          <w:szCs w:val="28"/>
        </w:rPr>
        <w:t>организации</w:t>
      </w:r>
      <w:r w:rsidRPr="00BC03C8">
        <w:rPr>
          <w:rFonts w:hAnsi="Times New Roman"/>
          <w:spacing w:val="2"/>
          <w:sz w:val="26"/>
          <w:szCs w:val="28"/>
        </w:rPr>
        <w:t xml:space="preserve"> </w:t>
      </w:r>
      <w:r w:rsidRPr="00BC03C8">
        <w:rPr>
          <w:rFonts w:hAnsi="Times New Roman" w:cs="Times New Roman"/>
          <w:spacing w:val="2"/>
          <w:sz w:val="26"/>
          <w:szCs w:val="28"/>
        </w:rPr>
        <w:t>здравоохранения</w:t>
      </w:r>
      <w:r w:rsidRPr="00BC03C8">
        <w:rPr>
          <w:rFonts w:hAnsi="Times New Roman"/>
          <w:spacing w:val="2"/>
          <w:sz w:val="26"/>
          <w:szCs w:val="28"/>
        </w:rPr>
        <w:t xml:space="preserve"> </w:t>
      </w:r>
      <w:r w:rsidRPr="00BC03C8">
        <w:rPr>
          <w:rFonts w:ascii="Times New Roman" w:cs="Times New Roman"/>
          <w:spacing w:val="2"/>
          <w:sz w:val="24"/>
          <w:szCs w:val="28"/>
        </w:rPr>
        <w:t>(</w:t>
      </w:r>
      <w:r w:rsidRPr="00BC03C8">
        <w:rPr>
          <w:rFonts w:hAnsi="Times New Roman" w:cs="Times New Roman"/>
          <w:spacing w:val="2"/>
          <w:sz w:val="26"/>
          <w:szCs w:val="28"/>
        </w:rPr>
        <w:t>прежде</w:t>
      </w:r>
      <w:r w:rsidRPr="00BC03C8">
        <w:rPr>
          <w:rFonts w:hAnsi="Times New Roman"/>
          <w:spacing w:val="2"/>
          <w:sz w:val="26"/>
          <w:szCs w:val="28"/>
        </w:rPr>
        <w:t xml:space="preserve"> </w:t>
      </w:r>
      <w:r w:rsidRPr="00BC03C8">
        <w:rPr>
          <w:rFonts w:hAnsi="Times New Roman" w:cs="Times New Roman"/>
          <w:spacing w:val="2"/>
          <w:sz w:val="26"/>
          <w:szCs w:val="28"/>
        </w:rPr>
        <w:t>всего</w:t>
      </w:r>
      <w:r w:rsidRPr="00BC03C8">
        <w:rPr>
          <w:rFonts w:ascii="Times New Roman" w:cs="Times New Roman"/>
          <w:spacing w:val="2"/>
          <w:sz w:val="24"/>
          <w:szCs w:val="28"/>
        </w:rPr>
        <w:t xml:space="preserve">, </w:t>
      </w:r>
      <w:r w:rsidRPr="00BC03C8">
        <w:rPr>
          <w:rFonts w:hAnsi="Times New Roman" w:cs="Times New Roman"/>
          <w:spacing w:val="2"/>
          <w:sz w:val="26"/>
          <w:szCs w:val="28"/>
        </w:rPr>
        <w:t>сурдологические</w:t>
      </w:r>
      <w:r w:rsidRPr="00BC03C8">
        <w:rPr>
          <w:rFonts w:hAnsi="Times New Roman"/>
          <w:spacing w:val="2"/>
          <w:sz w:val="26"/>
          <w:szCs w:val="28"/>
        </w:rPr>
        <w:t xml:space="preserve"> </w:t>
      </w:r>
      <w:r w:rsidRPr="00BC03C8">
        <w:rPr>
          <w:rFonts w:hAnsi="Times New Roman" w:cs="Times New Roman"/>
          <w:spacing w:val="2"/>
          <w:sz w:val="26"/>
          <w:szCs w:val="28"/>
        </w:rPr>
        <w:t>центры</w:t>
      </w:r>
      <w:r w:rsidRPr="00BC03C8">
        <w:rPr>
          <w:rFonts w:hAnsi="Times New Roman"/>
          <w:spacing w:val="2"/>
          <w:sz w:val="26"/>
          <w:szCs w:val="28"/>
        </w:rPr>
        <w:t xml:space="preserve"> </w:t>
      </w:r>
      <w:r w:rsidRPr="00BC03C8">
        <w:rPr>
          <w:rFonts w:ascii="Times New Roman" w:cs="Times New Roman"/>
          <w:spacing w:val="2"/>
          <w:sz w:val="24"/>
          <w:szCs w:val="28"/>
        </w:rPr>
        <w:t>(</w:t>
      </w:r>
      <w:r w:rsidRPr="00BC03C8">
        <w:rPr>
          <w:rFonts w:hAnsi="Times New Roman" w:cs="Times New Roman"/>
          <w:spacing w:val="2"/>
          <w:sz w:val="26"/>
          <w:szCs w:val="28"/>
        </w:rPr>
        <w:t>кабинеты</w:t>
      </w:r>
      <w:r w:rsidRPr="00BC03C8">
        <w:rPr>
          <w:rFonts w:ascii="Times New Roman" w:cs="Times New Roman"/>
          <w:spacing w:val="2"/>
          <w:sz w:val="24"/>
          <w:szCs w:val="28"/>
        </w:rPr>
        <w:t>).</w:t>
      </w:r>
      <w:proofErr w:type="gramEnd"/>
    </w:p>
    <w:p w:rsidR="00561BBE" w:rsidRPr="00BC03C8" w:rsidRDefault="00561BBE" w:rsidP="00561BBE">
      <w:pPr>
        <w:spacing w:after="0" w:line="360" w:lineRule="auto"/>
        <w:ind w:left="284" w:firstLine="567"/>
        <w:jc w:val="both"/>
        <w:rPr>
          <w:rFonts w:ascii="Times New Roman" w:hAnsi="Times New Roman" w:cs="Times New Roman"/>
          <w:sz w:val="24"/>
          <w:szCs w:val="28"/>
        </w:rPr>
      </w:pPr>
      <w:r w:rsidRPr="00BC03C8">
        <w:rPr>
          <w:rFonts w:hAnsi="Times New Roman" w:cs="Times New Roman"/>
          <w:sz w:val="24"/>
          <w:szCs w:val="28"/>
        </w:rPr>
        <w:t>В</w:t>
      </w:r>
      <w:r w:rsidRPr="00BC03C8">
        <w:rPr>
          <w:rFonts w:hAnsi="Times New Roman"/>
          <w:sz w:val="24"/>
          <w:szCs w:val="28"/>
        </w:rPr>
        <w:t xml:space="preserve"> </w:t>
      </w:r>
      <w:r w:rsidRPr="00BC03C8">
        <w:rPr>
          <w:rFonts w:hAnsi="Times New Roman" w:cs="Times New Roman"/>
          <w:sz w:val="24"/>
          <w:szCs w:val="28"/>
        </w:rPr>
        <w:t>структуре</w:t>
      </w:r>
      <w:r w:rsidRPr="00BC03C8">
        <w:rPr>
          <w:rFonts w:hAnsi="Times New Roman"/>
          <w:sz w:val="24"/>
          <w:szCs w:val="28"/>
        </w:rPr>
        <w:t xml:space="preserve"> </w:t>
      </w:r>
      <w:r w:rsidRPr="00BC03C8">
        <w:rPr>
          <w:rFonts w:hAnsi="Times New Roman" w:cs="Times New Roman"/>
          <w:sz w:val="24"/>
          <w:szCs w:val="28"/>
        </w:rPr>
        <w:t>АООП</w:t>
      </w:r>
      <w:r w:rsidRPr="00BC03C8">
        <w:rPr>
          <w:rFonts w:hAnsi="Times New Roman"/>
          <w:sz w:val="24"/>
          <w:szCs w:val="28"/>
        </w:rPr>
        <w:t xml:space="preserve">  </w:t>
      </w:r>
      <w:r w:rsidRPr="00BC03C8">
        <w:rPr>
          <w:rFonts w:hAnsi="Times New Roman" w:cs="Times New Roman"/>
          <w:sz w:val="24"/>
          <w:szCs w:val="28"/>
        </w:rPr>
        <w:t>НОО</w:t>
      </w:r>
      <w:r w:rsidRPr="00BC03C8">
        <w:rPr>
          <w:rFonts w:hAnsi="Times New Roman"/>
          <w:sz w:val="24"/>
          <w:szCs w:val="28"/>
        </w:rPr>
        <w:t xml:space="preserve"> </w:t>
      </w:r>
      <w:r w:rsidRPr="00BC03C8">
        <w:rPr>
          <w:rFonts w:ascii="Times New Roman" w:cs="Times New Roman"/>
          <w:sz w:val="24"/>
          <w:szCs w:val="28"/>
        </w:rPr>
        <w:t>(</w:t>
      </w:r>
      <w:r w:rsidRPr="00BC03C8">
        <w:rPr>
          <w:rFonts w:hAnsi="Times New Roman" w:cs="Times New Roman"/>
          <w:sz w:val="24"/>
          <w:szCs w:val="28"/>
        </w:rPr>
        <w:t>вариант</w:t>
      </w:r>
      <w:r w:rsidRPr="00BC03C8">
        <w:rPr>
          <w:rFonts w:hAnsi="Times New Roman"/>
          <w:sz w:val="24"/>
          <w:szCs w:val="28"/>
        </w:rPr>
        <w:t xml:space="preserve"> </w:t>
      </w:r>
      <w:r w:rsidRPr="00BC03C8">
        <w:rPr>
          <w:rFonts w:ascii="Times New Roman" w:hAnsi="Times New Roman" w:cs="Times New Roman"/>
          <w:sz w:val="24"/>
          <w:szCs w:val="28"/>
        </w:rPr>
        <w:t>2.</w:t>
      </w:r>
      <w:r w:rsidRPr="00BC03C8">
        <w:rPr>
          <w:rFonts w:ascii="Times New Roman" w:cs="Times New Roman"/>
          <w:sz w:val="24"/>
          <w:szCs w:val="28"/>
        </w:rPr>
        <w:t xml:space="preserve">3) </w:t>
      </w:r>
      <w:r w:rsidRPr="00BC03C8">
        <w:rPr>
          <w:rFonts w:hAnsi="Times New Roman" w:cs="Times New Roman"/>
          <w:sz w:val="24"/>
          <w:szCs w:val="28"/>
        </w:rPr>
        <w:t>представлены</w:t>
      </w:r>
      <w:r w:rsidRPr="00BC03C8">
        <w:rPr>
          <w:rFonts w:hAnsi="Times New Roman"/>
          <w:sz w:val="24"/>
          <w:szCs w:val="28"/>
        </w:rPr>
        <w:t xml:space="preserve"> </w:t>
      </w:r>
      <w:r w:rsidRPr="00BC03C8">
        <w:rPr>
          <w:rFonts w:hAnsi="Times New Roman" w:cs="Times New Roman"/>
          <w:sz w:val="24"/>
          <w:szCs w:val="28"/>
        </w:rPr>
        <w:t>три</w:t>
      </w:r>
      <w:r w:rsidRPr="00BC03C8">
        <w:rPr>
          <w:rFonts w:hAnsi="Times New Roman"/>
          <w:sz w:val="24"/>
          <w:szCs w:val="28"/>
        </w:rPr>
        <w:t xml:space="preserve"> </w:t>
      </w:r>
      <w:r w:rsidRPr="00BC03C8">
        <w:rPr>
          <w:rFonts w:hAnsi="Times New Roman" w:cs="Times New Roman"/>
          <w:sz w:val="24"/>
          <w:szCs w:val="28"/>
        </w:rPr>
        <w:t>раздела</w:t>
      </w:r>
      <w:r w:rsidRPr="00BC03C8">
        <w:rPr>
          <w:rFonts w:hAnsi="Times New Roman"/>
          <w:sz w:val="24"/>
          <w:szCs w:val="28"/>
        </w:rPr>
        <w:t xml:space="preserve"> </w:t>
      </w:r>
      <w:r w:rsidRPr="00BC03C8">
        <w:rPr>
          <w:rFonts w:hAnsi="Times New Roman" w:cs="Times New Roman"/>
          <w:sz w:val="24"/>
          <w:szCs w:val="28"/>
        </w:rPr>
        <w:t>–</w:t>
      </w:r>
      <w:r w:rsidRPr="00BC03C8">
        <w:rPr>
          <w:rFonts w:hAnsi="Times New Roman"/>
          <w:sz w:val="24"/>
          <w:szCs w:val="28"/>
        </w:rPr>
        <w:t xml:space="preserve"> </w:t>
      </w:r>
      <w:r w:rsidRPr="00BC03C8">
        <w:rPr>
          <w:rFonts w:hAnsi="Times New Roman" w:cs="Times New Roman"/>
          <w:sz w:val="24"/>
          <w:szCs w:val="28"/>
        </w:rPr>
        <w:t>целевой</w:t>
      </w:r>
      <w:r w:rsidRPr="00BC03C8">
        <w:rPr>
          <w:rFonts w:ascii="Times New Roman" w:cs="Times New Roman"/>
          <w:sz w:val="24"/>
          <w:szCs w:val="28"/>
        </w:rPr>
        <w:t xml:space="preserve">, </w:t>
      </w:r>
      <w:r w:rsidRPr="00BC03C8">
        <w:rPr>
          <w:rFonts w:hAnsi="Times New Roman" w:cs="Times New Roman"/>
          <w:sz w:val="24"/>
          <w:szCs w:val="28"/>
        </w:rPr>
        <w:t>содержательный</w:t>
      </w:r>
      <w:r w:rsidRPr="00BC03C8">
        <w:rPr>
          <w:rFonts w:hAnsi="Times New Roman"/>
          <w:sz w:val="24"/>
          <w:szCs w:val="28"/>
        </w:rPr>
        <w:t xml:space="preserve"> </w:t>
      </w:r>
      <w:r w:rsidRPr="00BC03C8">
        <w:rPr>
          <w:rFonts w:hAnsi="Times New Roman" w:cs="Times New Roman"/>
          <w:sz w:val="24"/>
          <w:szCs w:val="28"/>
        </w:rPr>
        <w:t>и</w:t>
      </w:r>
      <w:r w:rsidRPr="00BC03C8">
        <w:rPr>
          <w:rFonts w:hAnsi="Times New Roman"/>
          <w:sz w:val="24"/>
          <w:szCs w:val="28"/>
        </w:rPr>
        <w:t xml:space="preserve"> </w:t>
      </w:r>
      <w:r w:rsidRPr="00BC03C8">
        <w:rPr>
          <w:rFonts w:hAnsi="Times New Roman" w:cs="Times New Roman"/>
          <w:sz w:val="24"/>
          <w:szCs w:val="28"/>
        </w:rPr>
        <w:t>организационный</w:t>
      </w:r>
    </w:p>
    <w:p w:rsidR="00561BBE" w:rsidRPr="00BC03C8" w:rsidRDefault="00561BBE" w:rsidP="00561BBE">
      <w:pPr>
        <w:pStyle w:val="af2"/>
        <w:ind w:left="567"/>
        <w:contextualSpacing w:val="0"/>
        <w:jc w:val="both"/>
        <w:rPr>
          <w:caps w:val="0"/>
          <w:szCs w:val="28"/>
        </w:rPr>
      </w:pPr>
      <w:r w:rsidRPr="00BC03C8">
        <w:rPr>
          <w:caps w:val="0"/>
          <w:szCs w:val="28"/>
        </w:rPr>
        <w:t>1. Целевой раздел включает:</w:t>
      </w:r>
    </w:p>
    <w:p w:rsidR="00561BBE" w:rsidRPr="00BC03C8" w:rsidRDefault="00561BBE" w:rsidP="00692DAB">
      <w:pPr>
        <w:numPr>
          <w:ilvl w:val="0"/>
          <w:numId w:val="48"/>
        </w:numPr>
        <w:tabs>
          <w:tab w:val="num" w:pos="425"/>
          <w:tab w:val="left" w:pos="502"/>
        </w:tabs>
        <w:spacing w:after="0" w:line="360" w:lineRule="auto"/>
        <w:ind w:left="425" w:hanging="283"/>
        <w:jc w:val="both"/>
        <w:rPr>
          <w:rFonts w:ascii="Times New Roman" w:hAnsi="Times New Roman" w:cs="Times New Roman"/>
          <w:spacing w:val="1"/>
          <w:sz w:val="20"/>
        </w:rPr>
      </w:pPr>
      <w:r w:rsidRPr="00BC03C8">
        <w:rPr>
          <w:rFonts w:hAnsi="Times New Roman" w:cs="Times New Roman"/>
          <w:spacing w:val="2"/>
          <w:sz w:val="24"/>
          <w:szCs w:val="28"/>
        </w:rPr>
        <w:t>Пояснительную</w:t>
      </w:r>
      <w:r w:rsidRPr="00BC03C8">
        <w:rPr>
          <w:rFonts w:hAnsi="Times New Roman"/>
          <w:spacing w:val="2"/>
          <w:sz w:val="24"/>
          <w:szCs w:val="28"/>
        </w:rPr>
        <w:t xml:space="preserve"> </w:t>
      </w:r>
      <w:r w:rsidRPr="00BC03C8">
        <w:rPr>
          <w:rFonts w:hAnsi="Times New Roman" w:cs="Times New Roman"/>
          <w:spacing w:val="2"/>
          <w:sz w:val="24"/>
          <w:szCs w:val="28"/>
        </w:rPr>
        <w:t>записку</w:t>
      </w:r>
      <w:r w:rsidRPr="00BC03C8">
        <w:rPr>
          <w:rFonts w:ascii="Times New Roman" w:cs="Times New Roman"/>
          <w:spacing w:val="2"/>
          <w:sz w:val="24"/>
          <w:szCs w:val="28"/>
        </w:rPr>
        <w:t xml:space="preserve">, </w:t>
      </w:r>
      <w:r w:rsidRPr="00BC03C8">
        <w:rPr>
          <w:rFonts w:hAnsi="Times New Roman" w:cs="Times New Roman"/>
          <w:spacing w:val="2"/>
          <w:sz w:val="24"/>
          <w:szCs w:val="28"/>
        </w:rPr>
        <w:t>в</w:t>
      </w:r>
      <w:r w:rsidRPr="00BC03C8">
        <w:rPr>
          <w:rFonts w:hAnsi="Times New Roman"/>
          <w:spacing w:val="2"/>
          <w:sz w:val="24"/>
          <w:szCs w:val="28"/>
        </w:rPr>
        <w:t xml:space="preserve"> </w:t>
      </w:r>
      <w:r w:rsidRPr="00BC03C8">
        <w:rPr>
          <w:rFonts w:hAnsi="Times New Roman" w:cs="Times New Roman"/>
          <w:spacing w:val="2"/>
          <w:sz w:val="24"/>
          <w:szCs w:val="28"/>
        </w:rPr>
        <w:t>которой</w:t>
      </w:r>
      <w:r w:rsidRPr="00BC03C8">
        <w:rPr>
          <w:rFonts w:hAnsi="Times New Roman"/>
          <w:spacing w:val="2"/>
          <w:sz w:val="24"/>
          <w:szCs w:val="28"/>
        </w:rPr>
        <w:t xml:space="preserve"> </w:t>
      </w:r>
      <w:r w:rsidRPr="00BC03C8">
        <w:rPr>
          <w:rFonts w:hAnsi="Times New Roman" w:cs="Times New Roman"/>
          <w:spacing w:val="2"/>
          <w:sz w:val="24"/>
          <w:szCs w:val="28"/>
        </w:rPr>
        <w:t>раскрыты</w:t>
      </w:r>
      <w:r w:rsidRPr="00BC03C8">
        <w:rPr>
          <w:rFonts w:hAnsi="Times New Roman"/>
          <w:spacing w:val="2"/>
          <w:sz w:val="24"/>
          <w:szCs w:val="28"/>
        </w:rPr>
        <w:t xml:space="preserve"> </w:t>
      </w:r>
      <w:r w:rsidRPr="00BC03C8">
        <w:rPr>
          <w:rFonts w:hAnsi="Times New Roman" w:cs="Times New Roman"/>
          <w:spacing w:val="2"/>
          <w:sz w:val="24"/>
          <w:szCs w:val="28"/>
        </w:rPr>
        <w:t>цели</w:t>
      </w:r>
      <w:r w:rsidRPr="00BC03C8">
        <w:rPr>
          <w:rFonts w:hAnsi="Times New Roman"/>
          <w:spacing w:val="2"/>
          <w:sz w:val="24"/>
          <w:szCs w:val="28"/>
        </w:rPr>
        <w:t xml:space="preserve"> </w:t>
      </w:r>
      <w:r w:rsidRPr="00BC03C8">
        <w:rPr>
          <w:rFonts w:hAnsi="Times New Roman" w:cs="Times New Roman"/>
          <w:spacing w:val="2"/>
          <w:sz w:val="24"/>
          <w:szCs w:val="28"/>
        </w:rPr>
        <w:t>и</w:t>
      </w:r>
      <w:r w:rsidRPr="00BC03C8">
        <w:rPr>
          <w:rFonts w:hAnsi="Times New Roman"/>
          <w:spacing w:val="2"/>
          <w:sz w:val="24"/>
          <w:szCs w:val="28"/>
        </w:rPr>
        <w:t xml:space="preserve"> </w:t>
      </w:r>
      <w:r w:rsidRPr="00BC03C8">
        <w:rPr>
          <w:rFonts w:hAnsi="Times New Roman" w:cs="Times New Roman"/>
          <w:spacing w:val="2"/>
          <w:sz w:val="24"/>
          <w:szCs w:val="28"/>
        </w:rPr>
        <w:t>задачи</w:t>
      </w:r>
      <w:r w:rsidRPr="00BC03C8">
        <w:rPr>
          <w:rFonts w:ascii="Times New Roman" w:cs="Times New Roman"/>
          <w:spacing w:val="2"/>
          <w:sz w:val="24"/>
          <w:szCs w:val="28"/>
        </w:rPr>
        <w:t xml:space="preserve">, </w:t>
      </w:r>
      <w:r w:rsidRPr="00BC03C8">
        <w:rPr>
          <w:rFonts w:hAnsi="Times New Roman" w:cs="Times New Roman"/>
          <w:spacing w:val="2"/>
          <w:sz w:val="24"/>
          <w:szCs w:val="28"/>
        </w:rPr>
        <w:t>срок</w:t>
      </w:r>
      <w:r w:rsidRPr="00BC03C8">
        <w:rPr>
          <w:rFonts w:hAnsi="Times New Roman"/>
          <w:spacing w:val="2"/>
          <w:sz w:val="24"/>
          <w:szCs w:val="28"/>
        </w:rPr>
        <w:t xml:space="preserve"> </w:t>
      </w:r>
      <w:r w:rsidRPr="00BC03C8">
        <w:rPr>
          <w:rFonts w:hAnsi="Times New Roman" w:cs="Times New Roman"/>
          <w:spacing w:val="2"/>
          <w:sz w:val="24"/>
          <w:szCs w:val="28"/>
        </w:rPr>
        <w:t>освоения</w:t>
      </w:r>
      <w:r w:rsidRPr="00BC03C8">
        <w:rPr>
          <w:rFonts w:hAnsi="Times New Roman"/>
          <w:spacing w:val="2"/>
          <w:sz w:val="24"/>
          <w:szCs w:val="28"/>
        </w:rPr>
        <w:t xml:space="preserve"> </w:t>
      </w:r>
      <w:r w:rsidRPr="00BC03C8">
        <w:rPr>
          <w:rFonts w:hAnsi="Times New Roman" w:cs="Times New Roman"/>
          <w:spacing w:val="2"/>
          <w:sz w:val="24"/>
          <w:szCs w:val="28"/>
        </w:rPr>
        <w:t>АООП</w:t>
      </w:r>
      <w:r w:rsidRPr="00BC03C8">
        <w:rPr>
          <w:rFonts w:ascii="Times New Roman" w:cs="Times New Roman"/>
          <w:spacing w:val="2"/>
          <w:sz w:val="24"/>
          <w:szCs w:val="28"/>
        </w:rPr>
        <w:t xml:space="preserve">, </w:t>
      </w:r>
      <w:r w:rsidRPr="00BC03C8">
        <w:rPr>
          <w:rFonts w:hAnsi="Times New Roman" w:cs="Times New Roman"/>
          <w:spacing w:val="2"/>
          <w:sz w:val="24"/>
          <w:szCs w:val="28"/>
        </w:rPr>
        <w:t>психолого</w:t>
      </w:r>
      <w:r w:rsidRPr="00BC03C8">
        <w:rPr>
          <w:rFonts w:ascii="Times New Roman" w:cs="Times New Roman"/>
          <w:spacing w:val="2"/>
          <w:sz w:val="24"/>
          <w:szCs w:val="28"/>
        </w:rPr>
        <w:t>-</w:t>
      </w:r>
      <w:r w:rsidRPr="00BC03C8">
        <w:rPr>
          <w:rFonts w:hAnsi="Times New Roman" w:cs="Times New Roman"/>
          <w:spacing w:val="2"/>
          <w:sz w:val="24"/>
          <w:szCs w:val="28"/>
        </w:rPr>
        <w:t>педагогическая</w:t>
      </w:r>
      <w:r w:rsidRPr="00BC03C8">
        <w:rPr>
          <w:rFonts w:hAnsi="Times New Roman"/>
          <w:spacing w:val="2"/>
          <w:sz w:val="24"/>
          <w:szCs w:val="28"/>
        </w:rPr>
        <w:t xml:space="preserve"> </w:t>
      </w:r>
      <w:r w:rsidRPr="00BC03C8">
        <w:rPr>
          <w:rFonts w:hAnsi="Times New Roman" w:cs="Times New Roman"/>
          <w:spacing w:val="2"/>
          <w:sz w:val="24"/>
          <w:szCs w:val="28"/>
        </w:rPr>
        <w:t>характеристика</w:t>
      </w:r>
      <w:r w:rsidRPr="00BC03C8">
        <w:rPr>
          <w:rFonts w:hAnsi="Times New Roman"/>
          <w:spacing w:val="2"/>
          <w:sz w:val="24"/>
          <w:szCs w:val="28"/>
        </w:rPr>
        <w:t xml:space="preserve"> </w:t>
      </w:r>
      <w:proofErr w:type="gramStart"/>
      <w:r w:rsidRPr="00BC03C8">
        <w:rPr>
          <w:rFonts w:hAnsi="Times New Roman" w:cs="Times New Roman"/>
          <w:spacing w:val="2"/>
          <w:sz w:val="24"/>
          <w:szCs w:val="28"/>
        </w:rPr>
        <w:t>обучающихся</w:t>
      </w:r>
      <w:proofErr w:type="gramEnd"/>
      <w:r w:rsidRPr="00BC03C8">
        <w:rPr>
          <w:rFonts w:ascii="Times New Roman" w:cs="Times New Roman"/>
          <w:spacing w:val="2"/>
          <w:sz w:val="24"/>
          <w:szCs w:val="28"/>
        </w:rPr>
        <w:t>.</w:t>
      </w:r>
    </w:p>
    <w:p w:rsidR="00561BBE" w:rsidRPr="00BC03C8" w:rsidRDefault="00561BBE" w:rsidP="00692DAB">
      <w:pPr>
        <w:numPr>
          <w:ilvl w:val="0"/>
          <w:numId w:val="49"/>
        </w:numPr>
        <w:tabs>
          <w:tab w:val="num" w:pos="425"/>
          <w:tab w:val="left" w:pos="502"/>
        </w:tabs>
        <w:spacing w:after="0" w:line="360" w:lineRule="auto"/>
        <w:ind w:left="425" w:hanging="283"/>
        <w:jc w:val="both"/>
        <w:rPr>
          <w:rFonts w:ascii="Times New Roman" w:hAnsi="Times New Roman" w:cs="Times New Roman"/>
          <w:spacing w:val="1"/>
          <w:sz w:val="20"/>
        </w:rPr>
      </w:pPr>
      <w:r w:rsidRPr="00BC03C8">
        <w:rPr>
          <w:rFonts w:hAnsi="Times New Roman" w:cs="Times New Roman"/>
          <w:spacing w:val="2"/>
          <w:sz w:val="24"/>
          <w:szCs w:val="28"/>
        </w:rPr>
        <w:t>Планируемые</w:t>
      </w:r>
      <w:r w:rsidRPr="00BC03C8">
        <w:rPr>
          <w:rFonts w:hAnsi="Times New Roman"/>
          <w:spacing w:val="2"/>
          <w:sz w:val="24"/>
          <w:szCs w:val="28"/>
        </w:rPr>
        <w:t xml:space="preserve"> </w:t>
      </w:r>
      <w:r w:rsidRPr="00BC03C8">
        <w:rPr>
          <w:rFonts w:hAnsi="Times New Roman" w:cs="Times New Roman"/>
          <w:spacing w:val="2"/>
          <w:sz w:val="24"/>
          <w:szCs w:val="28"/>
        </w:rPr>
        <w:t>результаты</w:t>
      </w:r>
      <w:r w:rsidRPr="00BC03C8">
        <w:rPr>
          <w:rFonts w:hAnsi="Times New Roman"/>
          <w:spacing w:val="2"/>
          <w:sz w:val="24"/>
          <w:szCs w:val="28"/>
        </w:rPr>
        <w:t xml:space="preserve"> </w:t>
      </w:r>
      <w:r w:rsidRPr="00BC03C8">
        <w:rPr>
          <w:rFonts w:hAnsi="Times New Roman" w:cs="Times New Roman"/>
          <w:spacing w:val="2"/>
          <w:sz w:val="24"/>
          <w:szCs w:val="28"/>
        </w:rPr>
        <w:t>освоения</w:t>
      </w:r>
      <w:r w:rsidRPr="00BC03C8">
        <w:rPr>
          <w:rFonts w:hAnsi="Times New Roman"/>
          <w:spacing w:val="2"/>
          <w:sz w:val="24"/>
          <w:szCs w:val="28"/>
        </w:rPr>
        <w:t xml:space="preserve"> </w:t>
      </w:r>
      <w:proofErr w:type="gramStart"/>
      <w:r w:rsidRPr="00BC03C8">
        <w:rPr>
          <w:rFonts w:hAnsi="Times New Roman" w:cs="Times New Roman"/>
          <w:spacing w:val="2"/>
          <w:sz w:val="24"/>
          <w:szCs w:val="28"/>
        </w:rPr>
        <w:t>обучающимися</w:t>
      </w:r>
      <w:proofErr w:type="gramEnd"/>
      <w:r w:rsidRPr="00BC03C8">
        <w:rPr>
          <w:rFonts w:hAnsi="Times New Roman"/>
          <w:spacing w:val="2"/>
          <w:sz w:val="24"/>
          <w:szCs w:val="28"/>
        </w:rPr>
        <w:t xml:space="preserve"> </w:t>
      </w:r>
      <w:r w:rsidRPr="00BC03C8">
        <w:rPr>
          <w:rFonts w:hAnsi="Times New Roman" w:cs="Times New Roman"/>
          <w:spacing w:val="2"/>
          <w:sz w:val="24"/>
          <w:szCs w:val="28"/>
        </w:rPr>
        <w:t>адаптированной</w:t>
      </w:r>
      <w:r w:rsidRPr="00BC03C8">
        <w:rPr>
          <w:rFonts w:hAnsi="Times New Roman"/>
          <w:spacing w:val="2"/>
          <w:sz w:val="24"/>
          <w:szCs w:val="28"/>
        </w:rPr>
        <w:t xml:space="preserve"> </w:t>
      </w:r>
      <w:r w:rsidRPr="00BC03C8">
        <w:rPr>
          <w:rFonts w:hAnsi="Times New Roman" w:cs="Times New Roman"/>
          <w:spacing w:val="2"/>
          <w:sz w:val="24"/>
          <w:szCs w:val="28"/>
        </w:rPr>
        <w:t>основной</w:t>
      </w:r>
      <w:r w:rsidRPr="00BC03C8">
        <w:rPr>
          <w:rFonts w:hAnsi="Times New Roman"/>
          <w:spacing w:val="2"/>
          <w:sz w:val="24"/>
          <w:szCs w:val="28"/>
        </w:rPr>
        <w:t xml:space="preserve"> </w:t>
      </w:r>
      <w:r w:rsidRPr="00BC03C8">
        <w:rPr>
          <w:rFonts w:hAnsi="Times New Roman" w:cs="Times New Roman"/>
          <w:spacing w:val="2"/>
          <w:sz w:val="24"/>
          <w:szCs w:val="28"/>
        </w:rPr>
        <w:t>образовательной</w:t>
      </w:r>
      <w:r w:rsidRPr="00BC03C8">
        <w:rPr>
          <w:rFonts w:hAnsi="Times New Roman"/>
          <w:spacing w:val="2"/>
          <w:sz w:val="24"/>
          <w:szCs w:val="28"/>
        </w:rPr>
        <w:t xml:space="preserve"> </w:t>
      </w:r>
      <w:r w:rsidRPr="00BC03C8">
        <w:rPr>
          <w:rFonts w:hAnsi="Times New Roman" w:cs="Times New Roman"/>
          <w:spacing w:val="2"/>
          <w:sz w:val="24"/>
          <w:szCs w:val="28"/>
        </w:rPr>
        <w:t>программы</w:t>
      </w:r>
      <w:r w:rsidRPr="00BC03C8">
        <w:rPr>
          <w:rFonts w:hAnsi="Times New Roman"/>
          <w:spacing w:val="2"/>
          <w:sz w:val="24"/>
          <w:szCs w:val="28"/>
        </w:rPr>
        <w:t xml:space="preserve"> </w:t>
      </w:r>
      <w:r w:rsidRPr="00BC03C8">
        <w:rPr>
          <w:rFonts w:hAnsi="Times New Roman" w:cs="Times New Roman"/>
          <w:spacing w:val="2"/>
          <w:sz w:val="24"/>
          <w:szCs w:val="28"/>
        </w:rPr>
        <w:t>начального</w:t>
      </w:r>
      <w:r w:rsidRPr="00BC03C8">
        <w:rPr>
          <w:rFonts w:hAnsi="Times New Roman"/>
          <w:spacing w:val="2"/>
          <w:sz w:val="24"/>
          <w:szCs w:val="28"/>
        </w:rPr>
        <w:t xml:space="preserve"> </w:t>
      </w:r>
      <w:r w:rsidRPr="00BC03C8">
        <w:rPr>
          <w:rFonts w:hAnsi="Times New Roman" w:cs="Times New Roman"/>
          <w:spacing w:val="2"/>
          <w:sz w:val="24"/>
          <w:szCs w:val="28"/>
        </w:rPr>
        <w:t>общего</w:t>
      </w:r>
      <w:r w:rsidRPr="00BC03C8">
        <w:rPr>
          <w:rFonts w:hAnsi="Times New Roman"/>
          <w:spacing w:val="2"/>
          <w:sz w:val="24"/>
          <w:szCs w:val="28"/>
        </w:rPr>
        <w:t xml:space="preserve"> </w:t>
      </w:r>
      <w:r w:rsidRPr="00BC03C8">
        <w:rPr>
          <w:rFonts w:hAnsi="Times New Roman" w:cs="Times New Roman"/>
          <w:spacing w:val="2"/>
          <w:sz w:val="24"/>
          <w:szCs w:val="28"/>
        </w:rPr>
        <w:t>образования</w:t>
      </w:r>
      <w:r w:rsidRPr="00BC03C8">
        <w:rPr>
          <w:rFonts w:ascii="Times New Roman" w:cs="Times New Roman"/>
          <w:spacing w:val="2"/>
          <w:sz w:val="24"/>
          <w:szCs w:val="28"/>
        </w:rPr>
        <w:t>.</w:t>
      </w:r>
    </w:p>
    <w:p w:rsidR="00561BBE" w:rsidRPr="00BC03C8" w:rsidRDefault="00561BBE" w:rsidP="00692DAB">
      <w:pPr>
        <w:numPr>
          <w:ilvl w:val="0"/>
          <w:numId w:val="50"/>
        </w:numPr>
        <w:tabs>
          <w:tab w:val="num" w:pos="425"/>
          <w:tab w:val="left" w:pos="502"/>
        </w:tabs>
        <w:spacing w:after="0" w:line="360" w:lineRule="auto"/>
        <w:ind w:left="425" w:hanging="283"/>
        <w:jc w:val="both"/>
        <w:rPr>
          <w:rFonts w:ascii="Times New Roman" w:hAnsi="Times New Roman" w:cs="Times New Roman"/>
          <w:spacing w:val="1"/>
          <w:sz w:val="20"/>
        </w:rPr>
      </w:pPr>
      <w:r w:rsidRPr="00BC03C8">
        <w:rPr>
          <w:rFonts w:hAnsi="Times New Roman" w:cs="Times New Roman"/>
          <w:spacing w:val="2"/>
          <w:sz w:val="24"/>
          <w:szCs w:val="28"/>
        </w:rPr>
        <w:t>Система</w:t>
      </w:r>
      <w:r w:rsidRPr="00BC03C8">
        <w:rPr>
          <w:rFonts w:hAnsi="Times New Roman"/>
          <w:spacing w:val="2"/>
          <w:sz w:val="24"/>
          <w:szCs w:val="28"/>
        </w:rPr>
        <w:t xml:space="preserve"> </w:t>
      </w:r>
      <w:r w:rsidRPr="00BC03C8">
        <w:rPr>
          <w:rFonts w:hAnsi="Times New Roman" w:cs="Times New Roman"/>
          <w:spacing w:val="2"/>
          <w:sz w:val="24"/>
          <w:szCs w:val="28"/>
        </w:rPr>
        <w:t>оценки</w:t>
      </w:r>
      <w:r w:rsidRPr="00BC03C8">
        <w:rPr>
          <w:rFonts w:hAnsi="Times New Roman"/>
          <w:spacing w:val="2"/>
          <w:sz w:val="24"/>
          <w:szCs w:val="28"/>
        </w:rPr>
        <w:t xml:space="preserve"> </w:t>
      </w:r>
      <w:r w:rsidRPr="00BC03C8">
        <w:rPr>
          <w:rFonts w:hAnsi="Times New Roman" w:cs="Times New Roman"/>
          <w:spacing w:val="2"/>
          <w:sz w:val="24"/>
          <w:szCs w:val="28"/>
        </w:rPr>
        <w:t>достижения</w:t>
      </w:r>
      <w:r w:rsidRPr="00BC03C8">
        <w:rPr>
          <w:rFonts w:hAnsi="Times New Roman"/>
          <w:spacing w:val="2"/>
          <w:sz w:val="24"/>
          <w:szCs w:val="28"/>
        </w:rPr>
        <w:t xml:space="preserve"> </w:t>
      </w:r>
      <w:proofErr w:type="gramStart"/>
      <w:r w:rsidRPr="00BC03C8">
        <w:rPr>
          <w:rFonts w:hAnsi="Times New Roman"/>
          <w:spacing w:val="2"/>
          <w:sz w:val="24"/>
          <w:szCs w:val="28"/>
        </w:rPr>
        <w:t>слабослышащими</w:t>
      </w:r>
      <w:proofErr w:type="gramEnd"/>
      <w:r w:rsidRPr="00BC03C8">
        <w:rPr>
          <w:rFonts w:hAnsi="Times New Roman"/>
          <w:spacing w:val="2"/>
          <w:sz w:val="24"/>
          <w:szCs w:val="28"/>
        </w:rPr>
        <w:t xml:space="preserve"> </w:t>
      </w:r>
      <w:r w:rsidRPr="00BC03C8">
        <w:rPr>
          <w:rFonts w:hAnsi="Times New Roman"/>
          <w:spacing w:val="2"/>
          <w:sz w:val="24"/>
          <w:szCs w:val="28"/>
        </w:rPr>
        <w:t>и</w:t>
      </w:r>
      <w:r w:rsidRPr="00BC03C8">
        <w:rPr>
          <w:rFonts w:hAnsi="Times New Roman"/>
          <w:spacing w:val="2"/>
          <w:sz w:val="24"/>
          <w:szCs w:val="28"/>
        </w:rPr>
        <w:t xml:space="preserve"> </w:t>
      </w:r>
      <w:r w:rsidRPr="00BC03C8">
        <w:rPr>
          <w:rFonts w:hAnsi="Times New Roman"/>
          <w:spacing w:val="2"/>
          <w:sz w:val="24"/>
          <w:szCs w:val="28"/>
        </w:rPr>
        <w:t>позднооглохшими</w:t>
      </w:r>
      <w:r w:rsidRPr="00BC03C8">
        <w:rPr>
          <w:rFonts w:hAnsi="Times New Roman"/>
          <w:spacing w:val="2"/>
          <w:sz w:val="24"/>
          <w:szCs w:val="28"/>
        </w:rPr>
        <w:t xml:space="preserve"> </w:t>
      </w:r>
      <w:r w:rsidRPr="00BC03C8">
        <w:rPr>
          <w:rFonts w:hAnsi="Times New Roman" w:cs="Times New Roman"/>
          <w:spacing w:val="2"/>
          <w:sz w:val="24"/>
          <w:szCs w:val="28"/>
        </w:rPr>
        <w:t>обучающимися</w:t>
      </w:r>
      <w:r w:rsidRPr="00BC03C8">
        <w:rPr>
          <w:rFonts w:hAnsi="Times New Roman"/>
          <w:spacing w:val="2"/>
          <w:sz w:val="24"/>
          <w:szCs w:val="28"/>
        </w:rPr>
        <w:t xml:space="preserve"> </w:t>
      </w:r>
      <w:r w:rsidRPr="00BC03C8">
        <w:rPr>
          <w:rFonts w:hAnsi="Times New Roman" w:cs="Times New Roman"/>
          <w:spacing w:val="2"/>
          <w:sz w:val="24"/>
          <w:szCs w:val="28"/>
        </w:rPr>
        <w:t>планируемых</w:t>
      </w:r>
      <w:r w:rsidRPr="00BC03C8">
        <w:rPr>
          <w:rFonts w:hAnsi="Times New Roman"/>
          <w:spacing w:val="2"/>
          <w:sz w:val="24"/>
          <w:szCs w:val="28"/>
        </w:rPr>
        <w:t xml:space="preserve"> </w:t>
      </w:r>
      <w:r w:rsidRPr="00BC03C8">
        <w:rPr>
          <w:rFonts w:hAnsi="Times New Roman" w:cs="Times New Roman"/>
          <w:spacing w:val="2"/>
          <w:sz w:val="24"/>
          <w:szCs w:val="28"/>
        </w:rPr>
        <w:t>результатов</w:t>
      </w:r>
      <w:r w:rsidRPr="00BC03C8">
        <w:rPr>
          <w:rFonts w:hAnsi="Times New Roman"/>
          <w:spacing w:val="2"/>
          <w:sz w:val="24"/>
          <w:szCs w:val="28"/>
        </w:rPr>
        <w:t xml:space="preserve"> </w:t>
      </w:r>
      <w:r w:rsidRPr="00BC03C8">
        <w:rPr>
          <w:rFonts w:hAnsi="Times New Roman" w:cs="Times New Roman"/>
          <w:spacing w:val="2"/>
          <w:sz w:val="24"/>
          <w:szCs w:val="28"/>
        </w:rPr>
        <w:t>освоения</w:t>
      </w:r>
      <w:r w:rsidRPr="00BC03C8">
        <w:rPr>
          <w:rFonts w:hAnsi="Times New Roman"/>
          <w:spacing w:val="2"/>
          <w:sz w:val="24"/>
          <w:szCs w:val="28"/>
        </w:rPr>
        <w:t xml:space="preserve"> </w:t>
      </w:r>
      <w:r w:rsidRPr="00BC03C8">
        <w:rPr>
          <w:rFonts w:hAnsi="Times New Roman" w:cs="Times New Roman"/>
          <w:spacing w:val="2"/>
          <w:sz w:val="24"/>
          <w:szCs w:val="28"/>
        </w:rPr>
        <w:t>адаптированной</w:t>
      </w:r>
      <w:r w:rsidRPr="00BC03C8">
        <w:rPr>
          <w:rFonts w:hAnsi="Times New Roman"/>
          <w:spacing w:val="2"/>
          <w:sz w:val="24"/>
          <w:szCs w:val="28"/>
        </w:rPr>
        <w:t xml:space="preserve"> </w:t>
      </w:r>
      <w:r w:rsidRPr="00BC03C8">
        <w:rPr>
          <w:rFonts w:hAnsi="Times New Roman" w:cs="Times New Roman"/>
          <w:spacing w:val="2"/>
          <w:sz w:val="24"/>
          <w:szCs w:val="28"/>
        </w:rPr>
        <w:t>основной</w:t>
      </w:r>
      <w:r w:rsidRPr="00BC03C8">
        <w:rPr>
          <w:rFonts w:hAnsi="Times New Roman"/>
          <w:spacing w:val="2"/>
          <w:sz w:val="24"/>
          <w:szCs w:val="28"/>
        </w:rPr>
        <w:t xml:space="preserve"> </w:t>
      </w:r>
      <w:r w:rsidRPr="00BC03C8">
        <w:rPr>
          <w:rFonts w:hAnsi="Times New Roman" w:cs="Times New Roman"/>
          <w:spacing w:val="2"/>
          <w:sz w:val="24"/>
          <w:szCs w:val="28"/>
        </w:rPr>
        <w:t>образовательной</w:t>
      </w:r>
      <w:r w:rsidRPr="00BC03C8">
        <w:rPr>
          <w:rFonts w:hAnsi="Times New Roman"/>
          <w:spacing w:val="2"/>
          <w:sz w:val="24"/>
          <w:szCs w:val="28"/>
        </w:rPr>
        <w:t xml:space="preserve"> </w:t>
      </w:r>
      <w:r w:rsidRPr="00BC03C8">
        <w:rPr>
          <w:rFonts w:hAnsi="Times New Roman" w:cs="Times New Roman"/>
          <w:spacing w:val="2"/>
          <w:sz w:val="24"/>
          <w:szCs w:val="28"/>
        </w:rPr>
        <w:t>программы</w:t>
      </w:r>
      <w:r w:rsidRPr="00BC03C8">
        <w:rPr>
          <w:rFonts w:hAnsi="Times New Roman"/>
          <w:spacing w:val="2"/>
          <w:sz w:val="24"/>
          <w:szCs w:val="28"/>
        </w:rPr>
        <w:t xml:space="preserve"> </w:t>
      </w:r>
      <w:r w:rsidRPr="00BC03C8">
        <w:rPr>
          <w:rFonts w:hAnsi="Times New Roman" w:cs="Times New Roman"/>
          <w:spacing w:val="2"/>
          <w:sz w:val="24"/>
          <w:szCs w:val="28"/>
        </w:rPr>
        <w:t>начального</w:t>
      </w:r>
      <w:r w:rsidRPr="00BC03C8">
        <w:rPr>
          <w:rFonts w:hAnsi="Times New Roman"/>
          <w:spacing w:val="2"/>
          <w:sz w:val="24"/>
          <w:szCs w:val="28"/>
        </w:rPr>
        <w:t xml:space="preserve"> </w:t>
      </w:r>
      <w:r w:rsidRPr="00BC03C8">
        <w:rPr>
          <w:rFonts w:hAnsi="Times New Roman" w:cs="Times New Roman"/>
          <w:spacing w:val="2"/>
          <w:sz w:val="24"/>
          <w:szCs w:val="28"/>
        </w:rPr>
        <w:t>общего</w:t>
      </w:r>
      <w:r w:rsidRPr="00BC03C8">
        <w:rPr>
          <w:rFonts w:hAnsi="Times New Roman"/>
          <w:spacing w:val="2"/>
          <w:sz w:val="24"/>
          <w:szCs w:val="28"/>
        </w:rPr>
        <w:t xml:space="preserve"> </w:t>
      </w:r>
      <w:r w:rsidRPr="00BC03C8">
        <w:rPr>
          <w:rFonts w:hAnsi="Times New Roman" w:cs="Times New Roman"/>
          <w:spacing w:val="2"/>
          <w:sz w:val="24"/>
          <w:szCs w:val="28"/>
        </w:rPr>
        <w:t>образования</w:t>
      </w:r>
      <w:r w:rsidRPr="00BC03C8">
        <w:rPr>
          <w:rFonts w:ascii="Times New Roman" w:cs="Times New Roman"/>
          <w:spacing w:val="2"/>
          <w:sz w:val="24"/>
          <w:szCs w:val="28"/>
        </w:rPr>
        <w:t>.</w:t>
      </w:r>
    </w:p>
    <w:p w:rsidR="00561BBE" w:rsidRPr="00BC03C8" w:rsidRDefault="00561BBE" w:rsidP="00561BBE">
      <w:pPr>
        <w:spacing w:after="0" w:line="360" w:lineRule="auto"/>
        <w:ind w:firstLine="567"/>
        <w:jc w:val="both"/>
        <w:rPr>
          <w:rFonts w:ascii="Times New Roman" w:hAnsi="Times New Roman" w:cs="Times New Roman"/>
          <w:sz w:val="24"/>
          <w:szCs w:val="28"/>
        </w:rPr>
      </w:pPr>
      <w:r w:rsidRPr="00BC03C8">
        <w:rPr>
          <w:rFonts w:ascii="Times New Roman" w:cs="Times New Roman"/>
          <w:sz w:val="24"/>
          <w:szCs w:val="28"/>
        </w:rPr>
        <w:t xml:space="preserve">2. </w:t>
      </w:r>
      <w:r w:rsidRPr="00BC03C8">
        <w:rPr>
          <w:rFonts w:hAnsi="Times New Roman" w:cs="Times New Roman"/>
          <w:sz w:val="24"/>
          <w:szCs w:val="28"/>
        </w:rPr>
        <w:t>Содержательный</w:t>
      </w:r>
      <w:r w:rsidRPr="00BC03C8">
        <w:rPr>
          <w:rFonts w:hAnsi="Times New Roman"/>
          <w:sz w:val="24"/>
          <w:szCs w:val="28"/>
        </w:rPr>
        <w:t xml:space="preserve"> </w:t>
      </w:r>
      <w:r w:rsidRPr="00BC03C8">
        <w:rPr>
          <w:rFonts w:hAnsi="Times New Roman" w:cs="Times New Roman"/>
          <w:sz w:val="24"/>
          <w:szCs w:val="28"/>
        </w:rPr>
        <w:t>раздел</w:t>
      </w:r>
      <w:r w:rsidRPr="00BC03C8">
        <w:rPr>
          <w:rFonts w:ascii="Times New Roman" w:cs="Times New Roman"/>
          <w:sz w:val="24"/>
          <w:szCs w:val="28"/>
        </w:rPr>
        <w:t xml:space="preserve">, </w:t>
      </w:r>
      <w:r w:rsidRPr="00BC03C8">
        <w:rPr>
          <w:rFonts w:hAnsi="Times New Roman" w:cs="Times New Roman"/>
          <w:sz w:val="24"/>
          <w:szCs w:val="28"/>
        </w:rPr>
        <w:t>включающий</w:t>
      </w:r>
      <w:r w:rsidRPr="00BC03C8">
        <w:rPr>
          <w:rFonts w:ascii="Times New Roman" w:cs="Times New Roman"/>
          <w:sz w:val="24"/>
          <w:szCs w:val="28"/>
        </w:rPr>
        <w:t xml:space="preserve">: </w:t>
      </w:r>
    </w:p>
    <w:p w:rsidR="00561BBE" w:rsidRPr="00BC03C8" w:rsidRDefault="00561BBE" w:rsidP="00692DAB">
      <w:pPr>
        <w:numPr>
          <w:ilvl w:val="0"/>
          <w:numId w:val="51"/>
        </w:numPr>
        <w:tabs>
          <w:tab w:val="num" w:pos="425"/>
          <w:tab w:val="left" w:pos="502"/>
        </w:tabs>
        <w:spacing w:after="0" w:line="360" w:lineRule="auto"/>
        <w:ind w:left="425" w:hanging="283"/>
        <w:jc w:val="both"/>
        <w:rPr>
          <w:rFonts w:ascii="Times New Roman" w:hAnsi="Times New Roman" w:cs="Times New Roman"/>
          <w:sz w:val="20"/>
        </w:rPr>
      </w:pPr>
      <w:r w:rsidRPr="00BC03C8">
        <w:rPr>
          <w:rFonts w:hAnsi="Times New Roman" w:cs="Times New Roman"/>
          <w:sz w:val="24"/>
          <w:szCs w:val="28"/>
        </w:rPr>
        <w:t>Программу</w:t>
      </w:r>
      <w:r w:rsidRPr="00BC03C8">
        <w:rPr>
          <w:rFonts w:hAnsi="Times New Roman"/>
          <w:sz w:val="24"/>
          <w:szCs w:val="28"/>
        </w:rPr>
        <w:t xml:space="preserve"> </w:t>
      </w:r>
      <w:r w:rsidRPr="00BC03C8">
        <w:rPr>
          <w:rFonts w:hAnsi="Times New Roman" w:cs="Times New Roman"/>
          <w:sz w:val="24"/>
          <w:szCs w:val="28"/>
        </w:rPr>
        <w:t>формирования</w:t>
      </w:r>
      <w:r w:rsidRPr="00BC03C8">
        <w:rPr>
          <w:rFonts w:hAnsi="Times New Roman"/>
          <w:sz w:val="24"/>
          <w:szCs w:val="28"/>
        </w:rPr>
        <w:t xml:space="preserve"> </w:t>
      </w:r>
      <w:r w:rsidRPr="00BC03C8">
        <w:rPr>
          <w:rFonts w:hAnsi="Times New Roman"/>
          <w:sz w:val="24"/>
          <w:szCs w:val="28"/>
        </w:rPr>
        <w:t>базовых</w:t>
      </w:r>
      <w:r w:rsidRPr="00BC03C8">
        <w:rPr>
          <w:rFonts w:hAnsi="Times New Roman"/>
          <w:sz w:val="24"/>
          <w:szCs w:val="28"/>
        </w:rPr>
        <w:t xml:space="preserve"> </w:t>
      </w:r>
      <w:r w:rsidRPr="00BC03C8">
        <w:rPr>
          <w:rFonts w:hAnsi="Times New Roman" w:cs="Times New Roman"/>
          <w:sz w:val="24"/>
          <w:szCs w:val="28"/>
        </w:rPr>
        <w:t>учебных</w:t>
      </w:r>
      <w:r w:rsidRPr="00BC03C8">
        <w:rPr>
          <w:rFonts w:hAnsi="Times New Roman"/>
          <w:sz w:val="24"/>
          <w:szCs w:val="28"/>
        </w:rPr>
        <w:t xml:space="preserve"> </w:t>
      </w:r>
      <w:r w:rsidRPr="00BC03C8">
        <w:rPr>
          <w:rFonts w:hAnsi="Times New Roman" w:cs="Times New Roman"/>
          <w:sz w:val="24"/>
          <w:szCs w:val="28"/>
        </w:rPr>
        <w:t>действий</w:t>
      </w:r>
      <w:r w:rsidRPr="00BC03C8">
        <w:rPr>
          <w:rFonts w:hAnsi="Times New Roman"/>
          <w:sz w:val="24"/>
          <w:szCs w:val="28"/>
        </w:rPr>
        <w:t xml:space="preserve"> </w:t>
      </w:r>
    </w:p>
    <w:p w:rsidR="00561BBE" w:rsidRPr="00BC03C8" w:rsidRDefault="00561BBE" w:rsidP="00692DAB">
      <w:pPr>
        <w:numPr>
          <w:ilvl w:val="0"/>
          <w:numId w:val="51"/>
        </w:numPr>
        <w:tabs>
          <w:tab w:val="num" w:pos="425"/>
          <w:tab w:val="left" w:pos="502"/>
        </w:tabs>
        <w:spacing w:after="0" w:line="360" w:lineRule="auto"/>
        <w:ind w:left="425" w:hanging="283"/>
        <w:jc w:val="both"/>
        <w:rPr>
          <w:rFonts w:ascii="Times New Roman" w:hAnsi="Times New Roman" w:cs="Times New Roman"/>
          <w:sz w:val="20"/>
        </w:rPr>
      </w:pPr>
      <w:r w:rsidRPr="00BC03C8">
        <w:rPr>
          <w:rFonts w:hAnsi="Times New Roman" w:cs="Times New Roman"/>
          <w:sz w:val="24"/>
          <w:szCs w:val="28"/>
        </w:rPr>
        <w:t>Программы</w:t>
      </w:r>
      <w:r w:rsidRPr="00BC03C8">
        <w:rPr>
          <w:rFonts w:hAnsi="Times New Roman"/>
          <w:sz w:val="24"/>
          <w:szCs w:val="28"/>
        </w:rPr>
        <w:t xml:space="preserve"> </w:t>
      </w:r>
      <w:r w:rsidRPr="00BC03C8">
        <w:rPr>
          <w:rFonts w:hAnsi="Times New Roman" w:cs="Times New Roman"/>
          <w:sz w:val="24"/>
          <w:szCs w:val="28"/>
        </w:rPr>
        <w:t>учебных</w:t>
      </w:r>
      <w:r w:rsidRPr="00BC03C8">
        <w:rPr>
          <w:rFonts w:hAnsi="Times New Roman"/>
          <w:sz w:val="24"/>
          <w:szCs w:val="28"/>
        </w:rPr>
        <w:t xml:space="preserve"> </w:t>
      </w:r>
      <w:r w:rsidRPr="00BC03C8">
        <w:rPr>
          <w:rFonts w:hAnsi="Times New Roman" w:cs="Times New Roman"/>
          <w:sz w:val="24"/>
          <w:szCs w:val="28"/>
        </w:rPr>
        <w:t>предметов</w:t>
      </w:r>
      <w:r w:rsidRPr="00BC03C8">
        <w:rPr>
          <w:rFonts w:ascii="Times New Roman" w:cs="Times New Roman"/>
          <w:sz w:val="24"/>
          <w:szCs w:val="28"/>
        </w:rPr>
        <w:t xml:space="preserve">, </w:t>
      </w:r>
      <w:r w:rsidRPr="00BC03C8">
        <w:rPr>
          <w:rFonts w:hAnsi="Times New Roman" w:cs="Times New Roman"/>
          <w:sz w:val="24"/>
          <w:szCs w:val="28"/>
        </w:rPr>
        <w:t>курсов</w:t>
      </w:r>
      <w:r w:rsidRPr="00BC03C8">
        <w:rPr>
          <w:rFonts w:ascii="Times New Roman" w:cs="Times New Roman"/>
          <w:sz w:val="24"/>
          <w:szCs w:val="28"/>
        </w:rPr>
        <w:t>.</w:t>
      </w:r>
    </w:p>
    <w:p w:rsidR="00561BBE" w:rsidRPr="00BC03C8" w:rsidRDefault="00561BBE" w:rsidP="00692DAB">
      <w:pPr>
        <w:numPr>
          <w:ilvl w:val="0"/>
          <w:numId w:val="53"/>
        </w:numPr>
        <w:tabs>
          <w:tab w:val="num" w:pos="425"/>
          <w:tab w:val="left" w:pos="502"/>
        </w:tabs>
        <w:spacing w:after="0" w:line="360" w:lineRule="auto"/>
        <w:ind w:left="425" w:hanging="283"/>
        <w:jc w:val="both"/>
        <w:rPr>
          <w:rFonts w:ascii="Times New Roman" w:hAnsi="Times New Roman" w:cs="Times New Roman"/>
          <w:sz w:val="20"/>
        </w:rPr>
      </w:pPr>
      <w:r w:rsidRPr="00BC03C8">
        <w:rPr>
          <w:rFonts w:hAnsi="Times New Roman" w:cs="Times New Roman"/>
          <w:sz w:val="24"/>
          <w:szCs w:val="28"/>
        </w:rPr>
        <w:t>Программу</w:t>
      </w:r>
      <w:r w:rsidRPr="00BC03C8">
        <w:rPr>
          <w:rFonts w:hAnsi="Times New Roman"/>
          <w:sz w:val="24"/>
          <w:szCs w:val="28"/>
        </w:rPr>
        <w:t xml:space="preserve"> </w:t>
      </w:r>
      <w:r w:rsidRPr="00BC03C8">
        <w:rPr>
          <w:rFonts w:hAnsi="Times New Roman" w:cs="Times New Roman"/>
          <w:sz w:val="24"/>
          <w:szCs w:val="28"/>
        </w:rPr>
        <w:t>нравственного</w:t>
      </w:r>
      <w:r w:rsidRPr="00BC03C8">
        <w:rPr>
          <w:rFonts w:hAnsi="Times New Roman"/>
          <w:sz w:val="24"/>
          <w:szCs w:val="28"/>
        </w:rPr>
        <w:t xml:space="preserve"> </w:t>
      </w:r>
      <w:r w:rsidRPr="00BC03C8">
        <w:rPr>
          <w:rFonts w:hAnsi="Times New Roman" w:cs="Times New Roman"/>
          <w:sz w:val="24"/>
          <w:szCs w:val="28"/>
        </w:rPr>
        <w:t>развития</w:t>
      </w:r>
      <w:r w:rsidRPr="00BC03C8">
        <w:rPr>
          <w:rFonts w:hAnsi="Times New Roman"/>
          <w:sz w:val="24"/>
          <w:szCs w:val="28"/>
        </w:rPr>
        <w:t xml:space="preserve"> </w:t>
      </w:r>
    </w:p>
    <w:p w:rsidR="00561BBE" w:rsidRPr="00BC03C8" w:rsidRDefault="00561BBE" w:rsidP="00692DAB">
      <w:pPr>
        <w:numPr>
          <w:ilvl w:val="0"/>
          <w:numId w:val="53"/>
        </w:numPr>
        <w:tabs>
          <w:tab w:val="num" w:pos="425"/>
          <w:tab w:val="left" w:pos="502"/>
        </w:tabs>
        <w:spacing w:after="0" w:line="360" w:lineRule="auto"/>
        <w:ind w:left="425" w:hanging="283"/>
        <w:jc w:val="both"/>
        <w:rPr>
          <w:rFonts w:ascii="Times New Roman" w:hAnsi="Times New Roman" w:cs="Times New Roman"/>
          <w:spacing w:val="1"/>
          <w:sz w:val="20"/>
        </w:rPr>
      </w:pPr>
      <w:r w:rsidRPr="00BC03C8">
        <w:rPr>
          <w:rFonts w:hAnsi="Times New Roman" w:cs="Times New Roman"/>
          <w:sz w:val="24"/>
          <w:szCs w:val="28"/>
        </w:rPr>
        <w:t>Программу</w:t>
      </w:r>
      <w:r w:rsidRPr="00BC03C8">
        <w:rPr>
          <w:rFonts w:hAnsi="Times New Roman"/>
          <w:sz w:val="24"/>
          <w:szCs w:val="28"/>
        </w:rPr>
        <w:t xml:space="preserve"> </w:t>
      </w:r>
      <w:r w:rsidRPr="00BC03C8">
        <w:rPr>
          <w:rFonts w:hAnsi="Times New Roman" w:cs="Times New Roman"/>
          <w:sz w:val="24"/>
          <w:szCs w:val="28"/>
        </w:rPr>
        <w:t>формирования</w:t>
      </w:r>
      <w:r w:rsidRPr="00BC03C8">
        <w:rPr>
          <w:rFonts w:hAnsi="Times New Roman"/>
          <w:sz w:val="24"/>
          <w:szCs w:val="28"/>
        </w:rPr>
        <w:t xml:space="preserve"> </w:t>
      </w:r>
      <w:r w:rsidRPr="00BC03C8">
        <w:rPr>
          <w:rFonts w:hAnsi="Times New Roman" w:cs="Times New Roman"/>
          <w:sz w:val="24"/>
          <w:szCs w:val="28"/>
        </w:rPr>
        <w:t>экологической</w:t>
      </w:r>
      <w:r w:rsidRPr="00BC03C8">
        <w:rPr>
          <w:rFonts w:hAnsi="Times New Roman"/>
          <w:sz w:val="24"/>
          <w:szCs w:val="28"/>
        </w:rPr>
        <w:t xml:space="preserve"> </w:t>
      </w:r>
      <w:r w:rsidRPr="00BC03C8">
        <w:rPr>
          <w:rFonts w:hAnsi="Times New Roman" w:cs="Times New Roman"/>
          <w:sz w:val="24"/>
          <w:szCs w:val="28"/>
        </w:rPr>
        <w:t>культуры</w:t>
      </w:r>
      <w:r w:rsidRPr="00BC03C8">
        <w:rPr>
          <w:rFonts w:ascii="Times New Roman" w:cs="Times New Roman"/>
          <w:sz w:val="24"/>
          <w:szCs w:val="28"/>
        </w:rPr>
        <w:t xml:space="preserve">, </w:t>
      </w:r>
      <w:r w:rsidRPr="00BC03C8">
        <w:rPr>
          <w:rFonts w:hAnsi="Times New Roman" w:cs="Times New Roman"/>
          <w:sz w:val="24"/>
          <w:szCs w:val="28"/>
        </w:rPr>
        <w:t>здорового</w:t>
      </w:r>
      <w:r w:rsidRPr="00BC03C8">
        <w:rPr>
          <w:rFonts w:hAnsi="Times New Roman"/>
          <w:sz w:val="24"/>
          <w:szCs w:val="28"/>
        </w:rPr>
        <w:t xml:space="preserve"> </w:t>
      </w:r>
      <w:r w:rsidRPr="00BC03C8">
        <w:rPr>
          <w:rFonts w:hAnsi="Times New Roman" w:cs="Times New Roman"/>
          <w:sz w:val="24"/>
          <w:szCs w:val="28"/>
        </w:rPr>
        <w:t>и</w:t>
      </w:r>
      <w:r w:rsidRPr="00BC03C8">
        <w:rPr>
          <w:rFonts w:hAnsi="Times New Roman"/>
          <w:sz w:val="24"/>
          <w:szCs w:val="28"/>
        </w:rPr>
        <w:t xml:space="preserve">  </w:t>
      </w:r>
      <w:r w:rsidRPr="00BC03C8">
        <w:rPr>
          <w:rFonts w:hAnsi="Times New Roman" w:cs="Times New Roman"/>
          <w:sz w:val="24"/>
          <w:szCs w:val="28"/>
        </w:rPr>
        <w:t>безопасного</w:t>
      </w:r>
      <w:r w:rsidRPr="00BC03C8">
        <w:rPr>
          <w:rFonts w:hAnsi="Times New Roman"/>
          <w:sz w:val="24"/>
          <w:szCs w:val="28"/>
        </w:rPr>
        <w:t xml:space="preserve"> </w:t>
      </w:r>
      <w:r w:rsidRPr="00BC03C8">
        <w:rPr>
          <w:rFonts w:hAnsi="Times New Roman" w:cs="Times New Roman"/>
          <w:sz w:val="24"/>
          <w:szCs w:val="28"/>
        </w:rPr>
        <w:t>образа</w:t>
      </w:r>
      <w:r w:rsidRPr="00BC03C8">
        <w:rPr>
          <w:rFonts w:hAnsi="Times New Roman"/>
          <w:sz w:val="24"/>
          <w:szCs w:val="28"/>
        </w:rPr>
        <w:t xml:space="preserve"> </w:t>
      </w:r>
      <w:r w:rsidRPr="00BC03C8">
        <w:rPr>
          <w:rFonts w:hAnsi="Times New Roman" w:cs="Times New Roman"/>
          <w:sz w:val="24"/>
          <w:szCs w:val="28"/>
        </w:rPr>
        <w:t>жизни</w:t>
      </w:r>
      <w:r w:rsidRPr="00BC03C8">
        <w:rPr>
          <w:rFonts w:hAnsi="Times New Roman"/>
          <w:sz w:val="24"/>
          <w:szCs w:val="28"/>
        </w:rPr>
        <w:t xml:space="preserve"> </w:t>
      </w:r>
    </w:p>
    <w:p w:rsidR="00561BBE" w:rsidRPr="00BC03C8" w:rsidRDefault="00561BBE" w:rsidP="00692DAB">
      <w:pPr>
        <w:numPr>
          <w:ilvl w:val="0"/>
          <w:numId w:val="53"/>
        </w:numPr>
        <w:tabs>
          <w:tab w:val="num" w:pos="425"/>
          <w:tab w:val="left" w:pos="502"/>
        </w:tabs>
        <w:spacing w:after="0" w:line="360" w:lineRule="auto"/>
        <w:ind w:left="425" w:hanging="283"/>
        <w:jc w:val="both"/>
        <w:rPr>
          <w:rFonts w:ascii="Times New Roman" w:hAnsi="Times New Roman" w:cs="Times New Roman"/>
          <w:spacing w:val="1"/>
          <w:sz w:val="20"/>
        </w:rPr>
      </w:pPr>
      <w:r w:rsidRPr="00BC03C8">
        <w:rPr>
          <w:rFonts w:hAnsi="Times New Roman" w:cs="Times New Roman"/>
          <w:spacing w:val="2"/>
          <w:sz w:val="24"/>
          <w:szCs w:val="28"/>
        </w:rPr>
        <w:t>Программу</w:t>
      </w:r>
      <w:r w:rsidRPr="00BC03C8">
        <w:rPr>
          <w:rFonts w:hAnsi="Times New Roman"/>
          <w:spacing w:val="2"/>
          <w:sz w:val="24"/>
          <w:szCs w:val="28"/>
        </w:rPr>
        <w:t xml:space="preserve"> </w:t>
      </w:r>
      <w:r w:rsidRPr="00BC03C8">
        <w:rPr>
          <w:rFonts w:hAnsi="Times New Roman" w:cs="Times New Roman"/>
          <w:spacing w:val="2"/>
          <w:sz w:val="24"/>
          <w:szCs w:val="28"/>
        </w:rPr>
        <w:t>коррекционной</w:t>
      </w:r>
      <w:r w:rsidRPr="00BC03C8">
        <w:rPr>
          <w:rFonts w:hAnsi="Times New Roman"/>
          <w:spacing w:val="2"/>
          <w:sz w:val="24"/>
          <w:szCs w:val="28"/>
        </w:rPr>
        <w:t xml:space="preserve"> </w:t>
      </w:r>
      <w:r w:rsidRPr="00BC03C8">
        <w:rPr>
          <w:rFonts w:hAnsi="Times New Roman" w:cs="Times New Roman"/>
          <w:spacing w:val="2"/>
          <w:sz w:val="24"/>
          <w:szCs w:val="28"/>
        </w:rPr>
        <w:t>работы</w:t>
      </w:r>
      <w:r w:rsidRPr="00BC03C8">
        <w:rPr>
          <w:rFonts w:ascii="Times New Roman" w:cs="Times New Roman"/>
          <w:spacing w:val="2"/>
          <w:sz w:val="24"/>
          <w:szCs w:val="28"/>
        </w:rPr>
        <w:t>.</w:t>
      </w:r>
    </w:p>
    <w:p w:rsidR="00561BBE" w:rsidRPr="00BC03C8" w:rsidRDefault="00561BBE" w:rsidP="00692DAB">
      <w:pPr>
        <w:numPr>
          <w:ilvl w:val="0"/>
          <w:numId w:val="56"/>
        </w:numPr>
        <w:tabs>
          <w:tab w:val="num" w:pos="425"/>
          <w:tab w:val="left" w:pos="502"/>
        </w:tabs>
        <w:spacing w:after="0" w:line="360" w:lineRule="auto"/>
        <w:ind w:left="425" w:hanging="283"/>
        <w:jc w:val="both"/>
        <w:rPr>
          <w:rFonts w:ascii="Times New Roman" w:hAnsi="Times New Roman" w:cs="Times New Roman"/>
          <w:spacing w:val="1"/>
          <w:sz w:val="20"/>
        </w:rPr>
      </w:pPr>
      <w:r w:rsidRPr="00BC03C8">
        <w:rPr>
          <w:rFonts w:hAnsi="Times New Roman" w:cs="Times New Roman"/>
          <w:spacing w:val="2"/>
          <w:sz w:val="24"/>
          <w:szCs w:val="28"/>
        </w:rPr>
        <w:t>Программу</w:t>
      </w:r>
      <w:r w:rsidRPr="00BC03C8">
        <w:rPr>
          <w:rFonts w:hAnsi="Times New Roman"/>
          <w:spacing w:val="2"/>
          <w:sz w:val="24"/>
          <w:szCs w:val="28"/>
        </w:rPr>
        <w:t xml:space="preserve"> </w:t>
      </w:r>
      <w:r w:rsidRPr="00BC03C8">
        <w:rPr>
          <w:rFonts w:hAnsi="Times New Roman" w:cs="Times New Roman"/>
          <w:spacing w:val="2"/>
          <w:sz w:val="24"/>
          <w:szCs w:val="28"/>
        </w:rPr>
        <w:t>внеурочной</w:t>
      </w:r>
      <w:r w:rsidRPr="00BC03C8">
        <w:rPr>
          <w:rFonts w:hAnsi="Times New Roman"/>
          <w:spacing w:val="2"/>
          <w:sz w:val="24"/>
          <w:szCs w:val="28"/>
        </w:rPr>
        <w:t xml:space="preserve"> </w:t>
      </w:r>
      <w:r w:rsidRPr="00BC03C8">
        <w:rPr>
          <w:rFonts w:hAnsi="Times New Roman" w:cs="Times New Roman"/>
          <w:spacing w:val="2"/>
          <w:sz w:val="24"/>
          <w:szCs w:val="28"/>
        </w:rPr>
        <w:t>деятельности</w:t>
      </w:r>
      <w:r w:rsidRPr="00BC03C8">
        <w:rPr>
          <w:rFonts w:ascii="Times New Roman" w:cs="Times New Roman"/>
          <w:spacing w:val="2"/>
          <w:sz w:val="24"/>
          <w:szCs w:val="28"/>
        </w:rPr>
        <w:t>.</w:t>
      </w:r>
    </w:p>
    <w:p w:rsidR="00561BBE" w:rsidRPr="00BC03C8" w:rsidRDefault="00561BBE" w:rsidP="00692DAB">
      <w:pPr>
        <w:pStyle w:val="af2"/>
        <w:numPr>
          <w:ilvl w:val="0"/>
          <w:numId w:val="57"/>
        </w:numPr>
        <w:tabs>
          <w:tab w:val="num" w:pos="1192"/>
          <w:tab w:val="left" w:pos="1236"/>
        </w:tabs>
        <w:ind w:left="1192" w:hanging="265"/>
        <w:contextualSpacing w:val="0"/>
        <w:jc w:val="both"/>
        <w:rPr>
          <w:caps w:val="0"/>
          <w:spacing w:val="2"/>
          <w:szCs w:val="28"/>
        </w:rPr>
      </w:pPr>
      <w:r w:rsidRPr="00BC03C8">
        <w:rPr>
          <w:caps w:val="0"/>
          <w:spacing w:val="2"/>
          <w:szCs w:val="28"/>
        </w:rPr>
        <w:t>Организационный раздел, включающий:</w:t>
      </w:r>
    </w:p>
    <w:p w:rsidR="00561BBE" w:rsidRPr="00BC03C8" w:rsidRDefault="00561BBE" w:rsidP="00692DAB">
      <w:pPr>
        <w:numPr>
          <w:ilvl w:val="0"/>
          <w:numId w:val="58"/>
        </w:numPr>
        <w:tabs>
          <w:tab w:val="num" w:pos="425"/>
          <w:tab w:val="left" w:pos="502"/>
        </w:tabs>
        <w:spacing w:after="0" w:line="360" w:lineRule="auto"/>
        <w:ind w:left="425" w:hanging="283"/>
        <w:jc w:val="both"/>
        <w:rPr>
          <w:rFonts w:ascii="Times New Roman" w:hAnsi="Times New Roman" w:cs="Times New Roman"/>
          <w:spacing w:val="1"/>
          <w:sz w:val="20"/>
        </w:rPr>
      </w:pPr>
      <w:r w:rsidRPr="00BC03C8">
        <w:rPr>
          <w:rFonts w:hAnsi="Times New Roman" w:cs="Times New Roman"/>
          <w:spacing w:val="2"/>
          <w:sz w:val="24"/>
          <w:szCs w:val="28"/>
        </w:rPr>
        <w:lastRenderedPageBreak/>
        <w:t>Учебный</w:t>
      </w:r>
      <w:r w:rsidRPr="00BC03C8">
        <w:rPr>
          <w:rFonts w:hAnsi="Times New Roman"/>
          <w:spacing w:val="2"/>
          <w:sz w:val="24"/>
          <w:szCs w:val="28"/>
        </w:rPr>
        <w:t xml:space="preserve"> </w:t>
      </w:r>
      <w:r w:rsidRPr="00BC03C8">
        <w:rPr>
          <w:rFonts w:hAnsi="Times New Roman" w:cs="Times New Roman"/>
          <w:spacing w:val="2"/>
          <w:sz w:val="24"/>
          <w:szCs w:val="28"/>
        </w:rPr>
        <w:t>план</w:t>
      </w:r>
    </w:p>
    <w:p w:rsidR="00561BBE" w:rsidRPr="00BC03C8" w:rsidRDefault="00561BBE" w:rsidP="00692DAB">
      <w:pPr>
        <w:numPr>
          <w:ilvl w:val="0"/>
          <w:numId w:val="59"/>
        </w:numPr>
        <w:tabs>
          <w:tab w:val="num" w:pos="425"/>
          <w:tab w:val="left" w:pos="502"/>
        </w:tabs>
        <w:spacing w:after="0" w:line="360" w:lineRule="auto"/>
        <w:ind w:left="425" w:hanging="283"/>
        <w:jc w:val="both"/>
        <w:rPr>
          <w:rFonts w:ascii="Times New Roman" w:hAnsi="Times New Roman" w:cs="Times New Roman"/>
          <w:spacing w:val="1"/>
          <w:sz w:val="20"/>
        </w:rPr>
      </w:pPr>
      <w:r w:rsidRPr="00BC03C8">
        <w:rPr>
          <w:rFonts w:hAnsi="Times New Roman" w:cs="Times New Roman"/>
          <w:spacing w:val="2"/>
          <w:sz w:val="24"/>
          <w:szCs w:val="28"/>
        </w:rPr>
        <w:t>Систему</w:t>
      </w:r>
      <w:r w:rsidRPr="00BC03C8">
        <w:rPr>
          <w:rFonts w:hAnsi="Times New Roman"/>
          <w:spacing w:val="2"/>
          <w:sz w:val="24"/>
          <w:szCs w:val="28"/>
        </w:rPr>
        <w:t xml:space="preserve"> </w:t>
      </w:r>
      <w:r w:rsidRPr="00BC03C8">
        <w:rPr>
          <w:rFonts w:hAnsi="Times New Roman" w:cs="Times New Roman"/>
          <w:spacing w:val="2"/>
          <w:sz w:val="24"/>
          <w:szCs w:val="28"/>
        </w:rPr>
        <w:t>условий</w:t>
      </w:r>
      <w:r w:rsidRPr="00BC03C8">
        <w:rPr>
          <w:rFonts w:hAnsi="Times New Roman"/>
          <w:spacing w:val="2"/>
          <w:sz w:val="24"/>
          <w:szCs w:val="28"/>
        </w:rPr>
        <w:t xml:space="preserve"> </w:t>
      </w:r>
      <w:r w:rsidRPr="00BC03C8">
        <w:rPr>
          <w:rFonts w:hAnsi="Times New Roman" w:cs="Times New Roman"/>
          <w:spacing w:val="2"/>
          <w:sz w:val="24"/>
          <w:szCs w:val="28"/>
        </w:rPr>
        <w:t>реализации</w:t>
      </w:r>
      <w:r w:rsidRPr="00BC03C8">
        <w:rPr>
          <w:rFonts w:hAnsi="Times New Roman"/>
          <w:spacing w:val="2"/>
          <w:sz w:val="24"/>
          <w:szCs w:val="28"/>
        </w:rPr>
        <w:t xml:space="preserve"> </w:t>
      </w:r>
      <w:r w:rsidRPr="00BC03C8">
        <w:rPr>
          <w:rFonts w:hAnsi="Times New Roman" w:cs="Times New Roman"/>
          <w:spacing w:val="2"/>
          <w:sz w:val="24"/>
          <w:szCs w:val="28"/>
        </w:rPr>
        <w:t>адаптированной</w:t>
      </w:r>
      <w:r w:rsidRPr="00BC03C8">
        <w:rPr>
          <w:rFonts w:hAnsi="Times New Roman"/>
          <w:spacing w:val="2"/>
          <w:sz w:val="24"/>
          <w:szCs w:val="28"/>
        </w:rPr>
        <w:t xml:space="preserve"> </w:t>
      </w:r>
      <w:r w:rsidRPr="00BC03C8">
        <w:rPr>
          <w:rFonts w:hAnsi="Times New Roman" w:cs="Times New Roman"/>
          <w:spacing w:val="2"/>
          <w:sz w:val="24"/>
          <w:szCs w:val="28"/>
        </w:rPr>
        <w:t>основной</w:t>
      </w:r>
      <w:r w:rsidRPr="00BC03C8">
        <w:rPr>
          <w:rFonts w:hAnsi="Times New Roman"/>
          <w:spacing w:val="2"/>
          <w:sz w:val="24"/>
          <w:szCs w:val="28"/>
        </w:rPr>
        <w:t xml:space="preserve"> </w:t>
      </w:r>
      <w:r w:rsidRPr="00BC03C8">
        <w:rPr>
          <w:rFonts w:hAnsi="Times New Roman" w:cs="Times New Roman"/>
          <w:spacing w:val="2"/>
          <w:sz w:val="24"/>
          <w:szCs w:val="28"/>
        </w:rPr>
        <w:t>образовательной</w:t>
      </w:r>
      <w:r w:rsidRPr="00BC03C8">
        <w:rPr>
          <w:rFonts w:hAnsi="Times New Roman"/>
          <w:spacing w:val="2"/>
          <w:sz w:val="24"/>
          <w:szCs w:val="28"/>
        </w:rPr>
        <w:t xml:space="preserve"> </w:t>
      </w:r>
      <w:r w:rsidRPr="00BC03C8">
        <w:rPr>
          <w:rFonts w:hAnsi="Times New Roman" w:cs="Times New Roman"/>
          <w:spacing w:val="2"/>
          <w:sz w:val="24"/>
          <w:szCs w:val="28"/>
        </w:rPr>
        <w:t>программы</w:t>
      </w:r>
      <w:r w:rsidRPr="00BC03C8">
        <w:rPr>
          <w:rFonts w:hAnsi="Times New Roman"/>
          <w:spacing w:val="2"/>
          <w:sz w:val="24"/>
          <w:szCs w:val="28"/>
        </w:rPr>
        <w:t xml:space="preserve"> </w:t>
      </w:r>
      <w:r w:rsidRPr="00BC03C8">
        <w:rPr>
          <w:rFonts w:hAnsi="Times New Roman" w:cs="Times New Roman"/>
          <w:spacing w:val="2"/>
          <w:sz w:val="24"/>
          <w:szCs w:val="28"/>
        </w:rPr>
        <w:t>начального</w:t>
      </w:r>
      <w:r w:rsidRPr="00BC03C8">
        <w:rPr>
          <w:rFonts w:hAnsi="Times New Roman"/>
          <w:spacing w:val="2"/>
          <w:sz w:val="24"/>
          <w:szCs w:val="28"/>
        </w:rPr>
        <w:t xml:space="preserve"> </w:t>
      </w:r>
      <w:r w:rsidRPr="00BC03C8">
        <w:rPr>
          <w:rFonts w:hAnsi="Times New Roman" w:cs="Times New Roman"/>
          <w:spacing w:val="2"/>
          <w:sz w:val="24"/>
          <w:szCs w:val="28"/>
        </w:rPr>
        <w:t>общего</w:t>
      </w:r>
      <w:r w:rsidRPr="00BC03C8">
        <w:rPr>
          <w:rFonts w:hAnsi="Times New Roman"/>
          <w:spacing w:val="2"/>
          <w:sz w:val="24"/>
          <w:szCs w:val="28"/>
        </w:rPr>
        <w:t xml:space="preserve"> </w:t>
      </w:r>
      <w:r w:rsidRPr="00BC03C8">
        <w:rPr>
          <w:rFonts w:hAnsi="Times New Roman" w:cs="Times New Roman"/>
          <w:spacing w:val="2"/>
          <w:sz w:val="24"/>
          <w:szCs w:val="28"/>
        </w:rPr>
        <w:t>образования</w:t>
      </w:r>
      <w:r w:rsidRPr="00BC03C8">
        <w:rPr>
          <w:rFonts w:ascii="Times New Roman" w:cs="Times New Roman"/>
          <w:spacing w:val="2"/>
          <w:sz w:val="24"/>
          <w:szCs w:val="28"/>
        </w:rPr>
        <w:t xml:space="preserve">. </w:t>
      </w:r>
    </w:p>
    <w:p w:rsidR="00561BBE" w:rsidRPr="00BC03C8" w:rsidRDefault="00561BBE" w:rsidP="00561BBE">
      <w:pPr>
        <w:tabs>
          <w:tab w:val="num" w:pos="0"/>
        </w:tabs>
        <w:spacing w:after="0" w:line="360" w:lineRule="auto"/>
        <w:ind w:hanging="110"/>
        <w:jc w:val="center"/>
        <w:rPr>
          <w:rFonts w:ascii="Times New Roman" w:hAnsi="Times New Roman" w:cs="Times New Roman"/>
          <w:b/>
          <w:color w:val="auto"/>
          <w:sz w:val="24"/>
          <w:szCs w:val="24"/>
        </w:rPr>
      </w:pPr>
      <w:r w:rsidRPr="00BC03C8">
        <w:rPr>
          <w:rFonts w:ascii="Times New Roman" w:hAnsi="Times New Roman" w:cs="Times New Roman"/>
          <w:b/>
          <w:color w:val="auto"/>
          <w:sz w:val="24"/>
          <w:szCs w:val="24"/>
        </w:rPr>
        <w:t xml:space="preserve">Психолого-педагогическая характеристика </w:t>
      </w:r>
      <w:proofErr w:type="gramStart"/>
      <w:r w:rsidRPr="00BC03C8">
        <w:rPr>
          <w:rFonts w:ascii="Times New Roman" w:hAnsi="Times New Roman" w:cs="Times New Roman"/>
          <w:b/>
          <w:color w:val="auto"/>
          <w:sz w:val="24"/>
          <w:szCs w:val="24"/>
        </w:rPr>
        <w:t>слабослышащих</w:t>
      </w:r>
      <w:proofErr w:type="gramEnd"/>
      <w:r w:rsidRPr="00BC03C8">
        <w:rPr>
          <w:rFonts w:ascii="Times New Roman" w:hAnsi="Times New Roman" w:cs="Times New Roman"/>
          <w:b/>
          <w:color w:val="auto"/>
          <w:sz w:val="24"/>
          <w:szCs w:val="24"/>
        </w:rPr>
        <w:t xml:space="preserve"> и позднооглохших обучающихся</w:t>
      </w:r>
    </w:p>
    <w:p w:rsidR="00561BBE" w:rsidRPr="00BC03C8" w:rsidRDefault="00561BBE" w:rsidP="00561BBE">
      <w:pPr>
        <w:pStyle w:val="Standard"/>
        <w:spacing w:before="20" w:after="20" w:line="360" w:lineRule="auto"/>
        <w:ind w:firstLine="708"/>
        <w:jc w:val="both"/>
        <w:rPr>
          <w:rFonts w:ascii="Times New Roman" w:hAnsi="Times New Roman" w:cs="Times New Roman"/>
        </w:rPr>
      </w:pPr>
      <w:r w:rsidRPr="00BC03C8">
        <w:rPr>
          <w:rFonts w:ascii="Times New Roman" w:hAnsi="Times New Roman" w:cs="Times New Roman"/>
        </w:rPr>
        <w:t xml:space="preserve">Вариант 2.3 предназначен для образования слабослышащих и позднооглохших обучающихся </w:t>
      </w:r>
      <w:r w:rsidRPr="00BC03C8">
        <w:rPr>
          <w:rFonts w:ascii="Times New Roman" w:hAnsi="Times New Roman" w:cs="Times New Roman"/>
          <w:kern w:val="28"/>
        </w:rPr>
        <w:t xml:space="preserve">(со </w:t>
      </w:r>
      <w:proofErr w:type="gramStart"/>
      <w:r w:rsidRPr="00BC03C8">
        <w:rPr>
          <w:rFonts w:ascii="Times New Roman" w:hAnsi="Times New Roman" w:cs="Times New Roman"/>
          <w:kern w:val="28"/>
        </w:rPr>
        <w:t>слуховыми</w:t>
      </w:r>
      <w:proofErr w:type="gramEnd"/>
      <w:r w:rsidRPr="00BC03C8">
        <w:rPr>
          <w:rFonts w:ascii="Times New Roman" w:hAnsi="Times New Roman" w:cs="Times New Roman"/>
          <w:kern w:val="28"/>
        </w:rPr>
        <w:t xml:space="preserve"> аппаратам и (или) имплантами):</w:t>
      </w:r>
    </w:p>
    <w:p w:rsidR="00561BBE" w:rsidRPr="00BC03C8" w:rsidRDefault="00561BBE" w:rsidP="00692DAB">
      <w:pPr>
        <w:numPr>
          <w:ilvl w:val="0"/>
          <w:numId w:val="130"/>
        </w:numPr>
        <w:suppressAutoHyphens w:val="0"/>
        <w:spacing w:after="0" w:line="360" w:lineRule="auto"/>
        <w:jc w:val="both"/>
        <w:rPr>
          <w:rFonts w:ascii="Times New Roman" w:hAnsi="Times New Roman"/>
          <w:sz w:val="24"/>
          <w:szCs w:val="24"/>
        </w:rPr>
      </w:pPr>
      <w:r w:rsidRPr="00BC03C8">
        <w:rPr>
          <w:rFonts w:ascii="Times New Roman" w:hAnsi="Times New Roman"/>
          <w:sz w:val="24"/>
          <w:szCs w:val="24"/>
        </w:rPr>
        <w:t>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w:t>
      </w:r>
    </w:p>
    <w:p w:rsidR="00561BBE" w:rsidRPr="00BC03C8" w:rsidRDefault="00561BBE" w:rsidP="00692DAB">
      <w:pPr>
        <w:pStyle w:val="Standard"/>
        <w:numPr>
          <w:ilvl w:val="0"/>
          <w:numId w:val="130"/>
        </w:numPr>
        <w:spacing w:before="20" w:after="20" w:line="360" w:lineRule="auto"/>
        <w:jc w:val="both"/>
        <w:rPr>
          <w:rFonts w:ascii="Times New Roman" w:hAnsi="Times New Roman" w:cs="Times New Roman"/>
        </w:rPr>
      </w:pPr>
      <w:r w:rsidRPr="00BC03C8">
        <w:rPr>
          <w:rFonts w:ascii="Times New Roman" w:hAnsi="Times New Roman" w:cs="Times New Roman"/>
        </w:rPr>
        <w:t>с легкой умственной отсталостью (интеллектуальными нарушениями);</w:t>
      </w:r>
    </w:p>
    <w:p w:rsidR="00561BBE" w:rsidRPr="00BC03C8" w:rsidRDefault="00561BBE" w:rsidP="00692DAB">
      <w:pPr>
        <w:pStyle w:val="Standard"/>
        <w:numPr>
          <w:ilvl w:val="0"/>
          <w:numId w:val="130"/>
        </w:numPr>
        <w:spacing w:before="20" w:after="20" w:line="360" w:lineRule="auto"/>
        <w:jc w:val="both"/>
        <w:rPr>
          <w:rFonts w:ascii="Times New Roman" w:hAnsi="Times New Roman" w:cs="Times New Roman"/>
        </w:rPr>
      </w:pPr>
      <w:r w:rsidRPr="00BC03C8">
        <w:rPr>
          <w:rFonts w:ascii="Times New Roman" w:hAnsi="Times New Roman" w:cs="Times New Roman"/>
        </w:rPr>
        <w:t>с задержкой психического развития или легкой умственной отсталостью (интеллектуальными нарушениями) и нарушениями зрения, проявлениями детского церебрального паралича (ДЦП);</w:t>
      </w:r>
    </w:p>
    <w:p w:rsidR="00561BBE" w:rsidRPr="00BC03C8" w:rsidRDefault="00561BBE" w:rsidP="00692DAB">
      <w:pPr>
        <w:pStyle w:val="af2"/>
        <w:numPr>
          <w:ilvl w:val="0"/>
          <w:numId w:val="130"/>
        </w:numPr>
        <w:jc w:val="both"/>
        <w:rPr>
          <w:caps w:val="0"/>
        </w:rPr>
      </w:pPr>
      <w:proofErr w:type="gramStart"/>
      <w:r w:rsidRPr="00BC03C8">
        <w:rPr>
          <w:caps w:val="0"/>
        </w:rPr>
        <w:t>с задержкой психического развития или с легкой умственной отсталостью (интеллектуальными нарушениями) и соматическими заболеваниями</w:t>
      </w:r>
      <w:r w:rsidRPr="00BC03C8">
        <w:t xml:space="preserve"> (</w:t>
      </w:r>
      <w:r w:rsidRPr="00BC03C8">
        <w:rPr>
          <w:caps w:val="0"/>
        </w:rPr>
        <w:t>почек, печени, желудочно-кишечного тракта и других поражений различных систем организма.</w:t>
      </w:r>
      <w:proofErr w:type="gramEnd"/>
    </w:p>
    <w:p w:rsidR="00561BBE" w:rsidRPr="00BC03C8" w:rsidRDefault="00561BBE" w:rsidP="00561BBE">
      <w:pPr>
        <w:spacing w:after="0" w:line="360" w:lineRule="auto"/>
        <w:ind w:firstLine="684"/>
        <w:jc w:val="both"/>
        <w:rPr>
          <w:rFonts w:ascii="Times New Roman" w:hAnsi="Times New Roman" w:cs="Times New Roman"/>
          <w:sz w:val="24"/>
          <w:szCs w:val="24"/>
        </w:rPr>
      </w:pPr>
      <w:r w:rsidRPr="00BC03C8">
        <w:rPr>
          <w:caps/>
          <w:sz w:val="24"/>
          <w:szCs w:val="24"/>
        </w:rPr>
        <w:tab/>
      </w:r>
      <w:proofErr w:type="gramStart"/>
      <w:r w:rsidRPr="00BC03C8">
        <w:rPr>
          <w:rFonts w:ascii="Times New Roman" w:hAnsi="Times New Roman" w:cs="Times New Roman"/>
          <w:sz w:val="24"/>
          <w:szCs w:val="24"/>
        </w:rPr>
        <w:t>Для слабослышащих и позднооглохших обучающихся с легкой формой умственной отсталостью (интеллектуальными нарушениями)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roofErr w:type="gramEnd"/>
    </w:p>
    <w:p w:rsidR="00561BBE" w:rsidRPr="00BC03C8" w:rsidRDefault="00561BBE" w:rsidP="00561BBE">
      <w:pPr>
        <w:spacing w:after="0" w:line="360" w:lineRule="auto"/>
        <w:ind w:firstLine="684"/>
        <w:jc w:val="both"/>
        <w:rPr>
          <w:rFonts w:ascii="Times New Roman" w:hAnsi="Times New Roman" w:cs="Times New Roman"/>
          <w:sz w:val="24"/>
          <w:szCs w:val="24"/>
        </w:rPr>
      </w:pPr>
      <w:r w:rsidRPr="00BC03C8">
        <w:rPr>
          <w:rFonts w:ascii="Times New Roman" w:hAnsi="Times New Roman" w:cs="Times New Roman"/>
          <w:sz w:val="24"/>
          <w:szCs w:val="24"/>
        </w:rPr>
        <w:t xml:space="preserve">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BC03C8">
        <w:rPr>
          <w:rFonts w:ascii="Times New Roman" w:hAnsi="Times New Roman" w:cs="Times New Roman"/>
          <w:b/>
          <w:bCs/>
          <w:i/>
          <w:iCs/>
          <w:sz w:val="24"/>
          <w:szCs w:val="24"/>
        </w:rPr>
        <w:t>индивидуального клинико – психолого-педагогического подхода</w:t>
      </w:r>
      <w:r w:rsidRPr="00BC03C8">
        <w:rPr>
          <w:rFonts w:ascii="Times New Roman" w:hAnsi="Times New Roman" w:cs="Times New Roman"/>
          <w:sz w:val="24"/>
          <w:szCs w:val="24"/>
        </w:rPr>
        <w:t xml:space="preserve">, учитывающего особенности сложной структуры </w:t>
      </w:r>
      <w:r w:rsidRPr="00BC03C8">
        <w:rPr>
          <w:rFonts w:ascii="Times New Roman" w:hAnsi="Times New Roman" w:cs="Times New Roman"/>
          <w:sz w:val="24"/>
          <w:szCs w:val="24"/>
        </w:rPr>
        <w:lastRenderedPageBreak/>
        <w:t>нарушения каждого слабослышащего и позднооглохшего обучающегося с интеллектуальными нарушениями.</w:t>
      </w:r>
    </w:p>
    <w:p w:rsidR="00561BBE" w:rsidRPr="00BC03C8" w:rsidRDefault="00561BBE" w:rsidP="00561BBE">
      <w:pPr>
        <w:spacing w:after="0" w:line="360" w:lineRule="auto"/>
        <w:ind w:firstLine="684"/>
        <w:jc w:val="both"/>
        <w:rPr>
          <w:rFonts w:ascii="Times New Roman" w:hAnsi="Times New Roman" w:cs="Times New Roman"/>
          <w:sz w:val="24"/>
          <w:szCs w:val="24"/>
        </w:rPr>
      </w:pPr>
      <w:r w:rsidRPr="00BC03C8">
        <w:rPr>
          <w:rFonts w:ascii="Times New Roman" w:hAnsi="Times New Roman" w:cs="Times New Roman"/>
          <w:sz w:val="24"/>
          <w:szCs w:val="24"/>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социальных (жизненных) компетенций.  Основной задачей обучения и воспитания становится формирование социальных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w:t>
      </w:r>
      <w:proofErr w:type="gramStart"/>
      <w:r w:rsidRPr="00BC03C8">
        <w:rPr>
          <w:rFonts w:ascii="Times New Roman" w:hAnsi="Times New Roman" w:cs="Times New Roman"/>
          <w:sz w:val="24"/>
          <w:szCs w:val="24"/>
        </w:rPr>
        <w:t>со</w:t>
      </w:r>
      <w:proofErr w:type="gramEnd"/>
      <w:r w:rsidRPr="00BC03C8">
        <w:rPr>
          <w:rFonts w:ascii="Times New Roman" w:hAnsi="Times New Roman" w:cs="Times New Roman"/>
          <w:sz w:val="24"/>
          <w:szCs w:val="24"/>
        </w:rPr>
        <w:t xml:space="preserve"> взрослыми и сверстниками в школе, дома, на улице и т.д. </w:t>
      </w:r>
      <w:r w:rsidRPr="00BC03C8">
        <w:rPr>
          <w:rFonts w:ascii="Times New Roman" w:hAnsi="Times New Roman" w:cs="Times New Roman"/>
          <w:b/>
          <w:bCs/>
          <w:sz w:val="24"/>
          <w:szCs w:val="24"/>
        </w:rPr>
        <w:t xml:space="preserve"> </w:t>
      </w:r>
    </w:p>
    <w:p w:rsidR="00561BBE" w:rsidRPr="00BC03C8" w:rsidRDefault="00561BBE" w:rsidP="00561BBE">
      <w:pPr>
        <w:pStyle w:val="14TexstOSNOVA1012"/>
        <w:spacing w:line="360" w:lineRule="auto"/>
        <w:ind w:firstLine="708"/>
        <w:rPr>
          <w:rFonts w:ascii="Times New Roman" w:hAnsi="Times New Roman" w:cs="Times New Roman"/>
          <w:sz w:val="24"/>
          <w:szCs w:val="24"/>
        </w:rPr>
      </w:pPr>
      <w:r w:rsidRPr="00BC03C8">
        <w:rPr>
          <w:rFonts w:ascii="Times New Roman" w:hAnsi="Times New Roman" w:cs="Times New Roman"/>
          <w:sz w:val="24"/>
          <w:szCs w:val="24"/>
        </w:rPr>
        <w:t xml:space="preserve">Среди группы слабослышащих и позднооглохших обучающихся выделена группа детей, имеющих выраженное снижение интеллекта (умеренная, тяжелая, глубокая умственная отсталость), </w:t>
      </w:r>
      <w:r w:rsidRPr="00BC03C8">
        <w:rPr>
          <w:rFonts w:ascii="Times New Roman" w:hAnsi="Times New Roman" w:cs="Times New Roman"/>
          <w:kern w:val="3"/>
          <w:sz w:val="24"/>
          <w:szCs w:val="24"/>
        </w:rPr>
        <w:t xml:space="preserve">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должно быть организовано по АООП НОО (вариант 1.4). </w:t>
      </w:r>
      <w:r w:rsidRPr="00BC03C8">
        <w:rPr>
          <w:rFonts w:ascii="Times New Roman" w:hAnsi="Times New Roman" w:cs="Times New Roman"/>
          <w:sz w:val="24"/>
          <w:szCs w:val="24"/>
        </w:rPr>
        <w:t>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561BBE" w:rsidRPr="00BC03C8" w:rsidRDefault="00561BBE" w:rsidP="00561BBE">
      <w:pPr>
        <w:autoSpaceDE w:val="0"/>
        <w:autoSpaceDN w:val="0"/>
        <w:adjustRightInd w:val="0"/>
        <w:spacing w:before="20" w:after="20" w:line="360" w:lineRule="auto"/>
        <w:ind w:firstLine="708"/>
        <w:jc w:val="both"/>
        <w:rPr>
          <w:rFonts w:ascii="Times New Roman" w:eastAsia="Times New Roman" w:hAnsi="Times New Roman" w:cs="Times New Roman"/>
          <w:sz w:val="24"/>
          <w:szCs w:val="24"/>
          <w:lang w:eastAsia="ru-RU"/>
        </w:rPr>
      </w:pPr>
      <w:r w:rsidRPr="00BC03C8">
        <w:rPr>
          <w:rFonts w:ascii="Times New Roman" w:eastAsia="Times New Roman" w:hAnsi="Times New Roman" w:cs="Times New Roman"/>
          <w:sz w:val="24"/>
          <w:szCs w:val="24"/>
          <w:lang w:eastAsia="ru-RU"/>
        </w:rPr>
        <w:t>Вариант 2.3.</w:t>
      </w:r>
      <w:r w:rsidRPr="00BC03C8">
        <w:rPr>
          <w:rFonts w:ascii="Times New Roman" w:hAnsi="Times New Roman" w:cs="Times New Roman"/>
          <w:kern w:val="3"/>
          <w:sz w:val="24"/>
          <w:szCs w:val="24"/>
        </w:rPr>
        <w:t xml:space="preserve"> </w:t>
      </w:r>
      <w:r w:rsidRPr="00BC03C8">
        <w:rPr>
          <w:rFonts w:ascii="Times New Roman" w:eastAsia="Times New Roman" w:hAnsi="Times New Roman" w:cs="Times New Roman"/>
          <w:sz w:val="24"/>
          <w:szCs w:val="24"/>
          <w:lang w:eastAsia="ru-RU"/>
        </w:rPr>
        <w:t>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 нарушением слуха и нормально слышащими детьми, а также взрослыми.</w:t>
      </w:r>
    </w:p>
    <w:p w:rsidR="00561BBE" w:rsidRPr="00BC03C8" w:rsidRDefault="00561BBE" w:rsidP="00561BBE">
      <w:pPr>
        <w:pStyle w:val="Standard"/>
        <w:spacing w:before="20" w:after="20" w:line="360" w:lineRule="auto"/>
        <w:ind w:firstLine="708"/>
        <w:jc w:val="both"/>
        <w:rPr>
          <w:rFonts w:ascii="Times New Roman" w:hAnsi="Times New Roman" w:cs="Times New Roman"/>
        </w:rPr>
      </w:pPr>
      <w:r w:rsidRPr="00BC03C8">
        <w:rPr>
          <w:rFonts w:ascii="Times New Roman" w:hAnsi="Times New Roman" w:cs="Times New Roman"/>
        </w:rPr>
        <w:t>Обязательным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561BBE" w:rsidRPr="00BC03C8" w:rsidRDefault="00561BBE" w:rsidP="00561BBE">
      <w:pPr>
        <w:pStyle w:val="14TexstOSNOVA1012"/>
        <w:spacing w:line="360" w:lineRule="auto"/>
        <w:ind w:firstLine="708"/>
        <w:rPr>
          <w:rFonts w:ascii="Times New Roman" w:hAnsi="Times New Roman" w:cs="Times New Roman"/>
          <w:sz w:val="24"/>
          <w:szCs w:val="24"/>
        </w:rPr>
      </w:pPr>
      <w:proofErr w:type="gramStart"/>
      <w:r w:rsidRPr="00BC03C8">
        <w:rPr>
          <w:rFonts w:ascii="Times New Roman" w:hAnsi="Times New Roman" w:cs="Times New Roman"/>
          <w:sz w:val="24"/>
          <w:szCs w:val="24"/>
        </w:rPr>
        <w:t xml:space="preserve">Специальные условия обучения и воспитания включают использование с учетом медицинских и сурдопедагогических рекомендаций звукоусиливаюшей аппаратуры </w:t>
      </w:r>
      <w:r w:rsidRPr="00BC03C8">
        <w:rPr>
          <w:rFonts w:ascii="Times New Roman" w:hAnsi="Times New Roman" w:cs="Times New Roman"/>
          <w:sz w:val="24"/>
          <w:szCs w:val="24"/>
        </w:rPr>
        <w:lastRenderedPageBreak/>
        <w:t>разных типов: индивидуальных слуховых аппаратов, стационарной аппаратуры коллективного и индивидуального пользования или беспроводной аппаратуры, например, на радиопринципе, и других; при необходимости применяются вибротактильные устройства, в случае наличия тяжелых нарушений зрения, опорно-двигательного аппарата необходимы дополнительные ассистивные средства и средства альтернативной коммуникации.</w:t>
      </w:r>
      <w:proofErr w:type="gramEnd"/>
    </w:p>
    <w:p w:rsidR="00561BBE" w:rsidRPr="00BC03C8" w:rsidRDefault="00561BBE" w:rsidP="00561BBE">
      <w:pPr>
        <w:widowControl w:val="0"/>
        <w:spacing w:after="0" w:line="360" w:lineRule="auto"/>
        <w:ind w:firstLine="709"/>
        <w:jc w:val="center"/>
        <w:rPr>
          <w:rFonts w:ascii="Times New Roman" w:hAnsi="Times New Roman" w:cs="Times New Roman"/>
          <w:b/>
          <w:spacing w:val="-2"/>
          <w:sz w:val="24"/>
          <w:szCs w:val="24"/>
        </w:rPr>
      </w:pPr>
      <w:r w:rsidRPr="00BC03C8">
        <w:rPr>
          <w:rFonts w:ascii="Times New Roman" w:hAnsi="Times New Roman" w:cs="Times New Roman"/>
          <w:b/>
          <w:spacing w:val="-2"/>
          <w:sz w:val="24"/>
          <w:szCs w:val="24"/>
        </w:rPr>
        <w:t xml:space="preserve">Особые образовательные потребности </w:t>
      </w:r>
      <w:proofErr w:type="gramStart"/>
      <w:r w:rsidRPr="00BC03C8">
        <w:rPr>
          <w:rFonts w:ascii="Times New Roman" w:hAnsi="Times New Roman" w:cs="Times New Roman"/>
          <w:b/>
          <w:spacing w:val="-2"/>
          <w:sz w:val="24"/>
          <w:szCs w:val="24"/>
        </w:rPr>
        <w:t>слабослышащих</w:t>
      </w:r>
      <w:proofErr w:type="gramEnd"/>
      <w:r w:rsidRPr="00BC03C8">
        <w:rPr>
          <w:rFonts w:ascii="Times New Roman" w:hAnsi="Times New Roman" w:cs="Times New Roman"/>
          <w:b/>
          <w:spacing w:val="-2"/>
          <w:sz w:val="24"/>
          <w:szCs w:val="24"/>
        </w:rPr>
        <w:t xml:space="preserve"> и позднооглохших обучающихся с </w:t>
      </w:r>
      <w:r w:rsidRPr="00BC03C8">
        <w:rPr>
          <w:rFonts w:ascii="Times New Roman" w:hAnsi="Times New Roman" w:cs="Times New Roman"/>
          <w:b/>
          <w:sz w:val="24"/>
          <w:szCs w:val="24"/>
        </w:rPr>
        <w:t>легкой умственной отсталостью (интеллектуальными нарушениями)</w:t>
      </w:r>
    </w:p>
    <w:p w:rsidR="00561BBE" w:rsidRPr="00BC03C8" w:rsidRDefault="00561BBE" w:rsidP="00561BBE">
      <w:pPr>
        <w:widowControl w:val="0"/>
        <w:spacing w:after="0" w:line="360" w:lineRule="auto"/>
        <w:ind w:firstLine="709"/>
        <w:jc w:val="both"/>
        <w:rPr>
          <w:rFonts w:ascii="Times New Roman" w:hAnsi="Times New Roman" w:cs="Times New Roman"/>
          <w:spacing w:val="-2"/>
          <w:sz w:val="24"/>
          <w:szCs w:val="24"/>
        </w:rPr>
      </w:pPr>
      <w:r w:rsidRPr="00BC03C8">
        <w:rPr>
          <w:rFonts w:ascii="Times New Roman" w:hAnsi="Times New Roman" w:cs="Times New Roman"/>
          <w:color w:val="auto"/>
          <w:sz w:val="24"/>
          <w:szCs w:val="24"/>
        </w:rPr>
        <w:t>Осложненные варианты нарушенного развития обусловливают особые образовательные потребности этих детей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индивидуального клинико – психолог</w:t>
      </w:r>
      <w:proofErr w:type="gramStart"/>
      <w:r w:rsidRPr="00BC03C8">
        <w:rPr>
          <w:rFonts w:ascii="Times New Roman" w:hAnsi="Times New Roman" w:cs="Times New Roman"/>
          <w:color w:val="auto"/>
          <w:sz w:val="24"/>
          <w:szCs w:val="24"/>
        </w:rPr>
        <w:t>о-</w:t>
      </w:r>
      <w:proofErr w:type="gramEnd"/>
      <w:r w:rsidRPr="00BC03C8">
        <w:rPr>
          <w:rFonts w:ascii="Times New Roman" w:hAnsi="Times New Roman" w:cs="Times New Roman"/>
          <w:color w:val="auto"/>
          <w:sz w:val="24"/>
          <w:szCs w:val="24"/>
        </w:rPr>
        <w:t xml:space="preserve"> педагогического подхода, учитывающего особенности сложной структуры нарушения каждого слабослышащего и позднооглохшего обучающегося с </w:t>
      </w:r>
      <w:r w:rsidRPr="00BC03C8">
        <w:rPr>
          <w:rFonts w:ascii="Times New Roman" w:hAnsi="Times New Roman" w:cs="Times New Roman"/>
          <w:sz w:val="24"/>
          <w:szCs w:val="24"/>
        </w:rPr>
        <w:t>легкой умственной отсталостью (интеллектуальными нарушениями).</w:t>
      </w:r>
    </w:p>
    <w:p w:rsidR="00561BBE" w:rsidRPr="00BC03C8" w:rsidRDefault="00561BBE" w:rsidP="00561BBE">
      <w:pPr>
        <w:spacing w:after="0" w:line="360" w:lineRule="auto"/>
        <w:ind w:firstLine="684"/>
        <w:jc w:val="both"/>
        <w:rPr>
          <w:rFonts w:ascii="Times New Roman" w:hAnsi="Times New Roman" w:cs="Times New Roman"/>
          <w:color w:val="auto"/>
          <w:sz w:val="24"/>
          <w:szCs w:val="24"/>
        </w:rPr>
      </w:pPr>
      <w:r w:rsidRPr="00BC03C8">
        <w:rPr>
          <w:rFonts w:ascii="Times New Roman" w:hAnsi="Times New Roman" w:cs="Times New Roman"/>
          <w:color w:val="auto"/>
          <w:sz w:val="24"/>
          <w:szCs w:val="24"/>
        </w:rPr>
        <w:t>Обучение и воспитание таких детей может проходить по адаптированным основным общеобразовательным программам, ориентированным на ведущее нарушение развития.</w:t>
      </w:r>
    </w:p>
    <w:p w:rsidR="00561BBE" w:rsidRPr="00BC03C8" w:rsidRDefault="00561BBE" w:rsidP="00561BBE">
      <w:pPr>
        <w:spacing w:after="0" w:line="360" w:lineRule="auto"/>
        <w:ind w:firstLine="684"/>
        <w:jc w:val="both"/>
        <w:rPr>
          <w:rFonts w:ascii="Times New Roman" w:hAnsi="Times New Roman" w:cs="Times New Roman"/>
          <w:color w:val="auto"/>
          <w:sz w:val="24"/>
          <w:szCs w:val="24"/>
        </w:rPr>
      </w:pPr>
      <w:r w:rsidRPr="00BC03C8">
        <w:rPr>
          <w:rFonts w:ascii="Times New Roman" w:hAnsi="Times New Roman" w:cs="Times New Roman"/>
          <w:color w:val="auto"/>
          <w:sz w:val="24"/>
          <w:szCs w:val="24"/>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w:t>
      </w:r>
    </w:p>
    <w:p w:rsidR="00561BBE" w:rsidRPr="00BC03C8" w:rsidRDefault="00561BBE" w:rsidP="00561BBE">
      <w:pPr>
        <w:pStyle w:val="af2"/>
        <w:ind w:left="0" w:firstLine="709"/>
        <w:jc w:val="both"/>
        <w:rPr>
          <w:caps w:val="0"/>
        </w:rPr>
      </w:pPr>
      <w:r w:rsidRPr="00BC03C8">
        <w:rPr>
          <w:caps w:val="0"/>
        </w:rPr>
        <w:t>В структуру особых образовательных потребностей обучающихся входят:</w:t>
      </w:r>
    </w:p>
    <w:p w:rsidR="00561BBE" w:rsidRPr="00BC03C8" w:rsidRDefault="00561BBE" w:rsidP="00692DAB">
      <w:pPr>
        <w:pStyle w:val="p4"/>
        <w:numPr>
          <w:ilvl w:val="0"/>
          <w:numId w:val="7"/>
        </w:numPr>
        <w:spacing w:before="0" w:beforeAutospacing="0" w:after="0" w:afterAutospacing="0" w:line="360" w:lineRule="auto"/>
        <w:jc w:val="both"/>
      </w:pPr>
      <w:r w:rsidRPr="00BC03C8">
        <w:t xml:space="preserve">раннее получение специальной помощи средствами образования; </w:t>
      </w:r>
    </w:p>
    <w:p w:rsidR="00561BBE" w:rsidRPr="00BC03C8" w:rsidRDefault="00561BBE" w:rsidP="00692DAB">
      <w:pPr>
        <w:pStyle w:val="p4"/>
        <w:numPr>
          <w:ilvl w:val="0"/>
          <w:numId w:val="7"/>
        </w:numPr>
        <w:spacing w:before="0" w:beforeAutospacing="0" w:after="0" w:afterAutospacing="0" w:line="360" w:lineRule="auto"/>
        <w:jc w:val="both"/>
      </w:pPr>
      <w:r w:rsidRPr="00BC03C8">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61BBE" w:rsidRPr="00BC03C8" w:rsidRDefault="00561BBE" w:rsidP="00692DAB">
      <w:pPr>
        <w:pStyle w:val="p4"/>
        <w:numPr>
          <w:ilvl w:val="0"/>
          <w:numId w:val="7"/>
        </w:numPr>
        <w:spacing w:before="0" w:beforeAutospacing="0" w:after="0" w:afterAutospacing="0" w:line="360" w:lineRule="auto"/>
        <w:jc w:val="both"/>
      </w:pPr>
      <w:r w:rsidRPr="00BC03C8">
        <w:t>увеличение сроков освоения адаптированной основной образовательной программы начального общего образования;</w:t>
      </w:r>
    </w:p>
    <w:p w:rsidR="00561BBE" w:rsidRPr="00BC03C8" w:rsidRDefault="00561BBE" w:rsidP="00692DAB">
      <w:pPr>
        <w:pStyle w:val="p4"/>
        <w:numPr>
          <w:ilvl w:val="0"/>
          <w:numId w:val="7"/>
        </w:numPr>
        <w:spacing w:before="0" w:beforeAutospacing="0" w:after="0" w:afterAutospacing="0" w:line="360" w:lineRule="auto"/>
        <w:jc w:val="both"/>
      </w:pPr>
      <w:r w:rsidRPr="00BC03C8">
        <w:t>повышение уровня общего развития;</w:t>
      </w:r>
    </w:p>
    <w:p w:rsidR="00561BBE" w:rsidRPr="00BC03C8" w:rsidRDefault="00561BBE" w:rsidP="00692DAB">
      <w:pPr>
        <w:widowControl w:val="0"/>
        <w:numPr>
          <w:ilvl w:val="0"/>
          <w:numId w:val="7"/>
        </w:numPr>
        <w:suppressAutoHyphens w:val="0"/>
        <w:autoSpaceDN w:val="0"/>
        <w:spacing w:after="0" w:line="360" w:lineRule="auto"/>
        <w:jc w:val="both"/>
        <w:rPr>
          <w:rFonts w:ascii="Times New Roman" w:hAnsi="Times New Roman" w:cs="Times New Roman"/>
          <w:snapToGrid w:val="0"/>
          <w:color w:val="auto"/>
          <w:sz w:val="24"/>
          <w:szCs w:val="24"/>
        </w:rPr>
      </w:pPr>
      <w:r w:rsidRPr="00BC03C8">
        <w:rPr>
          <w:rFonts w:ascii="Times New Roman" w:hAnsi="Times New Roman" w:cs="Times New Roman"/>
          <w:snapToGrid w:val="0"/>
          <w:color w:val="auto"/>
          <w:sz w:val="24"/>
          <w:szCs w:val="24"/>
        </w:rPr>
        <w:t xml:space="preserve">формирование и развитие словесной речи (в устной и письменной форме) при </w:t>
      </w:r>
      <w:r w:rsidRPr="00BC03C8">
        <w:rPr>
          <w:rFonts w:ascii="Times New Roman" w:hAnsi="Times New Roman" w:cs="Times New Roman"/>
          <w:snapToGrid w:val="0"/>
          <w:color w:val="auto"/>
          <w:sz w:val="24"/>
          <w:szCs w:val="24"/>
        </w:rPr>
        <w:lastRenderedPageBreak/>
        <w:t>использовании в качестве вспомогательных средств общения и обучения дактильной и жестовой речи;</w:t>
      </w:r>
    </w:p>
    <w:p w:rsidR="00561BBE" w:rsidRPr="00BC03C8" w:rsidRDefault="00561BBE" w:rsidP="00692DAB">
      <w:pPr>
        <w:widowControl w:val="0"/>
        <w:numPr>
          <w:ilvl w:val="0"/>
          <w:numId w:val="7"/>
        </w:numPr>
        <w:suppressAutoHyphens w:val="0"/>
        <w:autoSpaceDN w:val="0"/>
        <w:spacing w:after="0" w:line="360" w:lineRule="auto"/>
        <w:jc w:val="both"/>
        <w:rPr>
          <w:rFonts w:ascii="Times New Roman" w:hAnsi="Times New Roman" w:cs="Times New Roman"/>
          <w:snapToGrid w:val="0"/>
          <w:color w:val="auto"/>
          <w:sz w:val="24"/>
          <w:szCs w:val="24"/>
        </w:rPr>
      </w:pPr>
      <w:r w:rsidRPr="00BC03C8">
        <w:rPr>
          <w:rFonts w:ascii="Times New Roman" w:hAnsi="Times New Roman" w:cs="Times New Roman"/>
          <w:snapToGrid w:val="0"/>
          <w:color w:val="auto"/>
          <w:sz w:val="24"/>
          <w:szCs w:val="24"/>
        </w:rPr>
        <w:t>формирование элементарных операций наглядно-образной мыслительной деятельности: сравнение, обобщение;</w:t>
      </w:r>
    </w:p>
    <w:p w:rsidR="00561BBE" w:rsidRPr="00BC03C8" w:rsidRDefault="00561BBE" w:rsidP="00692DAB">
      <w:pPr>
        <w:pStyle w:val="27"/>
        <w:numPr>
          <w:ilvl w:val="0"/>
          <w:numId w:val="7"/>
        </w:numPr>
        <w:suppressAutoHyphens w:val="0"/>
        <w:jc w:val="both"/>
      </w:pPr>
      <w:r w:rsidRPr="00BC03C8">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561BBE" w:rsidRPr="00BC03C8" w:rsidRDefault="00561BBE" w:rsidP="00692DAB">
      <w:pPr>
        <w:pStyle w:val="27"/>
        <w:numPr>
          <w:ilvl w:val="0"/>
          <w:numId w:val="7"/>
        </w:numPr>
        <w:suppressAutoHyphens w:val="0"/>
        <w:jc w:val="both"/>
      </w:pPr>
      <w:proofErr w:type="gramStart"/>
      <w:r w:rsidRPr="00BC03C8">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выражать свое мнение, обсуждать мысли и чувства и т.д.), использовать тон голоса, ударение и естественные жесты, чтобы дополнить и уточнить смысл, умения вести групповой разговор;</w:t>
      </w:r>
      <w:proofErr w:type="gramEnd"/>
    </w:p>
    <w:p w:rsidR="00561BBE" w:rsidRPr="00BC03C8" w:rsidRDefault="00561BBE" w:rsidP="00692DAB">
      <w:pPr>
        <w:pStyle w:val="p4"/>
        <w:numPr>
          <w:ilvl w:val="0"/>
          <w:numId w:val="7"/>
        </w:numPr>
        <w:spacing w:before="0" w:beforeAutospacing="0" w:after="0" w:afterAutospacing="0" w:line="360" w:lineRule="auto"/>
        <w:jc w:val="both"/>
      </w:pPr>
      <w:r w:rsidRPr="00BC03C8">
        <w:t>доступность содержания познавательных задач, реализуемых в процессе образования;</w:t>
      </w:r>
    </w:p>
    <w:p w:rsidR="00561BBE" w:rsidRPr="00BC03C8" w:rsidRDefault="00561BBE" w:rsidP="00692DAB">
      <w:pPr>
        <w:widowControl w:val="0"/>
        <w:numPr>
          <w:ilvl w:val="0"/>
          <w:numId w:val="7"/>
        </w:numPr>
        <w:suppressAutoHyphens w:val="0"/>
        <w:autoSpaceDN w:val="0"/>
        <w:spacing w:after="0" w:line="360" w:lineRule="auto"/>
        <w:jc w:val="both"/>
        <w:rPr>
          <w:rFonts w:ascii="Times New Roman" w:hAnsi="Times New Roman" w:cs="Times New Roman"/>
          <w:b/>
          <w:bCs/>
          <w:snapToGrid w:val="0"/>
          <w:color w:val="auto"/>
          <w:sz w:val="24"/>
          <w:szCs w:val="24"/>
        </w:rPr>
      </w:pPr>
      <w:r w:rsidRPr="00BC03C8">
        <w:rPr>
          <w:rFonts w:ascii="Times New Roman" w:hAnsi="Times New Roman" w:cs="Times New Roman"/>
          <w:snapToGrid w:val="0"/>
          <w:color w:val="auto"/>
          <w:sz w:val="24"/>
          <w:szCs w:val="24"/>
        </w:rPr>
        <w:t>коррекция познавательной деятельности с широкой опорой на предметно-практическое обучение;</w:t>
      </w:r>
    </w:p>
    <w:p w:rsidR="00561BBE" w:rsidRPr="00BC03C8" w:rsidRDefault="00561BBE" w:rsidP="00692DAB">
      <w:pPr>
        <w:widowControl w:val="0"/>
        <w:numPr>
          <w:ilvl w:val="0"/>
          <w:numId w:val="7"/>
        </w:numPr>
        <w:suppressAutoHyphens w:val="0"/>
        <w:autoSpaceDN w:val="0"/>
        <w:spacing w:after="0" w:line="360" w:lineRule="auto"/>
        <w:jc w:val="both"/>
        <w:rPr>
          <w:rFonts w:ascii="Times New Roman" w:hAnsi="Times New Roman" w:cs="Times New Roman"/>
          <w:b/>
          <w:bCs/>
          <w:color w:val="auto"/>
          <w:sz w:val="24"/>
          <w:szCs w:val="24"/>
        </w:rPr>
      </w:pPr>
      <w:r w:rsidRPr="00BC03C8">
        <w:rPr>
          <w:rFonts w:ascii="Times New Roman" w:hAnsi="Times New Roman" w:cs="Times New Roman"/>
          <w:snapToGrid w:val="0"/>
          <w:sz w:val="24"/>
          <w:szCs w:val="24"/>
        </w:rPr>
        <w:t>обеспечение формирования (социальных) жизненных компетенций, способствующих получению образования и социальной адаптации обучающихся;</w:t>
      </w:r>
      <w:r w:rsidRPr="00BC03C8">
        <w:rPr>
          <w:rFonts w:ascii="Times New Roman" w:hAnsi="Times New Roman" w:cs="Times New Roman"/>
          <w:b/>
          <w:bCs/>
          <w:color w:val="auto"/>
          <w:sz w:val="24"/>
          <w:szCs w:val="24"/>
        </w:rPr>
        <w:t xml:space="preserve"> </w:t>
      </w:r>
    </w:p>
    <w:p w:rsidR="00561BBE" w:rsidRPr="00BC03C8" w:rsidRDefault="00561BBE" w:rsidP="00692DAB">
      <w:pPr>
        <w:pStyle w:val="14TexstOSNOVA1012"/>
        <w:numPr>
          <w:ilvl w:val="0"/>
          <w:numId w:val="7"/>
        </w:numPr>
        <w:spacing w:line="360" w:lineRule="auto"/>
        <w:rPr>
          <w:rFonts w:ascii="Times New Roman" w:hAnsi="Times New Roman" w:cs="Times New Roman"/>
          <w:color w:val="auto"/>
          <w:sz w:val="24"/>
          <w:szCs w:val="24"/>
        </w:rPr>
      </w:pPr>
      <w:r w:rsidRPr="00BC03C8">
        <w:rPr>
          <w:rFonts w:ascii="Times New Roman" w:hAnsi="Times New Roman" w:cs="Times New Roman"/>
          <w:color w:val="auto"/>
          <w:sz w:val="24"/>
          <w:szCs w:val="24"/>
        </w:rPr>
        <w:t>специальная помощь в осмыслении, упорядочивании, дифференциации и речевом опосредовании индивидуального жизненного опыта ребенка, «проработке» его впечатлений, наблюдений, действий, воспоминаний, представлений о будущем;</w:t>
      </w:r>
    </w:p>
    <w:p w:rsidR="00561BBE" w:rsidRPr="00BC03C8" w:rsidRDefault="00561BBE" w:rsidP="00692DAB">
      <w:pPr>
        <w:pStyle w:val="14TexstOSNOVA1012"/>
        <w:numPr>
          <w:ilvl w:val="0"/>
          <w:numId w:val="7"/>
        </w:numPr>
        <w:spacing w:line="360" w:lineRule="auto"/>
        <w:rPr>
          <w:rFonts w:ascii="Times New Roman" w:hAnsi="Times New Roman" w:cs="Times New Roman"/>
          <w:color w:val="auto"/>
          <w:sz w:val="24"/>
          <w:szCs w:val="24"/>
        </w:rPr>
      </w:pPr>
      <w:r w:rsidRPr="00BC03C8">
        <w:rPr>
          <w:rFonts w:ascii="Times New Roman" w:hAnsi="Times New Roman" w:cs="Times New Roman"/>
          <w:color w:val="auto"/>
          <w:sz w:val="24"/>
          <w:szCs w:val="24"/>
        </w:rPr>
        <w:t>учёт специфики восприятия и переработки информации при организации обучения и оценке достижений;</w:t>
      </w:r>
    </w:p>
    <w:p w:rsidR="00561BBE" w:rsidRPr="00BC03C8" w:rsidRDefault="00561BBE" w:rsidP="00692DAB">
      <w:pPr>
        <w:pStyle w:val="14TexstOSNOVA1012"/>
        <w:numPr>
          <w:ilvl w:val="0"/>
          <w:numId w:val="7"/>
        </w:numPr>
        <w:spacing w:line="360" w:lineRule="auto"/>
        <w:rPr>
          <w:rFonts w:ascii="Times New Roman" w:hAnsi="Times New Roman" w:cs="Times New Roman"/>
          <w:color w:val="auto"/>
          <w:sz w:val="24"/>
          <w:szCs w:val="24"/>
        </w:rPr>
      </w:pPr>
      <w:r w:rsidRPr="00BC03C8">
        <w:rPr>
          <w:rFonts w:ascii="Times New Roman" w:hAnsi="Times New Roman" w:cs="Times New Roman"/>
          <w:color w:val="auto"/>
          <w:sz w:val="24"/>
          <w:szCs w:val="24"/>
        </w:rPr>
        <w:t xml:space="preserve">специальная помощь в умении вступать в коммуникацию и для разрешения возникающих трудностей; </w:t>
      </w:r>
    </w:p>
    <w:p w:rsidR="00561BBE" w:rsidRPr="00BC03C8" w:rsidRDefault="00561BBE" w:rsidP="00692DAB">
      <w:pPr>
        <w:pStyle w:val="p4"/>
        <w:numPr>
          <w:ilvl w:val="0"/>
          <w:numId w:val="7"/>
        </w:numPr>
        <w:spacing w:before="0" w:beforeAutospacing="0" w:after="0" w:afterAutospacing="0" w:line="360" w:lineRule="auto"/>
        <w:jc w:val="both"/>
      </w:pPr>
      <w:r w:rsidRPr="00BC03C8">
        <w:t xml:space="preserve">обеспечение особой пространственной и временной организации общеобразовательной среды с учетом функционального состояния центральной нервной системы, нейродинамики психических процессов и дополнительных </w:t>
      </w:r>
      <w:r w:rsidRPr="00BC03C8">
        <w:lastRenderedPageBreak/>
        <w:t xml:space="preserve">нарушений </w:t>
      </w:r>
      <w:proofErr w:type="gramStart"/>
      <w:r w:rsidRPr="00BC03C8">
        <w:t>здоровья</w:t>
      </w:r>
      <w:proofErr w:type="gramEnd"/>
      <w:r w:rsidRPr="00BC03C8">
        <w:t xml:space="preserve"> обучающихся с умственной отсталостью (интеллектуальными нарушениями);</w:t>
      </w:r>
    </w:p>
    <w:p w:rsidR="00561BBE" w:rsidRPr="00BC03C8" w:rsidRDefault="00561BBE" w:rsidP="00692DAB">
      <w:pPr>
        <w:pStyle w:val="p4"/>
        <w:numPr>
          <w:ilvl w:val="0"/>
          <w:numId w:val="7"/>
        </w:numPr>
        <w:spacing w:before="0" w:beforeAutospacing="0" w:after="0" w:afterAutospacing="0" w:line="360" w:lineRule="auto"/>
        <w:jc w:val="both"/>
      </w:pPr>
      <w:r w:rsidRPr="00BC03C8">
        <w:t>использование преимущественно позитивных сре</w:t>
      </w:r>
      <w:proofErr w:type="gramStart"/>
      <w:r w:rsidRPr="00BC03C8">
        <w:t>дств ст</w:t>
      </w:r>
      <w:proofErr w:type="gramEnd"/>
      <w:r w:rsidRPr="00BC03C8">
        <w:t>имуляции деятельности и поведения обучающихся, демонстрирующих доброжелательное и уважительное отношение к ним;</w:t>
      </w:r>
    </w:p>
    <w:p w:rsidR="00561BBE" w:rsidRPr="00BC03C8" w:rsidRDefault="00561BBE" w:rsidP="00692DAB">
      <w:pPr>
        <w:pStyle w:val="p4"/>
        <w:numPr>
          <w:ilvl w:val="0"/>
          <w:numId w:val="7"/>
        </w:numPr>
        <w:tabs>
          <w:tab w:val="left" w:pos="851"/>
        </w:tabs>
        <w:spacing w:before="0" w:beforeAutospacing="0" w:after="0" w:afterAutospacing="0" w:line="360" w:lineRule="auto"/>
        <w:jc w:val="both"/>
      </w:pPr>
      <w:r w:rsidRPr="00BC03C8">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w:t>
      </w:r>
    </w:p>
    <w:p w:rsidR="00561BBE" w:rsidRPr="00BC03C8" w:rsidRDefault="00561BBE" w:rsidP="00692DAB">
      <w:pPr>
        <w:pStyle w:val="p4"/>
        <w:numPr>
          <w:ilvl w:val="0"/>
          <w:numId w:val="7"/>
        </w:numPr>
        <w:spacing w:before="0" w:beforeAutospacing="0" w:after="0" w:afterAutospacing="0" w:line="360" w:lineRule="auto"/>
        <w:jc w:val="both"/>
      </w:pPr>
      <w:r w:rsidRPr="00BC03C8">
        <w:t>стимуляция познавательной активности, формирование позитивного отношения к окружающему миру;</w:t>
      </w:r>
    </w:p>
    <w:p w:rsidR="00561BBE" w:rsidRPr="00BC03C8" w:rsidRDefault="00561BBE" w:rsidP="00692DAB">
      <w:pPr>
        <w:pStyle w:val="p4"/>
        <w:numPr>
          <w:ilvl w:val="0"/>
          <w:numId w:val="7"/>
        </w:numPr>
        <w:spacing w:before="0" w:beforeAutospacing="0" w:after="0" w:afterAutospacing="0" w:line="360" w:lineRule="auto"/>
        <w:jc w:val="both"/>
      </w:pPr>
      <w:r w:rsidRPr="00BC03C8">
        <w:t>проведение систематической специальной психолого-педагогической работы по их коррекции;</w:t>
      </w:r>
    </w:p>
    <w:p w:rsidR="00561BBE" w:rsidRPr="00BC03C8" w:rsidRDefault="00561BBE" w:rsidP="00692DAB">
      <w:pPr>
        <w:pStyle w:val="p4"/>
        <w:numPr>
          <w:ilvl w:val="0"/>
          <w:numId w:val="7"/>
        </w:numPr>
        <w:spacing w:before="0" w:beforeAutospacing="0" w:after="0" w:afterAutospacing="0" w:line="360" w:lineRule="auto"/>
        <w:jc w:val="both"/>
      </w:pPr>
      <w:proofErr w:type="gramStart"/>
      <w:r w:rsidRPr="00BC03C8">
        <w:t xml:space="preserve">оказание обучающимся необходимой медицинской помощи с учётом имеющихся ограничений здоровья, в том числе, на основе сетевого взаимодействия. </w:t>
      </w:r>
      <w:proofErr w:type="gramEnd"/>
    </w:p>
    <w:p w:rsidR="00BC03C8" w:rsidRDefault="00BC03C8" w:rsidP="00561BBE">
      <w:pPr>
        <w:spacing w:after="0" w:line="360" w:lineRule="auto"/>
        <w:jc w:val="center"/>
        <w:rPr>
          <w:rFonts w:ascii="Times New Roman" w:hAnsi="Times New Roman" w:cs="Times New Roman"/>
          <w:b/>
          <w:color w:val="auto"/>
          <w:sz w:val="28"/>
          <w:szCs w:val="28"/>
        </w:rPr>
      </w:pPr>
    </w:p>
    <w:p w:rsidR="00561BBE" w:rsidRPr="004239B1" w:rsidRDefault="00561BBE" w:rsidP="00561BBE">
      <w:pPr>
        <w:spacing w:after="0" w:line="360" w:lineRule="auto"/>
        <w:jc w:val="center"/>
        <w:rPr>
          <w:rFonts w:ascii="Times New Roman" w:hAnsi="Times New Roman" w:cs="Times New Roman"/>
          <w:b/>
          <w:color w:val="auto"/>
          <w:sz w:val="28"/>
          <w:szCs w:val="28"/>
        </w:rPr>
      </w:pPr>
      <w:r w:rsidRPr="004239B1">
        <w:rPr>
          <w:rFonts w:ascii="Times New Roman" w:hAnsi="Times New Roman" w:cs="Times New Roman"/>
          <w:b/>
          <w:color w:val="auto"/>
          <w:sz w:val="28"/>
          <w:szCs w:val="28"/>
        </w:rPr>
        <w:t xml:space="preserve">1.2. Планируемые результаты освоения </w:t>
      </w:r>
      <w:proofErr w:type="gramStart"/>
      <w:r w:rsidRPr="004239B1">
        <w:rPr>
          <w:rFonts w:ascii="Times New Roman" w:hAnsi="Times New Roman" w:cs="Times New Roman"/>
          <w:b/>
          <w:color w:val="auto"/>
          <w:sz w:val="28"/>
          <w:szCs w:val="28"/>
        </w:rPr>
        <w:t>слабослышащими</w:t>
      </w:r>
      <w:proofErr w:type="gramEnd"/>
      <w:r w:rsidRPr="004239B1">
        <w:rPr>
          <w:rFonts w:ascii="Times New Roman" w:hAnsi="Times New Roman" w:cs="Times New Roman"/>
          <w:b/>
          <w:color w:val="auto"/>
          <w:sz w:val="28"/>
          <w:szCs w:val="28"/>
        </w:rPr>
        <w:t xml:space="preserve"> и позднооглохшими обучающимися адаптированной основной общеобразовательной программы начального общего образования</w:t>
      </w:r>
    </w:p>
    <w:p w:rsidR="00561BBE" w:rsidRPr="00BC03C8" w:rsidRDefault="00561BBE" w:rsidP="00561BBE">
      <w:pPr>
        <w:spacing w:after="0" w:line="360" w:lineRule="auto"/>
        <w:ind w:firstLine="709"/>
        <w:jc w:val="both"/>
        <w:rPr>
          <w:rFonts w:ascii="Times New Roman" w:hAnsi="Times New Roman" w:cs="Times New Roman"/>
          <w:sz w:val="24"/>
          <w:szCs w:val="24"/>
        </w:rPr>
      </w:pPr>
      <w:r w:rsidRPr="00BC03C8">
        <w:rPr>
          <w:rFonts w:ascii="Times New Roman" w:hAnsi="Times New Roman" w:cs="Times New Roman"/>
          <w:sz w:val="24"/>
          <w:szCs w:val="24"/>
        </w:rPr>
        <w:t>Результаты освоения АООП НОО слабослышащими и позднооглохшими обучающимися с лёгкой умственной отсталостью (интеллектуальными нарушениями) определяются по завершению обучения в начальной школе.</w:t>
      </w:r>
    </w:p>
    <w:p w:rsidR="00561BBE" w:rsidRPr="00BC03C8" w:rsidRDefault="00561BBE" w:rsidP="00561BBE">
      <w:pPr>
        <w:spacing w:after="0" w:line="360" w:lineRule="auto"/>
        <w:ind w:firstLine="709"/>
        <w:jc w:val="both"/>
        <w:rPr>
          <w:rFonts w:ascii="Times New Roman" w:hAnsi="Times New Roman" w:cs="Times New Roman"/>
          <w:i/>
          <w:sz w:val="24"/>
          <w:szCs w:val="24"/>
        </w:rPr>
      </w:pPr>
      <w:proofErr w:type="gramStart"/>
      <w:r w:rsidRPr="00BC03C8">
        <w:rPr>
          <w:rFonts w:ascii="Times New Roman" w:hAnsi="Times New Roman" w:cs="Times New Roman"/>
          <w:sz w:val="24"/>
          <w:szCs w:val="24"/>
        </w:rPr>
        <w:t xml:space="preserve">Освоение АООП НОО (вариант 2.3), созданной на основе ФГОС НОО, обеспечивает достижение слабослышащими и позднооглохшими обучающимися двух видов результатов: </w:t>
      </w:r>
      <w:r w:rsidRPr="00BC03C8">
        <w:rPr>
          <w:rFonts w:ascii="Times New Roman" w:hAnsi="Times New Roman" w:cs="Times New Roman"/>
          <w:i/>
          <w:sz w:val="24"/>
          <w:szCs w:val="24"/>
        </w:rPr>
        <w:t xml:space="preserve">личностных,  предметных. </w:t>
      </w:r>
      <w:proofErr w:type="gramEnd"/>
    </w:p>
    <w:p w:rsidR="00561BBE" w:rsidRPr="00BC03C8" w:rsidRDefault="00561BBE" w:rsidP="00561BBE">
      <w:pPr>
        <w:spacing w:after="0" w:line="360" w:lineRule="auto"/>
        <w:ind w:firstLine="709"/>
        <w:jc w:val="both"/>
        <w:rPr>
          <w:rFonts w:ascii="Times New Roman" w:hAnsi="Times New Roman" w:cs="Times New Roman"/>
          <w:sz w:val="24"/>
          <w:szCs w:val="24"/>
        </w:rPr>
      </w:pPr>
      <w:r w:rsidRPr="00BC03C8">
        <w:rPr>
          <w:rFonts w:ascii="Times New Roman" w:hAnsi="Times New Roman" w:cs="Times New Roman"/>
          <w:sz w:val="24"/>
          <w:szCs w:val="24"/>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социокультурным опытом.</w:t>
      </w:r>
    </w:p>
    <w:p w:rsidR="00561BBE" w:rsidRPr="00BC03C8" w:rsidRDefault="00561BBE" w:rsidP="00561BBE">
      <w:pPr>
        <w:spacing w:after="0" w:line="360" w:lineRule="auto"/>
        <w:ind w:firstLine="709"/>
        <w:jc w:val="both"/>
        <w:rPr>
          <w:rFonts w:ascii="Times New Roman" w:hAnsi="Times New Roman" w:cs="Times New Roman"/>
          <w:sz w:val="24"/>
          <w:szCs w:val="24"/>
        </w:rPr>
      </w:pPr>
      <w:r w:rsidRPr="00BC03C8">
        <w:rPr>
          <w:rFonts w:ascii="Times New Roman" w:hAnsi="Times New Roman" w:cs="Times New Roman"/>
          <w:i/>
          <w:sz w:val="24"/>
          <w:szCs w:val="24"/>
        </w:rPr>
        <w:t xml:space="preserve">Личностные результаты </w:t>
      </w:r>
      <w:r w:rsidRPr="00BC03C8">
        <w:rPr>
          <w:rFonts w:ascii="Times New Roman" w:hAnsi="Times New Roman" w:cs="Times New Roman"/>
          <w:sz w:val="24"/>
          <w:szCs w:val="24"/>
        </w:rPr>
        <w:t>освоения АООП НОО включают индивидуально-личностные качества и жизненные (социальные) компетенции, социально значимые ценностные установки, социальные компетенции, личностные качества обучающегося.</w:t>
      </w:r>
    </w:p>
    <w:p w:rsidR="00561BBE" w:rsidRPr="00BC03C8" w:rsidRDefault="00561BBE" w:rsidP="00561BBE">
      <w:pPr>
        <w:pStyle w:val="af6"/>
        <w:tabs>
          <w:tab w:val="clear" w:pos="4677"/>
          <w:tab w:val="clear" w:pos="9355"/>
          <w:tab w:val="left" w:pos="709"/>
        </w:tabs>
        <w:spacing w:after="0" w:line="360" w:lineRule="auto"/>
        <w:ind w:firstLine="720"/>
        <w:jc w:val="both"/>
        <w:rPr>
          <w:rFonts w:ascii="Times New Roman" w:hAnsi="Times New Roman"/>
          <w:sz w:val="24"/>
          <w:szCs w:val="24"/>
        </w:rPr>
      </w:pPr>
      <w:r w:rsidRPr="00BC03C8">
        <w:rPr>
          <w:rFonts w:ascii="Times New Roman" w:hAnsi="Times New Roman"/>
          <w:sz w:val="24"/>
          <w:szCs w:val="24"/>
        </w:rPr>
        <w:t>Личностные результаты освоения АООП НОО отражают:</w:t>
      </w:r>
    </w:p>
    <w:p w:rsidR="00561BBE" w:rsidRPr="00BC03C8" w:rsidRDefault="00561BBE" w:rsidP="00692DAB">
      <w:pPr>
        <w:numPr>
          <w:ilvl w:val="0"/>
          <w:numId w:val="111"/>
        </w:numPr>
        <w:tabs>
          <w:tab w:val="clear" w:pos="1428"/>
          <w:tab w:val="num" w:pos="990"/>
        </w:tabs>
        <w:spacing w:before="20" w:after="20" w:line="360" w:lineRule="auto"/>
        <w:ind w:left="990" w:hanging="440"/>
        <w:jc w:val="both"/>
        <w:rPr>
          <w:rFonts w:ascii="Times New Roman" w:hAnsi="Times New Roman" w:cs="Times New Roman"/>
          <w:sz w:val="24"/>
          <w:szCs w:val="24"/>
        </w:rPr>
      </w:pPr>
      <w:r w:rsidRPr="00BC03C8">
        <w:rPr>
          <w:rFonts w:ascii="Times New Roman" w:hAnsi="Times New Roman" w:cs="Times New Roman"/>
          <w:sz w:val="24"/>
          <w:szCs w:val="24"/>
        </w:rPr>
        <w:lastRenderedPageBreak/>
        <w:t>понимание основ своей гражданской принадлежности, развитие чувства любви к матери, членам семьи, к школе, принятие учителя и учеников класса, взаимодействие с ними;</w:t>
      </w:r>
    </w:p>
    <w:p w:rsidR="00561BBE" w:rsidRPr="00BC03C8" w:rsidRDefault="00561BBE" w:rsidP="00692DAB">
      <w:pPr>
        <w:numPr>
          <w:ilvl w:val="0"/>
          <w:numId w:val="111"/>
        </w:numPr>
        <w:tabs>
          <w:tab w:val="clear" w:pos="1428"/>
          <w:tab w:val="num" w:pos="990"/>
        </w:tabs>
        <w:spacing w:before="20" w:after="20" w:line="360" w:lineRule="auto"/>
        <w:ind w:left="990" w:hanging="440"/>
        <w:jc w:val="both"/>
        <w:rPr>
          <w:rFonts w:ascii="Times New Roman" w:hAnsi="Times New Roman" w:cs="Times New Roman"/>
          <w:sz w:val="24"/>
          <w:szCs w:val="24"/>
        </w:rPr>
      </w:pPr>
      <w:r w:rsidRPr="00BC03C8">
        <w:rPr>
          <w:rFonts w:ascii="Times New Roman" w:hAnsi="Times New Roman" w:cs="Times New Roman"/>
          <w:sz w:val="24"/>
          <w:szCs w:val="24"/>
        </w:rPr>
        <w:t>развитие мотивации к обучению;</w:t>
      </w:r>
    </w:p>
    <w:p w:rsidR="00561BBE" w:rsidRPr="00BC03C8" w:rsidRDefault="00561BBE" w:rsidP="00692DAB">
      <w:pPr>
        <w:numPr>
          <w:ilvl w:val="0"/>
          <w:numId w:val="111"/>
        </w:numPr>
        <w:tabs>
          <w:tab w:val="clear" w:pos="1428"/>
          <w:tab w:val="num" w:pos="990"/>
        </w:tabs>
        <w:spacing w:before="20" w:after="20" w:line="360" w:lineRule="auto"/>
        <w:ind w:left="990" w:hanging="440"/>
        <w:jc w:val="both"/>
        <w:rPr>
          <w:rFonts w:ascii="Times New Roman" w:hAnsi="Times New Roman" w:cs="Times New Roman"/>
          <w:sz w:val="24"/>
          <w:szCs w:val="24"/>
        </w:rPr>
      </w:pPr>
      <w:r w:rsidRPr="00BC03C8">
        <w:rPr>
          <w:rFonts w:ascii="Times New Roman" w:hAnsi="Times New Roman" w:cs="Times New Roman"/>
          <w:sz w:val="24"/>
          <w:szCs w:val="24"/>
        </w:rPr>
        <w:t xml:space="preserve">развитие адекватных представлений о насущно необходимом жизнеобеспечении (пользоваться индивидуальными слуховыми аппаратами и (или) кохлеарным имплантом, личными ассистивными средствами в разных ситуациях; пользоваться специальной тревожной кнопкой на мобильном телефоне; писать при необходимости </w:t>
      </w:r>
      <w:r w:rsidRPr="00BC03C8">
        <w:rPr>
          <w:rFonts w:ascii="Times New Roman" w:hAnsi="Times New Roman" w:cs="Times New Roman"/>
          <w:sz w:val="24"/>
          <w:szCs w:val="24"/>
          <w:lang w:val="en-US"/>
        </w:rPr>
        <w:t>SMS</w:t>
      </w:r>
      <w:r w:rsidRPr="00BC03C8">
        <w:rPr>
          <w:rFonts w:ascii="Times New Roman" w:hAnsi="Times New Roman" w:cs="Times New Roman"/>
          <w:sz w:val="24"/>
          <w:szCs w:val="24"/>
        </w:rPr>
        <w:t>-сообщение и другие);</w:t>
      </w:r>
    </w:p>
    <w:p w:rsidR="00561BBE" w:rsidRPr="00BC03C8" w:rsidRDefault="00561BBE" w:rsidP="00692DAB">
      <w:pPr>
        <w:numPr>
          <w:ilvl w:val="0"/>
          <w:numId w:val="111"/>
        </w:numPr>
        <w:tabs>
          <w:tab w:val="clear" w:pos="1428"/>
          <w:tab w:val="num" w:pos="990"/>
        </w:tabs>
        <w:spacing w:before="20" w:after="20" w:line="360" w:lineRule="auto"/>
        <w:ind w:left="990" w:hanging="440"/>
        <w:jc w:val="both"/>
        <w:rPr>
          <w:rFonts w:ascii="Times New Roman" w:hAnsi="Times New Roman" w:cs="Times New Roman"/>
          <w:sz w:val="24"/>
          <w:szCs w:val="24"/>
        </w:rPr>
      </w:pPr>
      <w:r w:rsidRPr="00BC03C8">
        <w:rPr>
          <w:rFonts w:ascii="Times New Roman" w:hAnsi="Times New Roman" w:cs="Times New Roman"/>
          <w:sz w:val="24"/>
          <w:szCs w:val="24"/>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w:t>
      </w:r>
      <w:proofErr w:type="gramStart"/>
      <w:r w:rsidRPr="00BC03C8">
        <w:rPr>
          <w:rFonts w:ascii="Times New Roman" w:hAnsi="Times New Roman" w:cs="Times New Roman"/>
          <w:sz w:val="24"/>
          <w:szCs w:val="24"/>
        </w:rPr>
        <w:t>др</w:t>
      </w:r>
      <w:proofErr w:type="gramEnd"/>
      <w:r w:rsidRPr="00BC03C8">
        <w:rPr>
          <w:rFonts w:ascii="Times New Roman" w:hAnsi="Times New Roman" w:cs="Times New Roman"/>
          <w:sz w:val="24"/>
          <w:szCs w:val="24"/>
        </w:rPr>
        <w:t>);</w:t>
      </w:r>
    </w:p>
    <w:p w:rsidR="00561BBE" w:rsidRPr="00BC03C8" w:rsidRDefault="00561BBE" w:rsidP="00692DAB">
      <w:pPr>
        <w:numPr>
          <w:ilvl w:val="0"/>
          <w:numId w:val="111"/>
        </w:numPr>
        <w:tabs>
          <w:tab w:val="clear" w:pos="1428"/>
          <w:tab w:val="num" w:pos="990"/>
        </w:tabs>
        <w:spacing w:before="20" w:after="20" w:line="360" w:lineRule="auto"/>
        <w:ind w:left="990" w:hanging="440"/>
        <w:jc w:val="both"/>
        <w:rPr>
          <w:rFonts w:ascii="Times New Roman" w:hAnsi="Times New Roman" w:cs="Times New Roman"/>
          <w:sz w:val="24"/>
          <w:szCs w:val="24"/>
        </w:rPr>
      </w:pPr>
      <w:r w:rsidRPr="00BC03C8">
        <w:rPr>
          <w:rFonts w:ascii="Times New Roman" w:hAnsi="Times New Roman" w:cs="Times New Roman"/>
          <w:sz w:val="24"/>
          <w:szCs w:val="24"/>
        </w:rPr>
        <w:t xml:space="preserve">владение навыками коммуникации и принятыми ритуалами социального взаимодействия;  </w:t>
      </w:r>
    </w:p>
    <w:p w:rsidR="00561BBE" w:rsidRPr="00BC03C8" w:rsidRDefault="00561BBE" w:rsidP="00692DAB">
      <w:pPr>
        <w:numPr>
          <w:ilvl w:val="0"/>
          <w:numId w:val="111"/>
        </w:numPr>
        <w:tabs>
          <w:tab w:val="clear" w:pos="1428"/>
          <w:tab w:val="num" w:pos="990"/>
        </w:tabs>
        <w:spacing w:before="20" w:after="20" w:line="360" w:lineRule="auto"/>
        <w:ind w:left="990" w:hanging="440"/>
        <w:jc w:val="both"/>
        <w:rPr>
          <w:rFonts w:ascii="Times New Roman" w:hAnsi="Times New Roman" w:cs="Times New Roman"/>
          <w:sz w:val="24"/>
          <w:szCs w:val="24"/>
        </w:rPr>
      </w:pPr>
      <w:r w:rsidRPr="00BC03C8">
        <w:rPr>
          <w:rFonts w:ascii="Times New Roman" w:hAnsi="Times New Roman" w:cs="Times New Roman"/>
          <w:sz w:val="24"/>
          <w:szCs w:val="24"/>
        </w:rPr>
        <w:t>развитие положительных свойств и качеств личности;</w:t>
      </w:r>
    </w:p>
    <w:p w:rsidR="00561BBE" w:rsidRPr="00BC03C8" w:rsidRDefault="00561BBE" w:rsidP="00692DAB">
      <w:pPr>
        <w:numPr>
          <w:ilvl w:val="0"/>
          <w:numId w:val="111"/>
        </w:numPr>
        <w:tabs>
          <w:tab w:val="clear" w:pos="1428"/>
          <w:tab w:val="num" w:pos="990"/>
        </w:tabs>
        <w:spacing w:before="20" w:after="20" w:line="360" w:lineRule="auto"/>
        <w:ind w:left="990" w:hanging="440"/>
        <w:jc w:val="both"/>
        <w:rPr>
          <w:rFonts w:ascii="Times New Roman" w:hAnsi="Times New Roman" w:cs="Times New Roman"/>
          <w:sz w:val="24"/>
          <w:szCs w:val="24"/>
        </w:rPr>
      </w:pPr>
      <w:r w:rsidRPr="00BC03C8">
        <w:rPr>
          <w:rFonts w:ascii="Times New Roman" w:hAnsi="Times New Roman" w:cs="Times New Roman"/>
          <w:sz w:val="24"/>
          <w:szCs w:val="24"/>
        </w:rPr>
        <w:t xml:space="preserve">готовность к вхождению </w:t>
      </w:r>
      <w:proofErr w:type="gramStart"/>
      <w:r w:rsidRPr="00BC03C8">
        <w:rPr>
          <w:rFonts w:ascii="Times New Roman" w:hAnsi="Times New Roman" w:cs="Times New Roman"/>
          <w:sz w:val="24"/>
          <w:szCs w:val="24"/>
        </w:rPr>
        <w:t>обучающегося</w:t>
      </w:r>
      <w:proofErr w:type="gramEnd"/>
      <w:r w:rsidRPr="00BC03C8">
        <w:rPr>
          <w:rFonts w:ascii="Times New Roman" w:hAnsi="Times New Roman" w:cs="Times New Roman"/>
          <w:sz w:val="24"/>
          <w:szCs w:val="24"/>
        </w:rPr>
        <w:t xml:space="preserve"> в социальную среду;</w:t>
      </w:r>
    </w:p>
    <w:p w:rsidR="00561BBE" w:rsidRPr="00BC03C8" w:rsidRDefault="00561BBE" w:rsidP="00692DAB">
      <w:pPr>
        <w:pStyle w:val="ae"/>
        <w:numPr>
          <w:ilvl w:val="0"/>
          <w:numId w:val="111"/>
        </w:numPr>
        <w:tabs>
          <w:tab w:val="clear" w:pos="1428"/>
          <w:tab w:val="num" w:pos="990"/>
        </w:tabs>
        <w:spacing w:before="20" w:after="20" w:line="360" w:lineRule="auto"/>
        <w:ind w:left="990" w:hanging="440"/>
        <w:jc w:val="both"/>
        <w:rPr>
          <w:rFonts w:ascii="Times New Roman" w:eastAsia="Times New Roman" w:hAnsi="Times New Roman"/>
          <w:sz w:val="24"/>
          <w:szCs w:val="24"/>
        </w:rPr>
      </w:pPr>
      <w:r w:rsidRPr="00BC03C8">
        <w:rPr>
          <w:rFonts w:ascii="Times New Roman" w:hAnsi="Times New Roman"/>
          <w:sz w:val="24"/>
          <w:szCs w:val="24"/>
        </w:rPr>
        <w:t>развитие представлений о социокультурной жизни слышащих детей и взрослых, лиц с нарушениями слуха.</w:t>
      </w:r>
    </w:p>
    <w:p w:rsidR="00561BBE" w:rsidRPr="00BC03C8" w:rsidRDefault="00561BBE" w:rsidP="00561BBE">
      <w:pPr>
        <w:pStyle w:val="ae"/>
        <w:spacing w:before="20" w:after="20" w:line="360" w:lineRule="auto"/>
        <w:ind w:firstLine="708"/>
        <w:jc w:val="both"/>
        <w:rPr>
          <w:rFonts w:ascii="Times New Roman" w:hAnsi="Times New Roman"/>
          <w:kern w:val="20"/>
          <w:sz w:val="24"/>
          <w:szCs w:val="24"/>
        </w:rPr>
      </w:pPr>
      <w:r w:rsidRPr="00BC03C8">
        <w:rPr>
          <w:rFonts w:ascii="Times New Roman" w:eastAsia="Times New Roman" w:hAnsi="Times New Roman"/>
          <w:bCs/>
          <w:kern w:val="20"/>
          <w:sz w:val="24"/>
          <w:szCs w:val="24"/>
        </w:rPr>
        <w:t xml:space="preserve">С учетом </w:t>
      </w:r>
      <w:r w:rsidRPr="00BC03C8">
        <w:rPr>
          <w:rFonts w:ascii="Times New Roman" w:hAnsi="Times New Roman"/>
          <w:kern w:val="20"/>
          <w:sz w:val="24"/>
          <w:szCs w:val="24"/>
        </w:rPr>
        <w:t xml:space="preserve">индивидуальных возможностей и особых образовательных потребностей </w:t>
      </w:r>
      <w:r w:rsidRPr="00BC03C8">
        <w:rPr>
          <w:rFonts w:ascii="Times New Roman" w:hAnsi="Times New Roman"/>
          <w:bCs/>
          <w:kern w:val="20"/>
          <w:sz w:val="24"/>
          <w:szCs w:val="24"/>
        </w:rPr>
        <w:t xml:space="preserve">слабослышащих и позднооглохших </w:t>
      </w:r>
      <w:r w:rsidRPr="00BC03C8">
        <w:rPr>
          <w:rFonts w:ascii="Times New Roman" w:hAnsi="Times New Roman"/>
          <w:kern w:val="20"/>
          <w:sz w:val="24"/>
          <w:szCs w:val="24"/>
        </w:rPr>
        <w:t>обучающихся с легкой умственной отсталостью (интеллектуальными нарушениями) предметные результаты должны отражать:</w:t>
      </w:r>
    </w:p>
    <w:p w:rsidR="00561BBE" w:rsidRPr="00BC03C8" w:rsidRDefault="00561BBE" w:rsidP="00561BBE">
      <w:pPr>
        <w:spacing w:before="20" w:after="20" w:line="360" w:lineRule="auto"/>
        <w:ind w:firstLine="708"/>
        <w:jc w:val="both"/>
        <w:rPr>
          <w:rFonts w:ascii="Times New Roman" w:hAnsi="Times New Roman" w:cs="Times New Roman"/>
          <w:bCs/>
          <w:i/>
          <w:kern w:val="20"/>
          <w:sz w:val="24"/>
          <w:szCs w:val="24"/>
        </w:rPr>
      </w:pPr>
      <w:r w:rsidRPr="00BC03C8">
        <w:rPr>
          <w:rFonts w:ascii="Times New Roman" w:hAnsi="Times New Roman" w:cs="Times New Roman"/>
          <w:bCs/>
          <w:i/>
          <w:kern w:val="20"/>
          <w:sz w:val="24"/>
          <w:szCs w:val="24"/>
        </w:rPr>
        <w:t>Язык и речевая практика</w:t>
      </w:r>
      <w:r w:rsidRPr="00BC03C8">
        <w:rPr>
          <w:rFonts w:ascii="Times New Roman" w:hAnsi="Times New Roman" w:cs="Times New Roman"/>
          <w:i/>
          <w:kern w:val="20"/>
          <w:sz w:val="24"/>
          <w:szCs w:val="24"/>
        </w:rPr>
        <w:t xml:space="preserve"> </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i/>
          <w:kern w:val="20"/>
          <w:sz w:val="24"/>
          <w:szCs w:val="24"/>
        </w:rPr>
      </w:pPr>
      <w:r w:rsidRPr="00BC03C8">
        <w:rPr>
          <w:rFonts w:ascii="Times New Roman" w:hAnsi="Times New Roman" w:cs="Times New Roman"/>
          <w:bCs/>
          <w:i/>
          <w:iCs/>
          <w:kern w:val="20"/>
          <w:sz w:val="24"/>
          <w:szCs w:val="24"/>
        </w:rPr>
        <w:tab/>
        <w:t>Русский язык</w:t>
      </w:r>
      <w:r w:rsidRPr="00BC03C8">
        <w:rPr>
          <w:rFonts w:ascii="Times New Roman" w:hAnsi="Times New Roman" w:cs="Times New Roman"/>
          <w:i/>
          <w:iCs/>
          <w:kern w:val="20"/>
          <w:sz w:val="24"/>
          <w:szCs w:val="24"/>
        </w:rPr>
        <w:t xml:space="preserve"> («Обучение грамоте», «Формирование грамматического строя речи»):</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kern w:val="20"/>
          <w:sz w:val="24"/>
          <w:szCs w:val="24"/>
        </w:rPr>
        <w:tab/>
        <w:t xml:space="preserve">1)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(с учетом особенностей психофизического и речевого развития); </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kern w:val="20"/>
          <w:sz w:val="24"/>
          <w:szCs w:val="24"/>
        </w:rPr>
        <w:tab/>
        <w:t xml:space="preserve">2) сформированность умения выбирать адекватные средства коммуникации в зависимости от собеседника (слышащий, глухой, слабослышащий); </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kern w:val="20"/>
          <w:sz w:val="24"/>
          <w:szCs w:val="24"/>
        </w:rPr>
        <w:tab/>
        <w:t>3) сформированность умения использовать дактилологию и, при необходимости, жестовую речь;</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kern w:val="20"/>
          <w:sz w:val="24"/>
          <w:szCs w:val="24"/>
        </w:rPr>
        <w:lastRenderedPageBreak/>
        <w:tab/>
        <w:t>4) сформированность навыков построения предложений с одновременным уточнением значений входящих в них словоформ.</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kern w:val="20"/>
          <w:sz w:val="24"/>
          <w:szCs w:val="24"/>
        </w:rPr>
        <w:tab/>
        <w:t xml:space="preserve">5) овладение структурой простого предложения; </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kern w:val="20"/>
          <w:sz w:val="24"/>
          <w:szCs w:val="24"/>
        </w:rPr>
        <w:tab/>
        <w:t xml:space="preserve">6) владение орфографическими знаниями и умениями, каллиграфическими навыками. </w:t>
      </w:r>
    </w:p>
    <w:p w:rsidR="00561BBE" w:rsidRPr="00BC03C8" w:rsidRDefault="00561BBE" w:rsidP="00561BBE">
      <w:pPr>
        <w:spacing w:before="20" w:after="20" w:line="360" w:lineRule="auto"/>
        <w:ind w:firstLine="708"/>
        <w:jc w:val="both"/>
        <w:rPr>
          <w:rFonts w:ascii="Times New Roman" w:hAnsi="Times New Roman" w:cs="Times New Roman"/>
          <w:i/>
          <w:sz w:val="24"/>
          <w:szCs w:val="24"/>
        </w:rPr>
      </w:pPr>
      <w:r w:rsidRPr="00BC03C8">
        <w:rPr>
          <w:rFonts w:ascii="Times New Roman" w:hAnsi="Times New Roman" w:cs="Times New Roman"/>
          <w:bCs/>
          <w:i/>
          <w:iCs/>
          <w:sz w:val="24"/>
          <w:szCs w:val="24"/>
        </w:rPr>
        <w:t xml:space="preserve">Чтение: </w:t>
      </w:r>
      <w:r w:rsidRPr="00BC03C8">
        <w:rPr>
          <w:rFonts w:ascii="Times New Roman" w:hAnsi="Times New Roman" w:cs="Times New Roman"/>
          <w:i/>
          <w:sz w:val="24"/>
          <w:szCs w:val="24"/>
        </w:rPr>
        <w:t>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1) осознанное, правильное, плавное чтение вслух целыми словами с использованием некоторых средств устной выразительности речи; </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sz w:val="24"/>
          <w:szCs w:val="24"/>
        </w:rPr>
        <w:t xml:space="preserve">2) сформированность умения </w:t>
      </w:r>
      <w:proofErr w:type="gramStart"/>
      <w:r w:rsidRPr="00BC03C8">
        <w:rPr>
          <w:rFonts w:ascii="Times New Roman" w:hAnsi="Times New Roman" w:cs="Times New Roman"/>
          <w:sz w:val="24"/>
          <w:szCs w:val="24"/>
        </w:rPr>
        <w:t>высказывать отношение</w:t>
      </w:r>
      <w:proofErr w:type="gramEnd"/>
      <w:r w:rsidRPr="00BC03C8">
        <w:rPr>
          <w:rFonts w:ascii="Times New Roman" w:hAnsi="Times New Roman" w:cs="Times New Roman"/>
          <w:sz w:val="24"/>
          <w:szCs w:val="24"/>
        </w:rPr>
        <w:t xml:space="preserve"> к поступкам героев, оценивать поступки героев и мотивы поступков </w:t>
      </w:r>
      <w:r w:rsidRPr="00BC03C8">
        <w:rPr>
          <w:rFonts w:ascii="Times New Roman" w:hAnsi="Times New Roman" w:cs="Times New Roman"/>
          <w:kern w:val="20"/>
          <w:sz w:val="24"/>
          <w:szCs w:val="24"/>
        </w:rPr>
        <w:t xml:space="preserve">(с учетом особенностей психофизического и речевого развития);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3) сформированность представлений о мире, первоначальных этических представлений, понятий о добре и зле, нравственности;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4) выбор с помощью взрослого интересующей литературы; понимание смысла читаемых текстов.</w:t>
      </w:r>
    </w:p>
    <w:p w:rsidR="00561BBE" w:rsidRPr="00BC03C8" w:rsidRDefault="00561BBE" w:rsidP="00561BBE">
      <w:pPr>
        <w:spacing w:before="20" w:after="20" w:line="360" w:lineRule="auto"/>
        <w:ind w:firstLine="708"/>
        <w:jc w:val="both"/>
        <w:rPr>
          <w:rFonts w:ascii="Times New Roman" w:hAnsi="Times New Roman" w:cs="Times New Roman"/>
          <w:bCs/>
          <w:i/>
          <w:iCs/>
          <w:sz w:val="24"/>
          <w:szCs w:val="24"/>
        </w:rPr>
      </w:pPr>
      <w:r w:rsidRPr="00BC03C8">
        <w:rPr>
          <w:rFonts w:ascii="Times New Roman" w:hAnsi="Times New Roman" w:cs="Times New Roman"/>
          <w:bCs/>
          <w:i/>
          <w:iCs/>
          <w:sz w:val="24"/>
          <w:szCs w:val="24"/>
        </w:rPr>
        <w:t xml:space="preserve">Развитие речи: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1) осмысление значимости речи для решения коммуникативных и познавательных задач; </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sz w:val="24"/>
          <w:szCs w:val="24"/>
        </w:rPr>
        <w:t xml:space="preserve">2) овладение умением выбирать адекватные средства коммуникации в зависимости от собеседника (слышащий, глухой, слабослышащий) </w:t>
      </w:r>
      <w:r w:rsidRPr="00BC03C8">
        <w:rPr>
          <w:rFonts w:ascii="Times New Roman" w:hAnsi="Times New Roman" w:cs="Times New Roman"/>
          <w:kern w:val="20"/>
          <w:sz w:val="24"/>
          <w:szCs w:val="24"/>
        </w:rPr>
        <w:t xml:space="preserve">(с учетом особенностей психофизического и речевого развития);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3) овладение умением использовать дактилологию как вспомогательное средство;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4) использование диалогической формы речи в различных ситуациях общения</w:t>
      </w:r>
    </w:p>
    <w:p w:rsidR="00561BBE" w:rsidRPr="00BC03C8" w:rsidRDefault="00561BBE" w:rsidP="00561BBE">
      <w:pPr>
        <w:spacing w:after="0" w:line="360" w:lineRule="auto"/>
        <w:ind w:firstLine="708"/>
        <w:rPr>
          <w:rFonts w:ascii="Times New Roman" w:hAnsi="Times New Roman" w:cs="Times New Roman"/>
          <w:bCs/>
          <w:i/>
          <w:iCs/>
          <w:sz w:val="24"/>
          <w:szCs w:val="24"/>
        </w:rPr>
      </w:pPr>
      <w:r w:rsidRPr="00BC03C8">
        <w:rPr>
          <w:rFonts w:ascii="Times New Roman" w:hAnsi="Times New Roman" w:cs="Times New Roman"/>
          <w:bCs/>
          <w:i/>
          <w:iCs/>
          <w:sz w:val="24"/>
          <w:szCs w:val="24"/>
        </w:rPr>
        <w:t>Предметно-практическое обучение</w:t>
      </w:r>
      <w:r w:rsidRPr="00BC03C8">
        <w:rPr>
          <w:rStyle w:val="a4"/>
          <w:rFonts w:ascii="Times New Roman" w:hAnsi="Times New Roman" w:cs="Times New Roman"/>
          <w:bCs/>
          <w:i/>
          <w:iCs/>
          <w:sz w:val="24"/>
          <w:szCs w:val="24"/>
        </w:rPr>
        <w:footnoteReference w:id="2"/>
      </w:r>
      <w:r w:rsidRPr="00BC03C8">
        <w:rPr>
          <w:rFonts w:ascii="Times New Roman" w:hAnsi="Times New Roman" w:cs="Times New Roman"/>
          <w:bCs/>
          <w:i/>
          <w:iCs/>
          <w:sz w:val="24"/>
          <w:szCs w:val="24"/>
        </w:rPr>
        <w:t>:</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sz w:val="24"/>
          <w:szCs w:val="24"/>
        </w:rPr>
        <w:t xml:space="preserve">1) овладение посильными умениями использовать словесную речь (в устной и письменной формах) как средства коммуникации в предметно </w:t>
      </w:r>
      <w:proofErr w:type="gramStart"/>
      <w:r w:rsidRPr="00BC03C8">
        <w:rPr>
          <w:rFonts w:ascii="Times New Roman" w:hAnsi="Times New Roman" w:cs="Times New Roman"/>
          <w:sz w:val="24"/>
          <w:szCs w:val="24"/>
        </w:rPr>
        <w:t>–п</w:t>
      </w:r>
      <w:proofErr w:type="gramEnd"/>
      <w:r w:rsidRPr="00BC03C8">
        <w:rPr>
          <w:rFonts w:ascii="Times New Roman" w:hAnsi="Times New Roman" w:cs="Times New Roman"/>
          <w:sz w:val="24"/>
          <w:szCs w:val="24"/>
        </w:rPr>
        <w:t xml:space="preserve">рактической, учебной и элементарной социально –бытовой деятельности  </w:t>
      </w:r>
      <w:r w:rsidRPr="00BC03C8">
        <w:rPr>
          <w:rFonts w:ascii="Times New Roman" w:hAnsi="Times New Roman" w:cs="Times New Roman"/>
          <w:kern w:val="20"/>
          <w:sz w:val="24"/>
          <w:szCs w:val="24"/>
        </w:rPr>
        <w:t xml:space="preserve">(с учетом особенностей психофизического и речевого развития);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lastRenderedPageBreak/>
        <w:t xml:space="preserve">2) овладение полным, осознанным значением слов, обозначающих объект и действия, связанные с ним;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3) сформированность умения ориентироваться в пространстве; использование диалогической формы речи в различных ситуациях общения и  связной речи, умение составлять вопросы и отвечать на них; формирование навыков трудового сотрудничества со сверстниками.</w:t>
      </w:r>
    </w:p>
    <w:p w:rsidR="00561BBE" w:rsidRPr="00BC03C8" w:rsidRDefault="00561BBE" w:rsidP="00561BBE">
      <w:pPr>
        <w:spacing w:after="0" w:line="360" w:lineRule="auto"/>
        <w:ind w:firstLine="708"/>
        <w:jc w:val="both"/>
        <w:rPr>
          <w:rFonts w:ascii="Times New Roman" w:hAnsi="Times New Roman" w:cs="Times New Roman"/>
          <w:bCs/>
          <w:i/>
          <w:sz w:val="24"/>
          <w:szCs w:val="24"/>
        </w:rPr>
      </w:pPr>
      <w:r w:rsidRPr="00BC03C8">
        <w:rPr>
          <w:rFonts w:ascii="Times New Roman" w:hAnsi="Times New Roman" w:cs="Times New Roman"/>
          <w:bCs/>
          <w:i/>
          <w:sz w:val="24"/>
          <w:szCs w:val="24"/>
        </w:rPr>
        <w:t>Математика:</w:t>
      </w:r>
    </w:p>
    <w:p w:rsidR="00561BBE" w:rsidRPr="00BC03C8" w:rsidRDefault="00561BBE" w:rsidP="00561BBE">
      <w:pPr>
        <w:spacing w:after="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1) 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sz w:val="24"/>
          <w:szCs w:val="24"/>
        </w:rPr>
      </w:pPr>
      <w:r w:rsidRPr="00BC03C8">
        <w:rPr>
          <w:rFonts w:ascii="Times New Roman" w:hAnsi="Times New Roman" w:cs="Times New Roman"/>
          <w:sz w:val="24"/>
          <w:szCs w:val="24"/>
        </w:rPr>
        <w:t xml:space="preserve">      2) овладение основами словесно-логического мышления, математической речи </w:t>
      </w:r>
      <w:r w:rsidRPr="00BC03C8">
        <w:rPr>
          <w:rFonts w:ascii="Times New Roman" w:hAnsi="Times New Roman" w:cs="Times New Roman"/>
          <w:kern w:val="20"/>
          <w:sz w:val="24"/>
          <w:szCs w:val="24"/>
        </w:rPr>
        <w:t xml:space="preserve">(с учетом особенностей психофизического и речевого развития); </w:t>
      </w:r>
      <w:r w:rsidRPr="00BC03C8">
        <w:rPr>
          <w:rFonts w:ascii="Times New Roman" w:hAnsi="Times New Roman" w:cs="Times New Roman"/>
          <w:sz w:val="24"/>
          <w:szCs w:val="24"/>
        </w:rPr>
        <w:t>измерения, пересчета, прикидки и оценки, наглядного представления данных и процессов, записи и выполнения несложных алгоритмов;</w:t>
      </w:r>
    </w:p>
    <w:p w:rsidR="00561BBE" w:rsidRPr="00BC03C8" w:rsidRDefault="00561BBE" w:rsidP="00561BBE">
      <w:pPr>
        <w:spacing w:after="0" w:line="360" w:lineRule="auto"/>
        <w:ind w:firstLine="708"/>
        <w:jc w:val="both"/>
        <w:rPr>
          <w:rFonts w:ascii="Times New Roman" w:hAnsi="Times New Roman" w:cs="Times New Roman"/>
          <w:bCs/>
          <w:kern w:val="20"/>
          <w:sz w:val="24"/>
          <w:szCs w:val="24"/>
        </w:rPr>
      </w:pPr>
      <w:r w:rsidRPr="00BC03C8">
        <w:rPr>
          <w:rFonts w:ascii="Times New Roman" w:hAnsi="Times New Roman" w:cs="Times New Roman"/>
          <w:sz w:val="24"/>
          <w:szCs w:val="24"/>
        </w:rPr>
        <w:t>3) применение математических знаний для решения учебно-познавательных, учебно-практических, житейских и профессиональных задач.</w:t>
      </w:r>
    </w:p>
    <w:p w:rsidR="00561BBE" w:rsidRPr="00BC03C8" w:rsidRDefault="00561BBE" w:rsidP="00561BBE">
      <w:pPr>
        <w:spacing w:after="0" w:line="360" w:lineRule="auto"/>
        <w:ind w:firstLine="708"/>
        <w:jc w:val="both"/>
        <w:rPr>
          <w:rFonts w:ascii="Times New Roman" w:hAnsi="Times New Roman" w:cs="Times New Roman"/>
          <w:bCs/>
          <w:i/>
          <w:sz w:val="24"/>
          <w:szCs w:val="24"/>
        </w:rPr>
      </w:pPr>
      <w:r w:rsidRPr="00BC03C8">
        <w:rPr>
          <w:rFonts w:ascii="Times New Roman" w:hAnsi="Times New Roman" w:cs="Times New Roman"/>
          <w:bCs/>
          <w:i/>
          <w:sz w:val="24"/>
          <w:szCs w:val="24"/>
        </w:rPr>
        <w:t>Естествознание («Ознакомление с окружающим миром», «Окружающий мир»):</w:t>
      </w:r>
    </w:p>
    <w:p w:rsidR="00561BBE" w:rsidRPr="00BC03C8" w:rsidRDefault="00561BBE" w:rsidP="00561BBE">
      <w:pPr>
        <w:spacing w:after="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1) сформированность элементарных знаний о предметах и явлениях окружающего мира; </w:t>
      </w:r>
    </w:p>
    <w:p w:rsidR="00561BBE" w:rsidRPr="00BC03C8" w:rsidRDefault="00561BBE" w:rsidP="00561BBE">
      <w:pPr>
        <w:spacing w:after="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2) сформированность умения наблюдать, сравнивать предметы и явления живой и неживой природы; </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sz w:val="24"/>
          <w:szCs w:val="24"/>
        </w:rPr>
        <w:t xml:space="preserve">      3) понимание простейших взаимосвязей и взаимозависимостей между миром живой и неживой природы </w:t>
      </w:r>
      <w:r w:rsidRPr="00BC03C8">
        <w:rPr>
          <w:rFonts w:ascii="Times New Roman" w:hAnsi="Times New Roman" w:cs="Times New Roman"/>
          <w:kern w:val="20"/>
          <w:sz w:val="24"/>
          <w:szCs w:val="24"/>
        </w:rPr>
        <w:t xml:space="preserve">(с учетом особенностей психофизического и речевого развития); </w:t>
      </w:r>
    </w:p>
    <w:p w:rsidR="00561BBE" w:rsidRPr="00BC03C8" w:rsidRDefault="00561BBE" w:rsidP="00561BBE">
      <w:pPr>
        <w:spacing w:after="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4) овладение доступными способами изучения природных явлений и процессов и некоторых социальных объектов; </w:t>
      </w:r>
    </w:p>
    <w:p w:rsidR="00561BBE" w:rsidRPr="00BC03C8" w:rsidRDefault="00561BBE" w:rsidP="00561BBE">
      <w:pPr>
        <w:pStyle w:val="Standard"/>
        <w:spacing w:line="360" w:lineRule="auto"/>
        <w:ind w:firstLine="708"/>
        <w:jc w:val="both"/>
        <w:rPr>
          <w:rFonts w:ascii="Times New Roman" w:hAnsi="Times New Roman" w:cs="Times New Roman"/>
        </w:rPr>
      </w:pPr>
      <w:r w:rsidRPr="00BC03C8">
        <w:rPr>
          <w:rFonts w:ascii="Times New Roman" w:hAnsi="Times New Roman" w:cs="Times New Roman"/>
        </w:rPr>
        <w:t>5) понимание значения сохранных анализаторов для жизнедеятельности.</w:t>
      </w:r>
    </w:p>
    <w:p w:rsidR="00561BBE" w:rsidRPr="00BC03C8" w:rsidRDefault="00561BBE" w:rsidP="00561BBE">
      <w:pPr>
        <w:spacing w:after="0" w:line="360" w:lineRule="auto"/>
        <w:ind w:firstLine="708"/>
        <w:jc w:val="both"/>
        <w:rPr>
          <w:rFonts w:ascii="Times New Roman" w:hAnsi="Times New Roman" w:cs="Times New Roman"/>
          <w:bCs/>
          <w:i/>
          <w:sz w:val="24"/>
          <w:szCs w:val="24"/>
        </w:rPr>
      </w:pPr>
      <w:r w:rsidRPr="00BC03C8">
        <w:rPr>
          <w:rFonts w:ascii="Times New Roman" w:hAnsi="Times New Roman" w:cs="Times New Roman"/>
          <w:bCs/>
          <w:i/>
          <w:sz w:val="24"/>
          <w:szCs w:val="24"/>
        </w:rPr>
        <w:t xml:space="preserve">Искусство. </w:t>
      </w:r>
    </w:p>
    <w:p w:rsidR="00561BBE" w:rsidRPr="00BC03C8" w:rsidRDefault="00561BBE" w:rsidP="00561BBE">
      <w:pPr>
        <w:spacing w:after="0" w:line="360" w:lineRule="auto"/>
        <w:ind w:firstLine="708"/>
        <w:jc w:val="both"/>
        <w:rPr>
          <w:rFonts w:ascii="Times New Roman" w:hAnsi="Times New Roman" w:cs="Times New Roman"/>
          <w:bCs/>
          <w:i/>
          <w:iCs/>
          <w:sz w:val="24"/>
          <w:szCs w:val="24"/>
        </w:rPr>
      </w:pPr>
      <w:r w:rsidRPr="00BC03C8">
        <w:rPr>
          <w:rFonts w:ascii="Times New Roman" w:hAnsi="Times New Roman" w:cs="Times New Roman"/>
          <w:bCs/>
          <w:i/>
          <w:iCs/>
          <w:sz w:val="24"/>
          <w:szCs w:val="24"/>
        </w:rPr>
        <w:t xml:space="preserve">Изобразительное искусство </w:t>
      </w:r>
    </w:p>
    <w:p w:rsidR="00561BBE" w:rsidRPr="00BC03C8" w:rsidRDefault="00561BBE" w:rsidP="00561BBE">
      <w:pPr>
        <w:spacing w:after="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1) сформированность эстетических чувств, умения видеть и понимать </w:t>
      </w:r>
      <w:proofErr w:type="gramStart"/>
      <w:r w:rsidRPr="00BC03C8">
        <w:rPr>
          <w:rFonts w:ascii="Times New Roman" w:hAnsi="Times New Roman" w:cs="Times New Roman"/>
          <w:sz w:val="24"/>
          <w:szCs w:val="24"/>
        </w:rPr>
        <w:t>красивое</w:t>
      </w:r>
      <w:proofErr w:type="gramEnd"/>
      <w:r w:rsidRPr="00BC03C8">
        <w:rPr>
          <w:rFonts w:ascii="Times New Roman" w:hAnsi="Times New Roman" w:cs="Times New Roman"/>
          <w:sz w:val="24"/>
          <w:szCs w:val="24"/>
        </w:rPr>
        <w:t xml:space="preserve">, дифференцировать красивое от «некрасивого»; </w:t>
      </w:r>
    </w:p>
    <w:p w:rsidR="00561BBE" w:rsidRPr="00BC03C8" w:rsidRDefault="00561BBE" w:rsidP="00561BBE">
      <w:pPr>
        <w:tabs>
          <w:tab w:val="left" w:pos="0"/>
          <w:tab w:val="left" w:pos="708"/>
          <w:tab w:val="left" w:pos="1416"/>
          <w:tab w:val="left" w:pos="2124"/>
          <w:tab w:val="left" w:pos="3218"/>
        </w:tabs>
        <w:spacing w:before="20" w:after="20" w:line="360" w:lineRule="auto"/>
        <w:ind w:firstLine="284"/>
        <w:jc w:val="both"/>
        <w:rPr>
          <w:rFonts w:ascii="Times New Roman" w:hAnsi="Times New Roman" w:cs="Times New Roman"/>
          <w:kern w:val="20"/>
          <w:sz w:val="24"/>
          <w:szCs w:val="24"/>
        </w:rPr>
      </w:pPr>
      <w:r w:rsidRPr="00BC03C8">
        <w:rPr>
          <w:rFonts w:ascii="Times New Roman" w:hAnsi="Times New Roman" w:cs="Times New Roman"/>
          <w:sz w:val="24"/>
          <w:szCs w:val="24"/>
        </w:rPr>
        <w:t xml:space="preserve">      </w:t>
      </w:r>
      <w:proofErr w:type="gramStart"/>
      <w:r w:rsidRPr="00BC03C8">
        <w:rPr>
          <w:rFonts w:ascii="Times New Roman" w:hAnsi="Times New Roman" w:cs="Times New Roman"/>
          <w:sz w:val="24"/>
          <w:szCs w:val="24"/>
        </w:rPr>
        <w:t xml:space="preserve">2) сформированность умений выражать собственные мысли и чувства от воспринятого, делиться впечатлениями, реализуя формирующиеся коммуникативные умения, в том числе слухозрительного восприятия и достаточно внятного воспроизведения </w:t>
      </w:r>
      <w:r w:rsidRPr="00BC03C8">
        <w:rPr>
          <w:rFonts w:ascii="Times New Roman" w:hAnsi="Times New Roman" w:cs="Times New Roman"/>
          <w:sz w:val="24"/>
          <w:szCs w:val="24"/>
        </w:rPr>
        <w:lastRenderedPageBreak/>
        <w:t xml:space="preserve">тематической и терминологической лексики </w:t>
      </w:r>
      <w:r w:rsidRPr="00BC03C8">
        <w:rPr>
          <w:rFonts w:ascii="Times New Roman" w:hAnsi="Times New Roman" w:cs="Times New Roman"/>
          <w:kern w:val="20"/>
          <w:sz w:val="24"/>
          <w:szCs w:val="24"/>
        </w:rPr>
        <w:t xml:space="preserve">(с учетом особенностей психофизического и речевого развития); </w:t>
      </w:r>
      <w:proofErr w:type="gramEnd"/>
    </w:p>
    <w:p w:rsidR="00561BBE" w:rsidRPr="00BC03C8" w:rsidRDefault="00561BBE" w:rsidP="00561BBE">
      <w:pPr>
        <w:pStyle w:val="Standard"/>
        <w:spacing w:line="360" w:lineRule="auto"/>
        <w:ind w:firstLine="708"/>
        <w:jc w:val="both"/>
        <w:rPr>
          <w:rFonts w:ascii="Times New Roman" w:hAnsi="Times New Roman" w:cs="Times New Roman"/>
        </w:rPr>
      </w:pPr>
      <w:r w:rsidRPr="00BC03C8">
        <w:rPr>
          <w:rFonts w:ascii="Times New Roman" w:hAnsi="Times New Roman" w:cs="Times New Roman"/>
        </w:rPr>
        <w:t xml:space="preserve">3)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и </w:t>
      </w:r>
      <w:proofErr w:type="gramStart"/>
      <w:r w:rsidRPr="00BC03C8">
        <w:rPr>
          <w:rFonts w:ascii="Times New Roman" w:hAnsi="Times New Roman" w:cs="Times New Roman"/>
        </w:rPr>
        <w:t>пр</w:t>
      </w:r>
      <w:proofErr w:type="gramEnd"/>
      <w:r w:rsidRPr="00BC03C8">
        <w:rPr>
          <w:rFonts w:ascii="Times New Roman" w:hAnsi="Times New Roman" w:cs="Times New Roman"/>
        </w:rPr>
        <w:t>).</w:t>
      </w:r>
    </w:p>
    <w:p w:rsidR="00561BBE" w:rsidRPr="00BC03C8" w:rsidRDefault="00561BBE" w:rsidP="00561BBE">
      <w:pPr>
        <w:spacing w:after="0" w:line="360" w:lineRule="auto"/>
        <w:ind w:firstLine="708"/>
        <w:jc w:val="both"/>
        <w:rPr>
          <w:rFonts w:ascii="Times New Roman" w:hAnsi="Times New Roman" w:cs="Times New Roman"/>
          <w:bCs/>
          <w:i/>
          <w:sz w:val="24"/>
          <w:szCs w:val="24"/>
        </w:rPr>
      </w:pPr>
      <w:r w:rsidRPr="00BC03C8">
        <w:rPr>
          <w:rFonts w:ascii="Times New Roman" w:hAnsi="Times New Roman" w:cs="Times New Roman"/>
          <w:bCs/>
          <w:i/>
          <w:sz w:val="24"/>
          <w:szCs w:val="24"/>
        </w:rPr>
        <w:t>Технология</w:t>
      </w:r>
    </w:p>
    <w:p w:rsidR="00561BBE" w:rsidRPr="00BC03C8" w:rsidRDefault="00561BBE" w:rsidP="00561BBE">
      <w:pPr>
        <w:spacing w:after="0" w:line="360" w:lineRule="auto"/>
        <w:ind w:firstLine="284"/>
        <w:jc w:val="both"/>
        <w:rPr>
          <w:rFonts w:ascii="Times New Roman" w:hAnsi="Times New Roman" w:cs="Times New Roman"/>
          <w:sz w:val="24"/>
          <w:szCs w:val="24"/>
        </w:rPr>
      </w:pPr>
      <w:r w:rsidRPr="00BC03C8">
        <w:rPr>
          <w:rFonts w:ascii="Times New Roman" w:hAnsi="Times New Roman" w:cs="Times New Roman"/>
          <w:sz w:val="24"/>
          <w:szCs w:val="24"/>
        </w:rPr>
        <w:t>1) сформированность умений работать с разными видами материалов и инструментами, выбирать способы их обработки в зависимости от их свойств;</w:t>
      </w:r>
    </w:p>
    <w:p w:rsidR="00561BBE" w:rsidRPr="00BC03C8" w:rsidRDefault="00561BBE" w:rsidP="00561BBE">
      <w:pPr>
        <w:pStyle w:val="27"/>
        <w:suppressAutoHyphens w:val="0"/>
        <w:ind w:left="0" w:firstLine="284"/>
        <w:jc w:val="both"/>
        <w:rPr>
          <w:kern w:val="28"/>
        </w:rPr>
      </w:pPr>
      <w:r w:rsidRPr="00BC03C8">
        <w:rPr>
          <w:kern w:val="28"/>
        </w:rPr>
        <w:t xml:space="preserve">2) сформированность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 </w:t>
      </w:r>
    </w:p>
    <w:p w:rsidR="00561BBE" w:rsidRPr="00BC03C8" w:rsidRDefault="00561BBE" w:rsidP="00561BBE">
      <w:pPr>
        <w:pStyle w:val="27"/>
        <w:suppressAutoHyphens w:val="0"/>
        <w:ind w:left="0" w:firstLine="284"/>
        <w:jc w:val="both"/>
        <w:rPr>
          <w:kern w:val="28"/>
        </w:rPr>
      </w:pPr>
      <w:r w:rsidRPr="00BC03C8">
        <w:rPr>
          <w:kern w:val="28"/>
        </w:rPr>
        <w:t>3) использование приобретенных знаний и умений для решения повседневных  практических задач.</w:t>
      </w:r>
    </w:p>
    <w:p w:rsidR="00561BBE" w:rsidRPr="00BC03C8" w:rsidRDefault="00561BBE" w:rsidP="00561BBE">
      <w:pPr>
        <w:tabs>
          <w:tab w:val="left" w:pos="1080"/>
        </w:tabs>
        <w:autoSpaceDE w:val="0"/>
        <w:autoSpaceDN w:val="0"/>
        <w:adjustRightInd w:val="0"/>
        <w:spacing w:after="0" w:line="360" w:lineRule="auto"/>
        <w:ind w:firstLine="284"/>
        <w:jc w:val="both"/>
        <w:rPr>
          <w:rFonts w:ascii="Times New Roman" w:hAnsi="Times New Roman" w:cs="Times New Roman"/>
          <w:bCs/>
          <w:i/>
          <w:sz w:val="24"/>
          <w:szCs w:val="24"/>
        </w:rPr>
      </w:pPr>
      <w:r w:rsidRPr="00BC03C8">
        <w:rPr>
          <w:rFonts w:ascii="Times New Roman" w:hAnsi="Times New Roman" w:cs="Times New Roman"/>
          <w:bCs/>
          <w:i/>
          <w:sz w:val="24"/>
          <w:szCs w:val="24"/>
        </w:rPr>
        <w:tab/>
        <w:t>Физическая культура:</w:t>
      </w:r>
    </w:p>
    <w:p w:rsidR="00561BBE" w:rsidRPr="00BC03C8" w:rsidRDefault="00561BBE" w:rsidP="00561BBE">
      <w:pPr>
        <w:pStyle w:val="27"/>
        <w:widowControl w:val="0"/>
        <w:ind w:left="0" w:firstLine="440"/>
        <w:jc w:val="both"/>
      </w:pPr>
      <w:r w:rsidRPr="00BC03C8">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561BBE" w:rsidRPr="00BC03C8" w:rsidRDefault="00561BBE" w:rsidP="00561BBE">
      <w:pPr>
        <w:pStyle w:val="27"/>
        <w:widowControl w:val="0"/>
        <w:ind w:left="0" w:firstLine="440"/>
        <w:jc w:val="both"/>
        <w:rPr>
          <w:kern w:val="2"/>
        </w:rPr>
      </w:pPr>
      <w:r w:rsidRPr="00BC03C8">
        <w:t>2) сформированность</w:t>
      </w:r>
      <w:r w:rsidRPr="00BC03C8">
        <w:rPr>
          <w:kern w:val="2"/>
        </w:rPr>
        <w:t xml:space="preserve">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561BBE" w:rsidRPr="00BC03C8" w:rsidRDefault="00561BBE" w:rsidP="00561BBE">
      <w:pPr>
        <w:spacing w:after="0" w:line="360" w:lineRule="auto"/>
        <w:ind w:firstLine="709"/>
        <w:jc w:val="both"/>
        <w:outlineLvl w:val="0"/>
        <w:rPr>
          <w:rFonts w:ascii="Times New Roman" w:hAnsi="Times New Roman" w:cs="Times New Roman"/>
          <w:spacing w:val="-15"/>
          <w:sz w:val="24"/>
          <w:szCs w:val="24"/>
        </w:rPr>
      </w:pPr>
      <w:r w:rsidRPr="00BC03C8">
        <w:rPr>
          <w:rFonts w:ascii="Times New Roman" w:hAnsi="Times New Roman" w:cs="Times New Roman"/>
          <w:sz w:val="24"/>
          <w:szCs w:val="24"/>
        </w:rPr>
        <w:t>Р</w:t>
      </w:r>
      <w:r w:rsidRPr="00BC03C8">
        <w:rPr>
          <w:rFonts w:ascii="Times New Roman" w:hAnsi="Times New Roman" w:cs="Times New Roman"/>
          <w:spacing w:val="-15"/>
          <w:sz w:val="24"/>
          <w:szCs w:val="24"/>
        </w:rPr>
        <w:t xml:space="preserve">езультаты освоения </w:t>
      </w:r>
      <w:r w:rsidRPr="00BC03C8">
        <w:rPr>
          <w:rFonts w:ascii="Times New Roman" w:hAnsi="Times New Roman" w:cs="Times New Roman"/>
          <w:b/>
          <w:bCs/>
          <w:i/>
          <w:iCs/>
          <w:spacing w:val="-15"/>
          <w:sz w:val="24"/>
          <w:szCs w:val="24"/>
        </w:rPr>
        <w:t>коррекционно-развивающей области</w:t>
      </w:r>
      <w:r w:rsidRPr="00BC03C8">
        <w:rPr>
          <w:rFonts w:ascii="Times New Roman" w:hAnsi="Times New Roman" w:cs="Times New Roman"/>
          <w:spacing w:val="-15"/>
          <w:sz w:val="24"/>
          <w:szCs w:val="24"/>
        </w:rPr>
        <w:t xml:space="preserve"> примерной адаптированной основной общеобразовательной программы начального общего образования  отражают: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kern w:val="2"/>
          <w:sz w:val="24"/>
          <w:szCs w:val="24"/>
        </w:rPr>
      </w:pPr>
      <w:r w:rsidRPr="00BC03C8">
        <w:rPr>
          <w:rFonts w:ascii="Times New Roman" w:hAnsi="Times New Roman" w:cs="Times New Roman"/>
          <w:i/>
          <w:iCs/>
          <w:kern w:val="2"/>
          <w:sz w:val="24"/>
          <w:szCs w:val="24"/>
        </w:rPr>
        <w:t>Коррекционный курс</w:t>
      </w:r>
      <w:r w:rsidRPr="00BC03C8">
        <w:rPr>
          <w:rFonts w:ascii="Times New Roman" w:hAnsi="Times New Roman" w:cs="Times New Roman"/>
          <w:bCs/>
          <w:iCs/>
          <w:kern w:val="2"/>
          <w:sz w:val="24"/>
          <w:szCs w:val="24"/>
        </w:rPr>
        <w:t xml:space="preserve"> </w:t>
      </w:r>
      <w:r w:rsidRPr="00BC03C8">
        <w:rPr>
          <w:rFonts w:ascii="Times New Roman" w:hAnsi="Times New Roman" w:cs="Times New Roman"/>
          <w:b/>
          <w:bCs/>
          <w:i/>
          <w:iCs/>
          <w:kern w:val="2"/>
          <w:sz w:val="24"/>
          <w:szCs w:val="24"/>
        </w:rPr>
        <w:t xml:space="preserve">«Формирование речевого слуха и произносительной стороны устной речи» </w:t>
      </w:r>
      <w:r w:rsidRPr="00BC03C8">
        <w:rPr>
          <w:rFonts w:ascii="Times New Roman" w:hAnsi="Times New Roman" w:cs="Times New Roman"/>
          <w:bCs/>
          <w:iCs/>
          <w:kern w:val="2"/>
          <w:sz w:val="24"/>
          <w:szCs w:val="24"/>
        </w:rPr>
        <w:t>(Индивидуальные занятия)</w:t>
      </w:r>
      <w:r w:rsidRPr="00BC03C8">
        <w:rPr>
          <w:rFonts w:ascii="Times New Roman" w:hAnsi="Times New Roman" w:cs="Times New Roman"/>
          <w:kern w:val="2"/>
          <w:sz w:val="24"/>
          <w:szCs w:val="24"/>
        </w:rPr>
        <w:t xml:space="preserve">: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kern w:val="2"/>
          <w:sz w:val="24"/>
          <w:szCs w:val="24"/>
        </w:rPr>
      </w:pPr>
      <w:r w:rsidRPr="00BC03C8">
        <w:rPr>
          <w:rFonts w:ascii="Times New Roman" w:hAnsi="Times New Roman" w:cs="Times New Roman"/>
          <w:kern w:val="2"/>
          <w:sz w:val="24"/>
          <w:szCs w:val="24"/>
        </w:rPr>
        <w:t>1) в</w:t>
      </w:r>
      <w:r w:rsidRPr="00BC03C8">
        <w:rPr>
          <w:rFonts w:ascii="Times New Roman" w:hAnsi="Times New Roman" w:cs="Times New Roman"/>
          <w:sz w:val="24"/>
          <w:szCs w:val="24"/>
        </w:rPr>
        <w:t>осприятие на слух с помощью двух слуховых аппаратов, или аппарата и кохлеарного импланта, или двух кохлеарных имплантов текстов</w:t>
      </w:r>
      <w:r w:rsidRPr="00BC03C8">
        <w:rPr>
          <w:rFonts w:ascii="Times New Roman" w:hAnsi="Times New Roman" w:cs="Times New Roman"/>
          <w:kern w:val="2"/>
          <w:sz w:val="24"/>
          <w:szCs w:val="24"/>
        </w:rPr>
        <w:t xml:space="preserve"> знакомого значению и необходимого в общении на уроках и во внеурочное время речевого материала разговорного и учебно-делового характера;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kern w:val="2"/>
          <w:sz w:val="24"/>
          <w:szCs w:val="24"/>
        </w:rPr>
      </w:pPr>
      <w:r w:rsidRPr="00BC03C8">
        <w:rPr>
          <w:rFonts w:ascii="Times New Roman" w:hAnsi="Times New Roman" w:cs="Times New Roman"/>
          <w:kern w:val="2"/>
          <w:sz w:val="24"/>
          <w:szCs w:val="24"/>
        </w:rPr>
        <w:t xml:space="preserve">2) 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kern w:val="2"/>
          <w:sz w:val="24"/>
          <w:szCs w:val="24"/>
        </w:rPr>
        <w:lastRenderedPageBreak/>
        <w:t>3) 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w:t>
      </w:r>
      <w:r w:rsidRPr="00BC03C8">
        <w:rPr>
          <w:rFonts w:ascii="Times New Roman" w:hAnsi="Times New Roman" w:cs="Times New Roman"/>
          <w:sz w:val="24"/>
          <w:szCs w:val="24"/>
        </w:rPr>
        <w:t xml:space="preserve">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4)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5) произнесение речевого материала голосом нормальной высоты, силы и тембра, в нормальном темпе или темпе, приближающемся к </w:t>
      </w:r>
      <w:proofErr w:type="gramStart"/>
      <w:r w:rsidRPr="00BC03C8">
        <w:rPr>
          <w:rFonts w:ascii="Times New Roman" w:hAnsi="Times New Roman" w:cs="Times New Roman"/>
          <w:sz w:val="24"/>
          <w:szCs w:val="24"/>
        </w:rPr>
        <w:t>нормальному</w:t>
      </w:r>
      <w:proofErr w:type="gramEnd"/>
      <w:r w:rsidRPr="00BC03C8">
        <w:rPr>
          <w:rFonts w:ascii="Times New Roman" w:hAnsi="Times New Roman" w:cs="Times New Roman"/>
          <w:sz w:val="24"/>
          <w:szCs w:val="24"/>
        </w:rPr>
        <w:t xml:space="preserve">,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6) 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7) сформированность умения использовать устную речь в общении в различных видах учебной и внеурочной деятельности. </w:t>
      </w:r>
    </w:p>
    <w:p w:rsidR="00561BBE" w:rsidRPr="00BC03C8" w:rsidRDefault="00561BBE" w:rsidP="00561BBE">
      <w:pPr>
        <w:spacing w:before="20" w:after="20" w:line="360" w:lineRule="auto"/>
        <w:ind w:firstLine="708"/>
        <w:jc w:val="both"/>
        <w:rPr>
          <w:rFonts w:ascii="Times New Roman" w:hAnsi="Times New Roman" w:cs="Times New Roman"/>
          <w:bCs/>
          <w:iCs/>
          <w:kern w:val="2"/>
          <w:sz w:val="24"/>
          <w:szCs w:val="24"/>
        </w:rPr>
      </w:pPr>
      <w:r w:rsidRPr="00BC03C8">
        <w:rPr>
          <w:rFonts w:ascii="Times New Roman" w:hAnsi="Times New Roman" w:cs="Times New Roman"/>
          <w:i/>
          <w:iCs/>
          <w:kern w:val="2"/>
          <w:sz w:val="24"/>
          <w:szCs w:val="24"/>
        </w:rPr>
        <w:t xml:space="preserve">Коррекционный курс </w:t>
      </w:r>
      <w:r w:rsidRPr="00BC03C8">
        <w:rPr>
          <w:rFonts w:ascii="Times New Roman" w:hAnsi="Times New Roman" w:cs="Times New Roman"/>
          <w:b/>
          <w:i/>
          <w:kern w:val="2"/>
          <w:sz w:val="24"/>
          <w:szCs w:val="24"/>
        </w:rPr>
        <w:t>«</w:t>
      </w:r>
      <w:r w:rsidRPr="00BC03C8">
        <w:rPr>
          <w:rFonts w:ascii="Times New Roman" w:hAnsi="Times New Roman" w:cs="Times New Roman"/>
          <w:b/>
          <w:bCs/>
          <w:i/>
          <w:iCs/>
          <w:kern w:val="2"/>
          <w:sz w:val="24"/>
          <w:szCs w:val="24"/>
        </w:rPr>
        <w:t xml:space="preserve">Музыкально-ритмические занятия» </w:t>
      </w:r>
      <w:r w:rsidRPr="00BC03C8">
        <w:rPr>
          <w:rFonts w:ascii="Times New Roman" w:hAnsi="Times New Roman" w:cs="Times New Roman"/>
          <w:bCs/>
          <w:iCs/>
          <w:kern w:val="2"/>
          <w:sz w:val="24"/>
          <w:szCs w:val="24"/>
        </w:rPr>
        <w:t xml:space="preserve">(Фронтальные занятия):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1) овладение элементарной тематической и терминологической лексикой, связанной с развитием восприятия музыки, различными видами музыкально – исполнительской деятельности </w:t>
      </w:r>
      <w:proofErr w:type="gramStart"/>
      <w:r w:rsidRPr="00BC03C8">
        <w:rPr>
          <w:rFonts w:ascii="Times New Roman" w:hAnsi="Times New Roman" w:cs="Times New Roman"/>
          <w:sz w:val="24"/>
          <w:szCs w:val="24"/>
        </w:rPr>
        <w:t>обучающихся</w:t>
      </w:r>
      <w:proofErr w:type="gramEnd"/>
      <w:r w:rsidRPr="00BC03C8">
        <w:rPr>
          <w:rFonts w:ascii="Times New Roman" w:hAnsi="Times New Roman" w:cs="Times New Roman"/>
          <w:sz w:val="24"/>
          <w:szCs w:val="24"/>
        </w:rPr>
        <w:t xml:space="preserve">;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2) 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4) эмоциональное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561BBE" w:rsidRPr="00BC03C8" w:rsidRDefault="00561BBE" w:rsidP="00561BBE">
      <w:pPr>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5)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b/>
          <w:i/>
          <w:sz w:val="24"/>
          <w:szCs w:val="24"/>
        </w:rPr>
      </w:pPr>
      <w:r w:rsidRPr="00BC03C8">
        <w:rPr>
          <w:rFonts w:ascii="Times New Roman" w:hAnsi="Times New Roman" w:cs="Times New Roman"/>
          <w:i/>
          <w:iCs/>
          <w:kern w:val="2"/>
          <w:sz w:val="24"/>
          <w:szCs w:val="24"/>
        </w:rPr>
        <w:t xml:space="preserve">Коррекционный курс </w:t>
      </w:r>
      <w:r w:rsidRPr="00BC03C8">
        <w:rPr>
          <w:rFonts w:ascii="Times New Roman" w:hAnsi="Times New Roman" w:cs="Times New Roman"/>
          <w:b/>
          <w:i/>
          <w:kern w:val="2"/>
          <w:sz w:val="24"/>
          <w:szCs w:val="24"/>
        </w:rPr>
        <w:t>«</w:t>
      </w:r>
      <w:r w:rsidRPr="00BC03C8">
        <w:rPr>
          <w:rFonts w:ascii="Times New Roman" w:hAnsi="Times New Roman" w:cs="Times New Roman"/>
          <w:b/>
          <w:bCs/>
          <w:i/>
          <w:iCs/>
          <w:kern w:val="2"/>
          <w:sz w:val="24"/>
          <w:szCs w:val="24"/>
        </w:rPr>
        <w:t>Развитие слухового восприятия и техника речи»:</w:t>
      </w:r>
      <w:r w:rsidRPr="00BC03C8">
        <w:rPr>
          <w:rFonts w:ascii="Times New Roman" w:hAnsi="Times New Roman" w:cs="Times New Roman"/>
          <w:b/>
          <w:i/>
          <w:sz w:val="24"/>
          <w:szCs w:val="24"/>
        </w:rPr>
        <w:t xml:space="preserve">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1) наличие условной двигательной реакции на доступные неречевые звучания;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2) различение и опознавание на слух звучаний музыкальных инструментов/игрушек;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proofErr w:type="gramStart"/>
      <w:r w:rsidRPr="00BC03C8">
        <w:rPr>
          <w:rFonts w:ascii="Times New Roman" w:hAnsi="Times New Roman" w:cs="Times New Roman"/>
          <w:sz w:val="24"/>
          <w:szCs w:val="24"/>
        </w:rPr>
        <w:lastRenderedPageBreak/>
        <w:t xml:space="preserve">3)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roofErr w:type="gramEnd"/>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kern w:val="2"/>
          <w:sz w:val="24"/>
          <w:szCs w:val="24"/>
        </w:rPr>
      </w:pPr>
      <w:r w:rsidRPr="00BC03C8">
        <w:rPr>
          <w:rFonts w:ascii="Times New Roman" w:hAnsi="Times New Roman" w:cs="Times New Roman"/>
          <w:kern w:val="2"/>
          <w:sz w:val="24"/>
          <w:szCs w:val="24"/>
        </w:rPr>
        <w:t xml:space="preserve">4) восприятие слухозрительно и на </w:t>
      </w:r>
      <w:proofErr w:type="gramStart"/>
      <w:r w:rsidRPr="00BC03C8">
        <w:rPr>
          <w:rFonts w:ascii="Times New Roman" w:hAnsi="Times New Roman" w:cs="Times New Roman"/>
          <w:kern w:val="2"/>
          <w:sz w:val="24"/>
          <w:szCs w:val="24"/>
        </w:rPr>
        <w:t>слух отработанного на</w:t>
      </w:r>
      <w:proofErr w:type="gramEnd"/>
      <w:r w:rsidRPr="00BC03C8">
        <w:rPr>
          <w:rFonts w:ascii="Times New Roman" w:hAnsi="Times New Roman" w:cs="Times New Roman"/>
          <w:kern w:val="2"/>
          <w:sz w:val="24"/>
          <w:szCs w:val="24"/>
        </w:rPr>
        <w:t xml:space="preserve"> занятиях речевого материала (фраз, слов, словосочетаний, коротких текстов, прежде всего, диалогического характера).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5)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6) соблюдение орфоэпических правил в отработанных словах; реализация сформированных навыков самоконтроля произносительной стороны речи;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b/>
          <w:bCs/>
          <w:iCs/>
          <w:sz w:val="24"/>
          <w:szCs w:val="24"/>
        </w:rPr>
      </w:pPr>
      <w:r w:rsidRPr="00BC03C8">
        <w:rPr>
          <w:rFonts w:ascii="Times New Roman" w:hAnsi="Times New Roman" w:cs="Times New Roman"/>
          <w:i/>
          <w:iCs/>
          <w:kern w:val="2"/>
          <w:sz w:val="24"/>
          <w:szCs w:val="24"/>
        </w:rPr>
        <w:t xml:space="preserve">Коррекционный курс </w:t>
      </w:r>
      <w:r w:rsidRPr="00BC03C8">
        <w:rPr>
          <w:rFonts w:ascii="Times New Roman" w:hAnsi="Times New Roman" w:cs="Times New Roman"/>
          <w:b/>
          <w:bCs/>
          <w:i/>
          <w:iCs/>
          <w:kern w:val="2"/>
          <w:sz w:val="24"/>
          <w:szCs w:val="24"/>
        </w:rPr>
        <w:t>«Развитие познавательной сферы»</w:t>
      </w:r>
      <w:r w:rsidRPr="00BC03C8">
        <w:rPr>
          <w:rFonts w:ascii="Times New Roman" w:hAnsi="Times New Roman" w:cs="Times New Roman"/>
          <w:bCs/>
          <w:i/>
          <w:iCs/>
          <w:kern w:val="2"/>
          <w:sz w:val="24"/>
          <w:szCs w:val="24"/>
        </w:rPr>
        <w:t xml:space="preserve"> </w:t>
      </w:r>
      <w:r w:rsidRPr="00BC03C8">
        <w:rPr>
          <w:rFonts w:ascii="Times New Roman" w:hAnsi="Times New Roman" w:cs="Times New Roman"/>
          <w:bCs/>
          <w:iCs/>
          <w:kern w:val="2"/>
          <w:sz w:val="24"/>
          <w:szCs w:val="24"/>
        </w:rPr>
        <w:t>(Индивидуальные занятия)</w:t>
      </w:r>
      <w:r w:rsidRPr="00BC03C8">
        <w:rPr>
          <w:rFonts w:ascii="Times New Roman" w:hAnsi="Times New Roman" w:cs="Times New Roman"/>
          <w:bCs/>
          <w:iCs/>
          <w:sz w:val="24"/>
          <w:szCs w:val="24"/>
        </w:rPr>
        <w:t>:</w:t>
      </w:r>
      <w:r w:rsidRPr="00BC03C8">
        <w:rPr>
          <w:rFonts w:ascii="Times New Roman" w:hAnsi="Times New Roman" w:cs="Times New Roman"/>
          <w:b/>
          <w:bCs/>
          <w:iCs/>
          <w:sz w:val="24"/>
          <w:szCs w:val="24"/>
        </w:rPr>
        <w:t xml:space="preserve">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1) сформированность представлений об окружающей действительности;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2) коррекция и развитие познавательных процессов и личностных особенностей;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 xml:space="preserve">3) сформированность положительной мотивации к учению; </w:t>
      </w:r>
    </w:p>
    <w:p w:rsidR="00561BBE" w:rsidRPr="00BC03C8" w:rsidRDefault="00561BBE" w:rsidP="00561BBE">
      <w:pPr>
        <w:shd w:val="clear" w:color="auto" w:fill="FFFFFF"/>
        <w:autoSpaceDE w:val="0"/>
        <w:autoSpaceDN w:val="0"/>
        <w:adjustRightInd w:val="0"/>
        <w:spacing w:before="20" w:after="20" w:line="360" w:lineRule="auto"/>
        <w:ind w:firstLine="708"/>
        <w:jc w:val="both"/>
        <w:rPr>
          <w:rFonts w:ascii="Times New Roman" w:hAnsi="Times New Roman" w:cs="Times New Roman"/>
          <w:sz w:val="24"/>
          <w:szCs w:val="24"/>
        </w:rPr>
      </w:pPr>
      <w:r w:rsidRPr="00BC03C8">
        <w:rPr>
          <w:rFonts w:ascii="Times New Roman" w:hAnsi="Times New Roman" w:cs="Times New Roman"/>
          <w:sz w:val="24"/>
          <w:szCs w:val="24"/>
        </w:rPr>
        <w:t>сформированность речевой активности в условиях совместной учебно-игровой деятельности.</w:t>
      </w:r>
    </w:p>
    <w:p w:rsidR="00561BBE" w:rsidRPr="00BC03C8" w:rsidRDefault="00561BBE" w:rsidP="00561BBE">
      <w:pPr>
        <w:spacing w:after="0" w:line="360" w:lineRule="auto"/>
        <w:ind w:firstLine="709"/>
        <w:jc w:val="both"/>
        <w:outlineLvl w:val="0"/>
        <w:rPr>
          <w:rFonts w:ascii="Times New Roman" w:hAnsi="Times New Roman" w:cs="Times New Roman"/>
          <w:bCs/>
          <w:iCs/>
          <w:sz w:val="24"/>
          <w:szCs w:val="24"/>
        </w:rPr>
      </w:pPr>
      <w:r w:rsidRPr="00BC03C8">
        <w:rPr>
          <w:rFonts w:ascii="Times New Roman" w:hAnsi="Times New Roman" w:cs="Times New Roman"/>
          <w:bCs/>
          <w:i/>
          <w:kern w:val="2"/>
          <w:sz w:val="24"/>
          <w:szCs w:val="24"/>
        </w:rPr>
        <w:t>Коррекционный курс</w:t>
      </w:r>
      <w:r w:rsidRPr="00BC03C8">
        <w:rPr>
          <w:rFonts w:ascii="Times New Roman" w:hAnsi="Times New Roman" w:cs="Times New Roman"/>
          <w:bCs/>
          <w:i/>
          <w:iCs/>
          <w:sz w:val="24"/>
          <w:szCs w:val="24"/>
        </w:rPr>
        <w:t xml:space="preserve"> </w:t>
      </w:r>
      <w:r w:rsidRPr="00BC03C8">
        <w:rPr>
          <w:rFonts w:ascii="Times New Roman" w:hAnsi="Times New Roman" w:cs="Times New Roman"/>
          <w:b/>
          <w:bCs/>
          <w:i/>
          <w:iCs/>
          <w:sz w:val="24"/>
          <w:szCs w:val="24"/>
        </w:rPr>
        <w:t>«Социально-бытовая ориентировка»</w:t>
      </w:r>
      <w:r w:rsidRPr="00BC03C8">
        <w:rPr>
          <w:rFonts w:ascii="Times New Roman" w:hAnsi="Times New Roman" w:cs="Times New Roman"/>
          <w:bCs/>
          <w:iCs/>
          <w:sz w:val="24"/>
          <w:szCs w:val="24"/>
        </w:rPr>
        <w:t xml:space="preserve"> (Фронтальные занятия): </w:t>
      </w:r>
    </w:p>
    <w:p w:rsidR="00561BBE" w:rsidRPr="00BC03C8" w:rsidRDefault="00561BBE" w:rsidP="00561BBE">
      <w:pPr>
        <w:spacing w:after="0" w:line="360" w:lineRule="auto"/>
        <w:ind w:firstLine="709"/>
        <w:jc w:val="both"/>
        <w:outlineLvl w:val="0"/>
        <w:rPr>
          <w:rFonts w:ascii="Times New Roman" w:hAnsi="Times New Roman" w:cs="Times New Roman"/>
          <w:sz w:val="24"/>
          <w:szCs w:val="24"/>
        </w:rPr>
      </w:pPr>
      <w:r w:rsidRPr="00BC03C8">
        <w:rPr>
          <w:rFonts w:ascii="Times New Roman" w:hAnsi="Times New Roman" w:cs="Times New Roman"/>
          <w:sz w:val="24"/>
          <w:szCs w:val="24"/>
        </w:rPr>
        <w:t xml:space="preserve">1) овладение элементарными умениями и навыками социально-бытовой ориентировки, обеспечивающей формирование конкретных представлений об окружающих предметах и действиях с ними; </w:t>
      </w:r>
    </w:p>
    <w:p w:rsidR="00561BBE" w:rsidRPr="00BC03C8" w:rsidRDefault="00561BBE" w:rsidP="00561BBE">
      <w:pPr>
        <w:spacing w:after="0" w:line="360" w:lineRule="auto"/>
        <w:ind w:firstLine="709"/>
        <w:jc w:val="both"/>
        <w:outlineLvl w:val="0"/>
        <w:rPr>
          <w:rFonts w:ascii="Times New Roman" w:hAnsi="Times New Roman" w:cs="Times New Roman"/>
          <w:sz w:val="24"/>
          <w:szCs w:val="24"/>
        </w:rPr>
      </w:pPr>
      <w:r w:rsidRPr="00BC03C8">
        <w:rPr>
          <w:rFonts w:ascii="Times New Roman" w:hAnsi="Times New Roman" w:cs="Times New Roman"/>
          <w:sz w:val="24"/>
          <w:szCs w:val="24"/>
        </w:rPr>
        <w:t xml:space="preserve">2) сформированность умений и навыков по социально-бытовой ориентировке; </w:t>
      </w:r>
    </w:p>
    <w:p w:rsidR="00561BBE" w:rsidRPr="00BC03C8" w:rsidRDefault="00561BBE" w:rsidP="00561BBE">
      <w:pPr>
        <w:spacing w:after="0" w:line="360" w:lineRule="auto"/>
        <w:ind w:firstLine="709"/>
        <w:jc w:val="both"/>
        <w:outlineLvl w:val="0"/>
        <w:rPr>
          <w:rFonts w:ascii="Times New Roman" w:hAnsi="Times New Roman" w:cs="Times New Roman"/>
          <w:sz w:val="24"/>
          <w:szCs w:val="24"/>
        </w:rPr>
      </w:pPr>
      <w:r w:rsidRPr="00BC03C8">
        <w:rPr>
          <w:rFonts w:ascii="Times New Roman" w:hAnsi="Times New Roman" w:cs="Times New Roman"/>
          <w:sz w:val="24"/>
          <w:szCs w:val="24"/>
        </w:rPr>
        <w:lastRenderedPageBreak/>
        <w:t>3) овладение навыками личной гигиены, самообслуживания; развитие умения использовать при ориентировке информацию сохранных анализаторов;</w:t>
      </w:r>
    </w:p>
    <w:p w:rsidR="00561BBE" w:rsidRPr="00BC03C8" w:rsidRDefault="00561BBE" w:rsidP="00561BBE">
      <w:pPr>
        <w:spacing w:after="0" w:line="360" w:lineRule="auto"/>
        <w:ind w:firstLine="709"/>
        <w:jc w:val="both"/>
        <w:outlineLvl w:val="0"/>
        <w:rPr>
          <w:rFonts w:ascii="Times New Roman" w:hAnsi="Times New Roman" w:cs="Times New Roman"/>
          <w:sz w:val="24"/>
          <w:szCs w:val="24"/>
        </w:rPr>
      </w:pPr>
      <w:r w:rsidRPr="00BC03C8">
        <w:rPr>
          <w:rFonts w:ascii="Times New Roman" w:hAnsi="Times New Roman" w:cs="Times New Roman"/>
          <w:sz w:val="24"/>
          <w:szCs w:val="24"/>
        </w:rPr>
        <w:t>4) овладение информацией о людях с нарушениями слуха, их социокультурной жизни, достижениях, средствах коммуникации.</w:t>
      </w:r>
    </w:p>
    <w:p w:rsidR="00BC03C8" w:rsidRDefault="00BC03C8" w:rsidP="00561BBE">
      <w:pPr>
        <w:spacing w:after="0" w:line="360" w:lineRule="auto"/>
        <w:jc w:val="center"/>
        <w:rPr>
          <w:rFonts w:ascii="Times New Roman" w:hAnsi="Times New Roman" w:cs="Times New Roman"/>
          <w:b/>
          <w:color w:val="auto"/>
          <w:sz w:val="28"/>
          <w:szCs w:val="28"/>
        </w:rPr>
      </w:pPr>
    </w:p>
    <w:p w:rsidR="00561BBE" w:rsidRPr="004239B1" w:rsidRDefault="00561BBE" w:rsidP="00BC03C8">
      <w:pPr>
        <w:spacing w:after="0" w:line="360" w:lineRule="auto"/>
        <w:jc w:val="center"/>
        <w:rPr>
          <w:rFonts w:ascii="Times New Roman" w:hAnsi="Times New Roman" w:cs="Times New Roman"/>
          <w:b/>
          <w:color w:val="auto"/>
          <w:sz w:val="28"/>
          <w:szCs w:val="28"/>
        </w:rPr>
      </w:pPr>
      <w:r w:rsidRPr="004239B1">
        <w:rPr>
          <w:rFonts w:ascii="Times New Roman" w:hAnsi="Times New Roman" w:cs="Times New Roman"/>
          <w:b/>
          <w:color w:val="auto"/>
          <w:sz w:val="28"/>
          <w:szCs w:val="28"/>
        </w:rPr>
        <w:t xml:space="preserve">1.3. Система оценки достижения </w:t>
      </w:r>
      <w:proofErr w:type="gramStart"/>
      <w:r w:rsidRPr="004239B1">
        <w:rPr>
          <w:rFonts w:ascii="Times New Roman" w:hAnsi="Times New Roman" w:cs="Times New Roman"/>
          <w:b/>
          <w:color w:val="auto"/>
          <w:sz w:val="28"/>
          <w:szCs w:val="28"/>
        </w:rPr>
        <w:t>слабослышащими</w:t>
      </w:r>
      <w:proofErr w:type="gramEnd"/>
      <w:r w:rsidRPr="004239B1">
        <w:rPr>
          <w:rFonts w:ascii="Times New Roman" w:hAnsi="Times New Roman" w:cs="Times New Roman"/>
          <w:b/>
          <w:color w:val="auto"/>
          <w:sz w:val="28"/>
          <w:szCs w:val="28"/>
        </w:rPr>
        <w:t xml:space="preserve"> и позднооглохшими обучающимися планируемых результатов освоения адаптированной основной общеобразовательной программы начального общего образования</w:t>
      </w:r>
    </w:p>
    <w:p w:rsidR="00561BBE" w:rsidRPr="00BC03C8" w:rsidRDefault="00561BBE" w:rsidP="00561BBE">
      <w:pPr>
        <w:spacing w:after="0" w:line="360" w:lineRule="auto"/>
        <w:ind w:firstLine="708"/>
        <w:jc w:val="both"/>
        <w:rPr>
          <w:rFonts w:ascii="Times New Roman" w:hAnsi="Times New Roman" w:cs="Times New Roman"/>
          <w:color w:val="auto"/>
          <w:spacing w:val="2"/>
          <w:sz w:val="24"/>
          <w:szCs w:val="28"/>
        </w:rPr>
      </w:pPr>
      <w:r w:rsidRPr="00BC03C8">
        <w:rPr>
          <w:rFonts w:ascii="Times New Roman" w:hAnsi="Times New Roman" w:cs="Times New Roman"/>
          <w:color w:val="auto"/>
          <w:spacing w:val="2"/>
          <w:sz w:val="24"/>
          <w:szCs w:val="28"/>
        </w:rPr>
        <w:t>Система оценки достижения слабослышащих и позднооглохших обучающихся с лёгкой умственной отсталостью (интеллектуальными нарушениями) планируемых результатов освоения АООП НОО призвана решить следующие задачи:</w:t>
      </w:r>
    </w:p>
    <w:p w:rsidR="00561BBE" w:rsidRPr="00BC03C8" w:rsidRDefault="00561BBE" w:rsidP="00561BBE">
      <w:pPr>
        <w:autoSpaceDE w:val="0"/>
        <w:autoSpaceDN w:val="0"/>
        <w:adjustRightInd w:val="0"/>
        <w:spacing w:after="0" w:line="360" w:lineRule="auto"/>
        <w:ind w:firstLine="720"/>
        <w:jc w:val="both"/>
        <w:rPr>
          <w:rFonts w:ascii="Times New Roman" w:hAnsi="Times New Roman" w:cs="Times New Roman"/>
          <w:sz w:val="24"/>
          <w:szCs w:val="28"/>
        </w:rPr>
      </w:pPr>
      <w:r w:rsidRPr="00BC03C8">
        <w:rPr>
          <w:rFonts w:ascii="Times New Roman" w:hAnsi="Times New Roman" w:cs="Times New Roman"/>
          <w:sz w:val="24"/>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61BBE" w:rsidRPr="00BC03C8" w:rsidRDefault="00561BBE" w:rsidP="00561BBE">
      <w:pPr>
        <w:autoSpaceDE w:val="0"/>
        <w:autoSpaceDN w:val="0"/>
        <w:adjustRightInd w:val="0"/>
        <w:spacing w:after="0" w:line="360" w:lineRule="auto"/>
        <w:ind w:firstLine="720"/>
        <w:jc w:val="both"/>
        <w:rPr>
          <w:rFonts w:ascii="Times New Roman" w:hAnsi="Times New Roman" w:cs="Times New Roman"/>
          <w:sz w:val="24"/>
          <w:szCs w:val="28"/>
        </w:rPr>
      </w:pPr>
      <w:r w:rsidRPr="00BC03C8">
        <w:rPr>
          <w:rFonts w:ascii="Times New Roman" w:hAnsi="Times New Roman" w:cs="Times New Roman"/>
          <w:sz w:val="24"/>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базовых учебных действий;</w:t>
      </w:r>
    </w:p>
    <w:p w:rsidR="00561BBE" w:rsidRPr="00BC03C8" w:rsidRDefault="00561BBE" w:rsidP="00561BBE">
      <w:pPr>
        <w:autoSpaceDE w:val="0"/>
        <w:autoSpaceDN w:val="0"/>
        <w:adjustRightInd w:val="0"/>
        <w:spacing w:after="0" w:line="360" w:lineRule="auto"/>
        <w:ind w:firstLine="720"/>
        <w:jc w:val="both"/>
        <w:rPr>
          <w:rFonts w:ascii="Times New Roman" w:hAnsi="Times New Roman" w:cs="Times New Roman"/>
          <w:color w:val="FF0000"/>
          <w:sz w:val="24"/>
          <w:szCs w:val="28"/>
        </w:rPr>
      </w:pPr>
      <w:r w:rsidRPr="00BC03C8">
        <w:rPr>
          <w:rFonts w:ascii="Times New Roman" w:hAnsi="Times New Roman" w:cs="Times New Roman"/>
          <w:sz w:val="24"/>
          <w:szCs w:val="28"/>
        </w:rPr>
        <w:t>обеспечивать комплексный подход к оценке результатов</w:t>
      </w:r>
      <w:r w:rsidRPr="00BC03C8">
        <w:rPr>
          <w:rFonts w:ascii="Times New Roman" w:hAnsi="Times New Roman" w:cs="Times New Roman"/>
          <w:b/>
          <w:sz w:val="24"/>
          <w:szCs w:val="28"/>
        </w:rPr>
        <w:t xml:space="preserve"> </w:t>
      </w:r>
      <w:r w:rsidRPr="00BC03C8">
        <w:rPr>
          <w:rFonts w:ascii="Times New Roman" w:hAnsi="Times New Roman" w:cs="Times New Roman"/>
          <w:sz w:val="24"/>
          <w:szCs w:val="28"/>
        </w:rPr>
        <w:t>освоения основной общеобразовательной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561BBE" w:rsidRPr="00BC03C8" w:rsidRDefault="00561BBE" w:rsidP="00561BBE">
      <w:pPr>
        <w:autoSpaceDE w:val="0"/>
        <w:autoSpaceDN w:val="0"/>
        <w:adjustRightInd w:val="0"/>
        <w:spacing w:after="0" w:line="360" w:lineRule="auto"/>
        <w:ind w:firstLine="720"/>
        <w:jc w:val="both"/>
        <w:rPr>
          <w:rFonts w:ascii="Times New Roman" w:hAnsi="Times New Roman" w:cs="Times New Roman"/>
          <w:sz w:val="24"/>
          <w:szCs w:val="28"/>
        </w:rPr>
      </w:pPr>
      <w:r w:rsidRPr="00BC03C8">
        <w:rPr>
          <w:rFonts w:ascii="Times New Roman" w:hAnsi="Times New Roman" w:cs="Times New Roman"/>
          <w:sz w:val="24"/>
          <w:szCs w:val="28"/>
        </w:rPr>
        <w:t xml:space="preserve">позволять осуществлять оценку динамики учебных достижений обучающихся и развития социальной (жизненной) компетенции. </w:t>
      </w:r>
    </w:p>
    <w:p w:rsidR="00561BBE" w:rsidRPr="00BC03C8" w:rsidRDefault="00561BBE" w:rsidP="00561BBE">
      <w:pPr>
        <w:pStyle w:val="af0"/>
        <w:spacing w:line="360" w:lineRule="auto"/>
        <w:ind w:firstLine="708"/>
        <w:rPr>
          <w:rFonts w:ascii="Times New Roman" w:hAnsi="Times New Roman" w:cs="Times New Roman"/>
          <w:spacing w:val="-4"/>
          <w:sz w:val="24"/>
          <w:szCs w:val="28"/>
        </w:rPr>
      </w:pPr>
      <w:r w:rsidRPr="00BC03C8">
        <w:rPr>
          <w:rFonts w:ascii="Times New Roman" w:hAnsi="Times New Roman" w:cs="Times New Roman"/>
          <w:spacing w:val="-4"/>
          <w:sz w:val="24"/>
          <w:szCs w:val="28"/>
        </w:rPr>
        <w:t xml:space="preserve">Достижение </w:t>
      </w:r>
      <w:r w:rsidRPr="00BC03C8">
        <w:rPr>
          <w:rFonts w:ascii="Times New Roman" w:hAnsi="Times New Roman" w:cs="Times New Roman"/>
          <w:i/>
          <w:spacing w:val="-4"/>
          <w:sz w:val="24"/>
          <w:szCs w:val="28"/>
        </w:rPr>
        <w:t>личностных результатов</w:t>
      </w:r>
      <w:r w:rsidRPr="00BC03C8">
        <w:rPr>
          <w:rFonts w:ascii="Times New Roman" w:hAnsi="Times New Roman" w:cs="Times New Roman"/>
          <w:spacing w:val="-4"/>
          <w:sz w:val="24"/>
          <w:szCs w:val="28"/>
        </w:rPr>
        <w:t xml:space="preserve"> обеспечивается в ходе реализации всех компонентов образовательного процесса, включая внеурочную деятельность, реализуемую семьёй и школой.</w:t>
      </w:r>
    </w:p>
    <w:p w:rsidR="00561BBE" w:rsidRPr="00BC03C8" w:rsidRDefault="00561BBE" w:rsidP="00561BBE">
      <w:pPr>
        <w:pStyle w:val="af1"/>
        <w:spacing w:line="360" w:lineRule="auto"/>
        <w:ind w:firstLine="708"/>
        <w:rPr>
          <w:rFonts w:ascii="Times New Roman" w:hAnsi="Times New Roman" w:cs="Times New Roman"/>
          <w:iCs/>
          <w:color w:val="auto"/>
          <w:sz w:val="24"/>
          <w:szCs w:val="28"/>
        </w:rPr>
      </w:pPr>
      <w:r w:rsidRPr="00BC03C8">
        <w:rPr>
          <w:rFonts w:ascii="Times New Roman" w:hAnsi="Times New Roman" w:cs="Times New Roman"/>
          <w:iCs/>
          <w:color w:val="auto"/>
          <w:sz w:val="24"/>
          <w:szCs w:val="28"/>
        </w:rPr>
        <w:t xml:space="preserve">Личностные результаты </w:t>
      </w:r>
      <w:proofErr w:type="gramStart"/>
      <w:r w:rsidRPr="00BC03C8">
        <w:rPr>
          <w:rFonts w:ascii="Times New Roman" w:hAnsi="Times New Roman" w:cs="Times New Roman"/>
          <w:iCs/>
          <w:color w:val="auto"/>
          <w:sz w:val="24"/>
          <w:szCs w:val="28"/>
        </w:rPr>
        <w:t>слабослышащих</w:t>
      </w:r>
      <w:proofErr w:type="gramEnd"/>
      <w:r w:rsidRPr="00BC03C8">
        <w:rPr>
          <w:rFonts w:ascii="Times New Roman" w:hAnsi="Times New Roman" w:cs="Times New Roman"/>
          <w:iCs/>
          <w:color w:val="auto"/>
          <w:sz w:val="24"/>
          <w:szCs w:val="28"/>
        </w:rPr>
        <w:t xml:space="preserve"> и позднооглохших обучающихся с лёгкой умственной отсталостью (интеллектуальными нарушениями) в начальной школы не подлежат итоговой оценке.</w:t>
      </w:r>
    </w:p>
    <w:p w:rsidR="00561BBE" w:rsidRPr="00BC03C8" w:rsidRDefault="00561BBE" w:rsidP="00561BBE">
      <w:pPr>
        <w:spacing w:after="0" w:line="360" w:lineRule="auto"/>
        <w:ind w:firstLine="709"/>
        <w:jc w:val="both"/>
        <w:outlineLvl w:val="0"/>
        <w:rPr>
          <w:rFonts w:ascii="Times New Roman" w:hAnsi="Times New Roman" w:cs="Times New Roman"/>
          <w:sz w:val="24"/>
          <w:szCs w:val="28"/>
        </w:rPr>
      </w:pPr>
      <w:r w:rsidRPr="00BC03C8">
        <w:rPr>
          <w:rFonts w:ascii="Times New Roman" w:hAnsi="Times New Roman" w:cs="Times New Roman"/>
          <w:sz w:val="24"/>
          <w:szCs w:val="28"/>
        </w:rPr>
        <w:t>Оценка личностных результатов</w:t>
      </w:r>
      <w:r w:rsidRPr="00BC03C8">
        <w:rPr>
          <w:rFonts w:ascii="Times New Roman" w:hAnsi="Times New Roman" w:cs="Times New Roman"/>
          <w:i/>
          <w:sz w:val="24"/>
          <w:szCs w:val="28"/>
        </w:rPr>
        <w:t xml:space="preserve"> </w:t>
      </w:r>
      <w:proofErr w:type="gramStart"/>
      <w:r w:rsidRPr="00BC03C8">
        <w:rPr>
          <w:rFonts w:ascii="Times New Roman" w:hAnsi="Times New Roman" w:cs="Times New Roman"/>
          <w:sz w:val="24"/>
          <w:szCs w:val="28"/>
        </w:rPr>
        <w:t>предполагает</w:t>
      </w:r>
      <w:proofErr w:type="gramEnd"/>
      <w:r w:rsidRPr="00BC03C8">
        <w:rPr>
          <w:rFonts w:ascii="Times New Roman" w:hAnsi="Times New Roman" w:cs="Times New Roman"/>
          <w:sz w:val="24"/>
          <w:szCs w:val="28"/>
        </w:rPr>
        <w:t xml:space="preserve"> прежде всего оценку</w:t>
      </w:r>
      <w:r w:rsidRPr="00BC03C8">
        <w:rPr>
          <w:rFonts w:ascii="Times New Roman" w:hAnsi="Times New Roman" w:cs="Times New Roman"/>
          <w:i/>
          <w:sz w:val="24"/>
          <w:szCs w:val="28"/>
        </w:rPr>
        <w:t xml:space="preserve"> </w:t>
      </w:r>
      <w:r w:rsidRPr="00BC03C8">
        <w:rPr>
          <w:rFonts w:ascii="Times New Roman" w:hAnsi="Times New Roman" w:cs="Times New Roman"/>
          <w:sz w:val="24"/>
          <w:szCs w:val="28"/>
        </w:rPr>
        <w:t xml:space="preserve">продвижения ребенка в овладении социальными (жизненными) компетенциями, которые составляют основу этой группы результатов по отношению к слабослышащим и позднооглохшим </w:t>
      </w:r>
      <w:r w:rsidRPr="00BC03C8">
        <w:rPr>
          <w:rFonts w:ascii="Times New Roman" w:hAnsi="Times New Roman" w:cs="Times New Roman"/>
          <w:sz w:val="24"/>
          <w:szCs w:val="28"/>
        </w:rPr>
        <w:lastRenderedPageBreak/>
        <w:t xml:space="preserve">обучающимся с лёгкой умственной отсталостью (интеллектуальными нарушениями). Всесторонняя и комплексная оценка овладения обучающимися жизненными компетенциями осуществляется на основании применения метода экспертной группы. </w:t>
      </w:r>
      <w:proofErr w:type="gramStart"/>
      <w:r w:rsidRPr="00BC03C8">
        <w:rPr>
          <w:rFonts w:ascii="Times New Roman" w:hAnsi="Times New Roman" w:cs="Times New Roman"/>
          <w:sz w:val="24"/>
          <w:szCs w:val="28"/>
        </w:rPr>
        <w:t xml:space="preserve">Экспертная группа создается в образовательном учреждении и в ее состав входят все участники образовательного процесса - педагоги: учителя, учителя-дефектологи, воспитатели, педагог-психолог, социальный педагог; медицинские работники: врач, медсестра; родители (законные представители). </w:t>
      </w:r>
      <w:proofErr w:type="gramEnd"/>
    </w:p>
    <w:p w:rsidR="00561BBE" w:rsidRPr="00BC03C8" w:rsidRDefault="00561BBE" w:rsidP="00561BBE">
      <w:pPr>
        <w:spacing w:after="0" w:line="360" w:lineRule="auto"/>
        <w:ind w:firstLine="709"/>
        <w:jc w:val="both"/>
        <w:outlineLvl w:val="0"/>
        <w:rPr>
          <w:rFonts w:ascii="Times New Roman" w:hAnsi="Times New Roman" w:cs="Times New Roman"/>
          <w:sz w:val="24"/>
          <w:szCs w:val="28"/>
        </w:rPr>
      </w:pPr>
      <w:r w:rsidRPr="00BC03C8">
        <w:rPr>
          <w:rFonts w:ascii="Times New Roman" w:hAnsi="Times New Roman" w:cs="Times New Roman"/>
          <w:sz w:val="24"/>
          <w:szCs w:val="28"/>
        </w:rPr>
        <w:t>Основной формой работы участников экспертной группы является психолого-медико-педагогический консилиум.</w:t>
      </w:r>
    </w:p>
    <w:p w:rsidR="00561BBE" w:rsidRPr="00BC03C8" w:rsidRDefault="00561BBE" w:rsidP="00561BBE">
      <w:pPr>
        <w:spacing w:after="0" w:line="360" w:lineRule="auto"/>
        <w:ind w:firstLine="709"/>
        <w:jc w:val="both"/>
        <w:outlineLvl w:val="0"/>
        <w:rPr>
          <w:bCs/>
          <w:color w:val="00B050"/>
          <w:sz w:val="24"/>
          <w:szCs w:val="28"/>
        </w:rPr>
      </w:pPr>
      <w:r w:rsidRPr="00BC03C8">
        <w:rPr>
          <w:rFonts w:ascii="Times New Roman" w:hAnsi="Times New Roman" w:cs="Times New Roman"/>
          <w:sz w:val="24"/>
          <w:szCs w:val="28"/>
        </w:rPr>
        <w:t>Для полноты оценки личностных результатов освоения слабослышащими и позднооглохшими обучающимися с лёгкой умственной отсталостью (интеллектуальными нарушениями) АООП в плане овладения ими социальной (жизненной) компетенцией следует учитывать и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BC03C8">
        <w:rPr>
          <w:bCs/>
          <w:color w:val="00B050"/>
          <w:sz w:val="24"/>
          <w:szCs w:val="28"/>
        </w:rPr>
        <w:t xml:space="preserve"> </w:t>
      </w:r>
    </w:p>
    <w:p w:rsidR="00561BBE" w:rsidRPr="00BC03C8" w:rsidRDefault="00561BBE" w:rsidP="00561BBE">
      <w:pPr>
        <w:spacing w:after="0" w:line="360" w:lineRule="auto"/>
        <w:ind w:firstLine="709"/>
        <w:jc w:val="both"/>
        <w:outlineLvl w:val="0"/>
        <w:rPr>
          <w:rFonts w:ascii="Times New Roman" w:hAnsi="Times New Roman" w:cs="Times New Roman"/>
          <w:sz w:val="24"/>
          <w:szCs w:val="28"/>
        </w:rPr>
      </w:pPr>
      <w:r w:rsidRPr="00BC03C8">
        <w:rPr>
          <w:rFonts w:ascii="Times New Roman" w:hAnsi="Times New Roman" w:cs="Times New Roman"/>
          <w:bCs/>
          <w:color w:val="auto"/>
          <w:sz w:val="24"/>
          <w:szCs w:val="28"/>
        </w:rPr>
        <w:t>Результаты анализа должны быть представлены в форме удобных и понятных всем членам экспертной группы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w:t>
      </w:r>
      <w:r w:rsidRPr="00BC03C8">
        <w:rPr>
          <w:rFonts w:ascii="Times New Roman" w:hAnsi="Times New Roman" w:cs="Times New Roman"/>
          <w:sz w:val="24"/>
          <w:szCs w:val="28"/>
        </w:rPr>
        <w:t xml:space="preserve"> Результаты оценки личностных знаний, в совокупности составляющих социальную (жизненную) компетенцию,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561BBE" w:rsidRPr="00BC03C8" w:rsidRDefault="00561BBE" w:rsidP="00561BBE">
      <w:pPr>
        <w:spacing w:after="0" w:line="360" w:lineRule="auto"/>
        <w:ind w:firstLine="709"/>
        <w:jc w:val="both"/>
        <w:rPr>
          <w:rFonts w:ascii="Times New Roman" w:hAnsi="Times New Roman" w:cs="Times New Roman"/>
          <w:sz w:val="24"/>
          <w:szCs w:val="28"/>
        </w:rPr>
      </w:pPr>
      <w:r w:rsidRPr="00BC03C8">
        <w:rPr>
          <w:rFonts w:ascii="Times New Roman" w:hAnsi="Times New Roman" w:cs="Times New Roman"/>
          <w:color w:val="auto"/>
          <w:sz w:val="24"/>
          <w:szCs w:val="28"/>
        </w:rPr>
        <w:t xml:space="preserve">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w:t>
      </w:r>
      <w:r w:rsidRPr="00BC03C8">
        <w:rPr>
          <w:rFonts w:ascii="Times New Roman" w:hAnsi="Times New Roman" w:cs="Times New Roman"/>
          <w:sz w:val="24"/>
          <w:szCs w:val="28"/>
        </w:rPr>
        <w:t xml:space="preserve">Программа оценки включает полный перечень личностных результатов,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систему балльной оценки результатов; документы, в которых отражаются индивидуальные результаты каждого обучающегося </w:t>
      </w:r>
      <w:r w:rsidRPr="00BC03C8">
        <w:rPr>
          <w:rFonts w:ascii="Times New Roman" w:hAnsi="Times New Roman" w:cs="Times New Roman"/>
          <w:sz w:val="24"/>
          <w:szCs w:val="28"/>
        </w:rPr>
        <w:lastRenderedPageBreak/>
        <w:t>(например, «Карта индивидуальных достижений обучающегося») и результаты всего класса (например, «Журнал итоговых достижений обучающихся__ класса»); материалы для проведения процедуры оценки личностных и результатов; локальные акты образовательной организации, регламентирующие все вопросы проведения оценки результатов.</w:t>
      </w:r>
    </w:p>
    <w:p w:rsidR="00561BBE" w:rsidRPr="00BC03C8" w:rsidRDefault="00561BBE" w:rsidP="00561BBE">
      <w:pPr>
        <w:pStyle w:val="af1"/>
        <w:spacing w:line="360" w:lineRule="auto"/>
        <w:ind w:firstLine="708"/>
        <w:rPr>
          <w:rFonts w:ascii="Times New Roman" w:hAnsi="Times New Roman" w:cs="Times New Roman"/>
          <w:iCs/>
          <w:color w:val="auto"/>
          <w:sz w:val="24"/>
          <w:szCs w:val="28"/>
        </w:rPr>
      </w:pPr>
      <w:r w:rsidRPr="00BC03C8">
        <w:rPr>
          <w:rFonts w:ascii="Times New Roman" w:hAnsi="Times New Roman" w:cs="Times New Roman"/>
          <w:iCs/>
          <w:color w:val="auto"/>
          <w:sz w:val="24"/>
          <w:szCs w:val="28"/>
        </w:rPr>
        <w:t xml:space="preserve">Оценка </w:t>
      </w:r>
      <w:r w:rsidRPr="00BC03C8">
        <w:rPr>
          <w:rFonts w:ascii="Times New Roman" w:hAnsi="Times New Roman" w:cs="Times New Roman"/>
          <w:i/>
          <w:iCs/>
          <w:color w:val="auto"/>
          <w:sz w:val="24"/>
          <w:szCs w:val="28"/>
        </w:rPr>
        <w:t>предметных результатов</w:t>
      </w:r>
      <w:r w:rsidRPr="00BC03C8">
        <w:rPr>
          <w:rFonts w:ascii="Times New Roman" w:hAnsi="Times New Roman" w:cs="Times New Roman"/>
          <w:iCs/>
          <w:color w:val="auto"/>
          <w:sz w:val="24"/>
          <w:szCs w:val="28"/>
        </w:rPr>
        <w:t xml:space="preserve">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561BBE" w:rsidRPr="00BC03C8" w:rsidRDefault="00561BBE" w:rsidP="00561BBE">
      <w:pPr>
        <w:spacing w:after="0" w:line="360" w:lineRule="auto"/>
        <w:ind w:firstLine="709"/>
        <w:jc w:val="both"/>
        <w:outlineLvl w:val="0"/>
        <w:rPr>
          <w:rFonts w:ascii="Times New Roman" w:hAnsi="Times New Roman" w:cs="Times New Roman"/>
          <w:bCs/>
          <w:color w:val="auto"/>
          <w:sz w:val="24"/>
          <w:szCs w:val="28"/>
        </w:rPr>
      </w:pPr>
      <w:proofErr w:type="gramStart"/>
      <w:r w:rsidRPr="00BC03C8">
        <w:rPr>
          <w:rFonts w:ascii="Times New Roman" w:hAnsi="Times New Roman" w:cs="Times New Roman"/>
          <w:bCs/>
          <w:color w:val="auto"/>
          <w:sz w:val="24"/>
          <w:szCs w:val="28"/>
        </w:rPr>
        <w:t xml:space="preserve">Оценивать </w:t>
      </w:r>
      <w:r w:rsidRPr="00BC03C8">
        <w:rPr>
          <w:rFonts w:ascii="Times New Roman" w:hAnsi="Times New Roman" w:cs="Times New Roman"/>
          <w:bCs/>
          <w:i/>
          <w:color w:val="auto"/>
          <w:sz w:val="24"/>
          <w:szCs w:val="28"/>
        </w:rPr>
        <w:t xml:space="preserve">предметные результаты </w:t>
      </w:r>
      <w:r w:rsidRPr="00BC03C8">
        <w:rPr>
          <w:rFonts w:ascii="Times New Roman" w:hAnsi="Times New Roman" w:cs="Times New Roman"/>
          <w:bCs/>
          <w:color w:val="auto"/>
          <w:sz w:val="24"/>
          <w:szCs w:val="28"/>
        </w:rPr>
        <w:t xml:space="preserve"> целесообразно начинать со 2-го класса, т. е. в тот период у обучающихся уже будут сформированы некоторые начальные навыки письма, счета и чтения, а сама учебная деятельность будет для них привычной, и они могут ее организовывать под руководством учителя. </w:t>
      </w:r>
      <w:proofErr w:type="gramEnd"/>
    </w:p>
    <w:p w:rsidR="00561BBE" w:rsidRPr="00BC03C8" w:rsidRDefault="00561BBE" w:rsidP="00561BBE">
      <w:pPr>
        <w:spacing w:after="0" w:line="360" w:lineRule="auto"/>
        <w:ind w:firstLine="709"/>
        <w:jc w:val="both"/>
        <w:outlineLvl w:val="0"/>
        <w:rPr>
          <w:rFonts w:ascii="Times New Roman" w:hAnsi="Times New Roman" w:cs="Times New Roman"/>
          <w:sz w:val="24"/>
          <w:szCs w:val="28"/>
        </w:rPr>
      </w:pPr>
      <w:r w:rsidRPr="00BC03C8">
        <w:rPr>
          <w:rFonts w:ascii="Times New Roman" w:hAnsi="Times New Roman" w:cs="Times New Roman"/>
          <w:color w:val="auto"/>
          <w:sz w:val="24"/>
          <w:szCs w:val="28"/>
        </w:rPr>
        <w:t xml:space="preserve">Во время обучения в первом дополнительном и первом классах целесообразно стимулировать работу учеников, используя только качественную оценку (сначала фишки, а затем отметки). </w:t>
      </w:r>
      <w:r w:rsidRPr="00BC03C8">
        <w:rPr>
          <w:rFonts w:ascii="Times New Roman" w:hAnsi="Times New Roman" w:cs="Times New Roman"/>
          <w:bCs/>
          <w:color w:val="auto"/>
          <w:sz w:val="24"/>
          <w:szCs w:val="28"/>
        </w:rPr>
        <w:t xml:space="preserve">При этом не является принципиально важным, насколько </w:t>
      </w:r>
      <w:proofErr w:type="gramStart"/>
      <w:r w:rsidRPr="00BC03C8">
        <w:rPr>
          <w:rFonts w:ascii="Times New Roman" w:hAnsi="Times New Roman" w:cs="Times New Roman"/>
          <w:bCs/>
          <w:color w:val="auto"/>
          <w:sz w:val="24"/>
          <w:szCs w:val="28"/>
        </w:rPr>
        <w:t>обучающийся</w:t>
      </w:r>
      <w:proofErr w:type="gramEnd"/>
      <w:r w:rsidRPr="00BC03C8">
        <w:rPr>
          <w:rFonts w:ascii="Times New Roman" w:hAnsi="Times New Roman" w:cs="Times New Roman"/>
          <w:bCs/>
          <w:color w:val="auto"/>
          <w:sz w:val="24"/>
          <w:szCs w:val="28"/>
        </w:rPr>
        <w:t xml:space="preserve"> продвигается в освоении того или иного учебного предмета. На этом этапе обучения центральным предметным результатом является качественное преобразование учебной деятельности, осуществляемой под прямым и непосредственным руководством и контролем учителя, в совместную деятельность, представляющую собой учебное сотрудничество. В ходе этого сотрудничества </w:t>
      </w:r>
      <w:proofErr w:type="gramStart"/>
      <w:r w:rsidRPr="00BC03C8">
        <w:rPr>
          <w:rFonts w:ascii="Times New Roman" w:hAnsi="Times New Roman" w:cs="Times New Roman"/>
          <w:bCs/>
          <w:color w:val="auto"/>
          <w:sz w:val="24"/>
          <w:szCs w:val="28"/>
        </w:rPr>
        <w:t>слабослышащий</w:t>
      </w:r>
      <w:proofErr w:type="gramEnd"/>
      <w:r w:rsidRPr="00BC03C8">
        <w:rPr>
          <w:rFonts w:ascii="Times New Roman" w:hAnsi="Times New Roman" w:cs="Times New Roman"/>
          <w:bCs/>
          <w:color w:val="auto"/>
          <w:sz w:val="24"/>
          <w:szCs w:val="28"/>
        </w:rPr>
        <w:t xml:space="preserve"> и позднооглохший обучающийся с интеллектуальными нарушениями не только может представить некоторую простейшую систему усвоенных знаний, но и на доступном ему уровне осознавать их значение. </w:t>
      </w:r>
    </w:p>
    <w:p w:rsidR="00561BBE" w:rsidRPr="00BC03C8" w:rsidRDefault="00561BBE" w:rsidP="00561BBE">
      <w:pPr>
        <w:spacing w:after="0" w:line="360" w:lineRule="auto"/>
        <w:ind w:firstLine="709"/>
        <w:jc w:val="both"/>
        <w:outlineLvl w:val="0"/>
        <w:rPr>
          <w:rFonts w:ascii="Times New Roman" w:hAnsi="Times New Roman" w:cs="Times New Roman"/>
          <w:sz w:val="24"/>
          <w:szCs w:val="28"/>
        </w:rPr>
      </w:pPr>
      <w:r w:rsidRPr="00BC03C8">
        <w:rPr>
          <w:rFonts w:ascii="Times New Roman" w:hAnsi="Times New Roman" w:cs="Times New Roman"/>
          <w:sz w:val="24"/>
          <w:szCs w:val="28"/>
        </w:rPr>
        <w:t xml:space="preserve">В целом оценка усвоения слабослышащими и позднооглохшими  обучающимися с лёгкой умственной отсталостью (интеллектуальными нарушениями) предметных результатов должна базироваться на принципах гуманного и индивидуально-дифференцированного подхода. Усвоенные </w:t>
      </w:r>
      <w:proofErr w:type="gramStart"/>
      <w:r w:rsidRPr="00BC03C8">
        <w:rPr>
          <w:rFonts w:ascii="Times New Roman" w:hAnsi="Times New Roman" w:cs="Times New Roman"/>
          <w:sz w:val="24"/>
          <w:szCs w:val="28"/>
        </w:rPr>
        <w:t>обучающимися</w:t>
      </w:r>
      <w:proofErr w:type="gramEnd"/>
      <w:r w:rsidRPr="00BC03C8">
        <w:rPr>
          <w:rFonts w:ascii="Times New Roman" w:hAnsi="Times New Roman" w:cs="Times New Roman"/>
          <w:sz w:val="24"/>
          <w:szCs w:val="28"/>
        </w:rPr>
        <w:t xml:space="preserve">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Однако предметные результаты, связанные с освоением </w:t>
      </w:r>
      <w:proofErr w:type="gramStart"/>
      <w:r w:rsidRPr="00BC03C8">
        <w:rPr>
          <w:rFonts w:ascii="Times New Roman" w:hAnsi="Times New Roman" w:cs="Times New Roman"/>
          <w:sz w:val="24"/>
          <w:szCs w:val="28"/>
        </w:rPr>
        <w:t>обучающимися</w:t>
      </w:r>
      <w:proofErr w:type="gramEnd"/>
      <w:r w:rsidRPr="00BC03C8">
        <w:rPr>
          <w:rFonts w:ascii="Times New Roman" w:hAnsi="Times New Roman" w:cs="Times New Roman"/>
          <w:sz w:val="24"/>
          <w:szCs w:val="28"/>
        </w:rPr>
        <w:t xml:space="preserve"> разных учебных предметов, неравнозначны по своему содержанию и неодинаковы с точки зрения их влияния на общее </w:t>
      </w:r>
      <w:r w:rsidRPr="00BC03C8">
        <w:rPr>
          <w:rFonts w:ascii="Times New Roman" w:hAnsi="Times New Roman" w:cs="Times New Roman"/>
          <w:sz w:val="24"/>
          <w:szCs w:val="28"/>
        </w:rPr>
        <w:lastRenderedPageBreak/>
        <w:t xml:space="preserve">развитие ребенка. Усвоение некоторых учебных предметов, таких как формирование грамматического строя речи, чтение, математика требуют достаточно развитой обобщающей функции мышления, усвоения абстрактных и отвлеченных понятий, т.е. именного всего того, что нарушено </w:t>
      </w:r>
      <w:proofErr w:type="gramStart"/>
      <w:r w:rsidRPr="00BC03C8">
        <w:rPr>
          <w:rFonts w:ascii="Times New Roman" w:hAnsi="Times New Roman" w:cs="Times New Roman"/>
          <w:sz w:val="24"/>
          <w:szCs w:val="28"/>
        </w:rPr>
        <w:t>у</w:t>
      </w:r>
      <w:proofErr w:type="gramEnd"/>
      <w:r w:rsidRPr="00BC03C8">
        <w:rPr>
          <w:rFonts w:ascii="Times New Roman" w:hAnsi="Times New Roman" w:cs="Times New Roman"/>
          <w:sz w:val="24"/>
          <w:szCs w:val="28"/>
        </w:rPr>
        <w:t xml:space="preserve"> слабослышащих и позднооглохших обучающихся с лёгкой умственной отсталостью (интеллектуальными нарушениями). В то же время такие учебные предметы, как ручной труд, физическая культура способствуют коррекции и развитию сенсорной, эмоциональной, двигательной сфер, которые более пластичны и динамичны, соответственно, результативность этой работы будет более очевидной. Таким образом, используя одну и ту же отметку для оценивания принципиально разных предметных результатов освоения отдельных учебных предметов, мы оцениваем одной и той же мерой разные интеллектуальные и психофизические возможности обучающегося, которые в некоторых случаях не являются сопоставимыми.</w:t>
      </w:r>
    </w:p>
    <w:p w:rsidR="00561BBE" w:rsidRPr="00BC03C8" w:rsidRDefault="00561BBE" w:rsidP="00561BBE">
      <w:pPr>
        <w:spacing w:after="0" w:line="360" w:lineRule="auto"/>
        <w:ind w:firstLine="709"/>
        <w:jc w:val="both"/>
        <w:rPr>
          <w:rFonts w:ascii="Times New Roman" w:hAnsi="Times New Roman" w:cs="Times New Roman"/>
          <w:color w:val="auto"/>
          <w:spacing w:val="2"/>
          <w:sz w:val="24"/>
          <w:szCs w:val="28"/>
        </w:rPr>
      </w:pPr>
      <w:r w:rsidRPr="00BC03C8">
        <w:rPr>
          <w:rFonts w:ascii="Times New Roman" w:hAnsi="Times New Roman" w:cs="Times New Roman"/>
          <w:color w:val="auto"/>
          <w:sz w:val="24"/>
          <w:szCs w:val="28"/>
        </w:rPr>
        <w:t>При оценке итоговых предметных результатов обучения используется традиционная система отметок по 5</w:t>
      </w:r>
      <w:r w:rsidRPr="00BC03C8">
        <w:rPr>
          <w:rFonts w:ascii="Times New Roman" w:hAnsi="Times New Roman" w:cs="Times New Roman"/>
          <w:color w:val="auto"/>
          <w:sz w:val="24"/>
          <w:szCs w:val="28"/>
        </w:rPr>
        <w:noBreakHyphen/>
        <w:t xml:space="preserve">балльной шкале. Такой подход не исключает возможности использования и других подходов к оцениванию результатов обучения учащихся. </w:t>
      </w:r>
      <w:r w:rsidRPr="00BC03C8">
        <w:rPr>
          <w:rFonts w:ascii="Times New Roman" w:hAnsi="Times New Roman" w:cs="Times New Roman"/>
          <w:color w:val="auto"/>
          <w:spacing w:val="2"/>
          <w:sz w:val="24"/>
          <w:szCs w:val="28"/>
        </w:rPr>
        <w:t>В любом случае, при оценке итоговых пред</w:t>
      </w:r>
      <w:r w:rsidRPr="00BC03C8">
        <w:rPr>
          <w:rFonts w:ascii="Times New Roman" w:hAnsi="Times New Roman" w:cs="Times New Roman"/>
          <w:color w:val="auto"/>
          <w:spacing w:val="2"/>
          <w:sz w:val="24"/>
          <w:szCs w:val="28"/>
        </w:rPr>
        <w:softHyphen/>
        <w:t>мет</w:t>
      </w:r>
      <w:r w:rsidRPr="00BC03C8">
        <w:rPr>
          <w:rFonts w:ascii="Times New Roman" w:hAnsi="Times New Roman" w:cs="Times New Roman"/>
          <w:color w:val="auto"/>
          <w:spacing w:val="2"/>
          <w:sz w:val="24"/>
          <w:szCs w:val="28"/>
        </w:rPr>
        <w:softHyphen/>
        <w:t>ных результатов следует из всего спектра оценок выбирать такие, которые сти</w:t>
      </w:r>
      <w:r w:rsidRPr="00BC03C8">
        <w:rPr>
          <w:rFonts w:ascii="Times New Roman" w:hAnsi="Times New Roman" w:cs="Times New Roman"/>
          <w:color w:val="auto"/>
          <w:spacing w:val="2"/>
          <w:sz w:val="24"/>
          <w:szCs w:val="28"/>
        </w:rPr>
        <w:softHyphen/>
        <w:t>мулировали бы учебную и практическую деятельность обучающегося, ока</w:t>
      </w:r>
      <w:r w:rsidRPr="00BC03C8">
        <w:rPr>
          <w:rFonts w:ascii="Times New Roman" w:hAnsi="Times New Roman" w:cs="Times New Roman"/>
          <w:color w:val="auto"/>
          <w:spacing w:val="2"/>
          <w:sz w:val="24"/>
          <w:szCs w:val="28"/>
        </w:rPr>
        <w:softHyphen/>
        <w:t>зывали бы положительное влияние на формирование социальных  (жизненных) ком</w:t>
      </w:r>
      <w:r w:rsidRPr="00BC03C8">
        <w:rPr>
          <w:rFonts w:ascii="Times New Roman" w:hAnsi="Times New Roman" w:cs="Times New Roman"/>
          <w:color w:val="auto"/>
          <w:spacing w:val="2"/>
          <w:sz w:val="24"/>
          <w:szCs w:val="28"/>
        </w:rPr>
        <w:softHyphen/>
        <w:t>пе</w:t>
      </w:r>
      <w:r w:rsidRPr="00BC03C8">
        <w:rPr>
          <w:rFonts w:ascii="Times New Roman" w:hAnsi="Times New Roman" w:cs="Times New Roman"/>
          <w:color w:val="auto"/>
          <w:spacing w:val="2"/>
          <w:sz w:val="24"/>
          <w:szCs w:val="28"/>
        </w:rPr>
        <w:softHyphen/>
        <w:t>тен</w:t>
      </w:r>
      <w:r w:rsidRPr="00BC03C8">
        <w:rPr>
          <w:rFonts w:ascii="Times New Roman" w:hAnsi="Times New Roman" w:cs="Times New Roman"/>
          <w:color w:val="auto"/>
          <w:spacing w:val="2"/>
          <w:sz w:val="24"/>
          <w:szCs w:val="28"/>
        </w:rPr>
        <w:softHyphen/>
        <w:t>ций.</w:t>
      </w:r>
    </w:p>
    <w:p w:rsidR="00561BBE" w:rsidRPr="00BC03C8" w:rsidRDefault="00561BBE" w:rsidP="00561BBE">
      <w:pPr>
        <w:spacing w:after="0" w:line="360" w:lineRule="auto"/>
        <w:ind w:firstLine="708"/>
        <w:jc w:val="both"/>
        <w:rPr>
          <w:rFonts w:ascii="Times New Roman" w:hAnsi="Times New Roman" w:cs="Times New Roman"/>
          <w:sz w:val="24"/>
          <w:szCs w:val="28"/>
        </w:rPr>
      </w:pPr>
      <w:r w:rsidRPr="00BC03C8">
        <w:rPr>
          <w:rFonts w:ascii="Times New Roman" w:hAnsi="Times New Roman" w:cs="Times New Roman"/>
          <w:sz w:val="24"/>
          <w:szCs w:val="28"/>
        </w:rPr>
        <w:t xml:space="preserve">Результаты коррекционно-развивающей работы </w:t>
      </w:r>
      <w:r w:rsidRPr="00BC03C8">
        <w:rPr>
          <w:rFonts w:ascii="Times New Roman" w:hAnsi="Times New Roman" w:cs="Times New Roman"/>
          <w:color w:val="auto"/>
          <w:sz w:val="24"/>
          <w:szCs w:val="28"/>
        </w:rPr>
        <w:t xml:space="preserve">по развитию слухового и слухозрительного восприятия устной речи, ее произносительной стороны, </w:t>
      </w:r>
      <w:r w:rsidRPr="00BC03C8">
        <w:rPr>
          <w:rFonts w:ascii="Times New Roman" w:hAnsi="Times New Roman" w:cs="Times New Roman"/>
          <w:sz w:val="24"/>
          <w:szCs w:val="28"/>
        </w:rPr>
        <w:t xml:space="preserve">развитию познавательных процессов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w:t>
      </w:r>
      <w:proofErr w:type="gramStart"/>
      <w:r w:rsidRPr="00BC03C8">
        <w:rPr>
          <w:rFonts w:ascii="Times New Roman" w:hAnsi="Times New Roman" w:cs="Times New Roman"/>
          <w:sz w:val="24"/>
          <w:szCs w:val="28"/>
        </w:rPr>
        <w:t>которой</w:t>
      </w:r>
      <w:proofErr w:type="gramEnd"/>
      <w:r w:rsidRPr="00BC03C8">
        <w:rPr>
          <w:rFonts w:ascii="Times New Roman" w:hAnsi="Times New Roman" w:cs="Times New Roman"/>
          <w:sz w:val="24"/>
          <w:szCs w:val="28"/>
        </w:rPr>
        <w:t xml:space="preserve">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561BBE" w:rsidRPr="00BC03C8" w:rsidRDefault="00561BBE" w:rsidP="00561BBE">
      <w:pPr>
        <w:spacing w:after="0" w:line="360" w:lineRule="auto"/>
        <w:ind w:firstLine="567"/>
        <w:jc w:val="both"/>
        <w:rPr>
          <w:rFonts w:ascii="Times New Roman" w:hAnsi="Times New Roman"/>
          <w:sz w:val="24"/>
          <w:szCs w:val="28"/>
        </w:rPr>
      </w:pPr>
      <w:r w:rsidRPr="00BC03C8">
        <w:rPr>
          <w:rFonts w:ascii="Times New Roman" w:eastAsia="Times New Roman" w:hAnsi="Times New Roman" w:cs="Times New Roman"/>
          <w:bCs/>
          <w:color w:val="000000"/>
          <w:sz w:val="24"/>
          <w:szCs w:val="28"/>
          <w:bdr w:val="none" w:sz="0" w:space="0" w:color="auto" w:frame="1"/>
          <w:lang w:eastAsia="ru-RU"/>
        </w:rPr>
        <w:t xml:space="preserve">На каждого </w:t>
      </w:r>
      <w:r w:rsidRPr="00BC03C8">
        <w:rPr>
          <w:rFonts w:ascii="Times New Roman" w:eastAsia="Times New Roman" w:hAnsi="Times New Roman" w:cs="Times New Roman"/>
          <w:bCs/>
          <w:color w:val="000000"/>
          <w:sz w:val="24"/>
          <w:szCs w:val="28"/>
          <w:bdr w:val="none" w:sz="0" w:space="0" w:color="auto" w:frame="1"/>
        </w:rPr>
        <w:t>обучающегося</w:t>
      </w:r>
      <w:r w:rsidRPr="00BC03C8">
        <w:rPr>
          <w:rFonts w:ascii="Times New Roman" w:eastAsia="Times New Roman" w:hAnsi="Times New Roman" w:cs="Times New Roman"/>
          <w:bCs/>
          <w:color w:val="000000"/>
          <w:sz w:val="24"/>
          <w:szCs w:val="28"/>
          <w:bdr w:val="none" w:sz="0" w:space="0" w:color="auto" w:frame="1"/>
          <w:lang w:eastAsia="ru-RU"/>
        </w:rPr>
        <w:t xml:space="preserve"> ведется мониторинг на протяжении всего периода обучения в школе («Слухоречевая карта учащегося»). В </w:t>
      </w:r>
      <w:r w:rsidRPr="00BC03C8">
        <w:rPr>
          <w:rFonts w:ascii="Times New Roman" w:hAnsi="Times New Roman"/>
          <w:sz w:val="24"/>
          <w:szCs w:val="28"/>
        </w:rPr>
        <w:t xml:space="preserve">«Слухоречевой карте учащегося» представляются обобщенные выводы о состоянии слуха, речевом развитии ребенка с нарушением слуха, раскрываются механизмы патологических проявлений произносительной и лексико-грамматической сторон речи, приводятся примеры ответов учащегося в качестве иллюстраций к выводам, сделанным по результатам обследований </w:t>
      </w:r>
      <w:r w:rsidRPr="00BC03C8">
        <w:rPr>
          <w:rFonts w:ascii="Times New Roman" w:hAnsi="Times New Roman"/>
          <w:sz w:val="24"/>
          <w:szCs w:val="28"/>
        </w:rPr>
        <w:lastRenderedPageBreak/>
        <w:t xml:space="preserve">учителем-дефектологом. Кроме того, материалы «Слухоречевой карты» используются при составлении характеристик в  другие учебные и медицинские учреждения. </w:t>
      </w:r>
    </w:p>
    <w:p w:rsidR="00561BBE" w:rsidRDefault="00561BBE" w:rsidP="00561BBE">
      <w:pPr>
        <w:spacing w:after="0" w:line="360" w:lineRule="auto"/>
        <w:ind w:firstLine="709"/>
        <w:jc w:val="both"/>
        <w:rPr>
          <w:rFonts w:ascii="Times New Roman" w:hAnsi="Times New Roman" w:cs="Times New Roman"/>
          <w:sz w:val="24"/>
          <w:szCs w:val="28"/>
        </w:rPr>
      </w:pPr>
      <w:r w:rsidRPr="00BC03C8">
        <w:rPr>
          <w:rFonts w:ascii="Times New Roman" w:hAnsi="Times New Roman" w:cs="Times New Roman"/>
          <w:sz w:val="24"/>
          <w:szCs w:val="28"/>
        </w:rP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w:t>
      </w:r>
      <w:proofErr w:type="gramStart"/>
      <w:r w:rsidRPr="00BC03C8">
        <w:rPr>
          <w:rFonts w:ascii="Times New Roman" w:hAnsi="Times New Roman" w:cs="Times New Roman"/>
          <w:sz w:val="24"/>
          <w:szCs w:val="28"/>
        </w:rPr>
        <w:t>результатов итоговой оценки достижения планируемых результатов освоения</w:t>
      </w:r>
      <w:proofErr w:type="gramEnd"/>
      <w:r w:rsidRPr="00BC03C8">
        <w:rPr>
          <w:rFonts w:ascii="Times New Roman" w:hAnsi="Times New Roman" w:cs="Times New Roman"/>
          <w:sz w:val="24"/>
          <w:szCs w:val="28"/>
        </w:rPr>
        <w:t xml:space="preserve"> АООП с учётом результатов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слабослышащих и позднооглохших обучающихся данной образовательной организации.</w:t>
      </w:r>
    </w:p>
    <w:p w:rsidR="00BC03C8" w:rsidRPr="00BC03C8" w:rsidRDefault="00BC03C8" w:rsidP="00561BBE">
      <w:pPr>
        <w:spacing w:after="0" w:line="360" w:lineRule="auto"/>
        <w:ind w:firstLine="709"/>
        <w:jc w:val="both"/>
        <w:rPr>
          <w:rFonts w:ascii="Times New Roman" w:hAnsi="Times New Roman" w:cs="Times New Roman"/>
          <w:sz w:val="24"/>
          <w:szCs w:val="28"/>
        </w:rPr>
      </w:pPr>
    </w:p>
    <w:p w:rsidR="00561BBE" w:rsidRPr="004239B1" w:rsidRDefault="00BC03C8" w:rsidP="00561BBE">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lang w:val="en-US"/>
        </w:rPr>
        <w:t>II</w:t>
      </w:r>
      <w:r>
        <w:rPr>
          <w:rFonts w:ascii="Times New Roman" w:hAnsi="Times New Roman" w:cs="Times New Roman"/>
          <w:b/>
          <w:color w:val="auto"/>
          <w:sz w:val="28"/>
          <w:szCs w:val="28"/>
        </w:rPr>
        <w:t xml:space="preserve">. </w:t>
      </w:r>
      <w:r w:rsidR="00561BBE" w:rsidRPr="004239B1">
        <w:rPr>
          <w:rFonts w:ascii="Times New Roman" w:hAnsi="Times New Roman" w:cs="Times New Roman"/>
          <w:b/>
          <w:color w:val="auto"/>
          <w:sz w:val="28"/>
          <w:szCs w:val="28"/>
        </w:rPr>
        <w:t>Содержательный раздел</w:t>
      </w:r>
    </w:p>
    <w:p w:rsidR="00561BBE" w:rsidRPr="004239B1" w:rsidRDefault="00561BBE" w:rsidP="00561BBE">
      <w:pPr>
        <w:spacing w:after="0" w:line="360" w:lineRule="auto"/>
        <w:jc w:val="center"/>
        <w:rPr>
          <w:rFonts w:ascii="Times New Roman" w:hAnsi="Times New Roman" w:cs="Times New Roman"/>
          <w:b/>
          <w:color w:val="auto"/>
          <w:sz w:val="28"/>
          <w:szCs w:val="28"/>
        </w:rPr>
      </w:pPr>
      <w:r w:rsidRPr="004239B1">
        <w:rPr>
          <w:rFonts w:ascii="Times New Roman" w:hAnsi="Times New Roman" w:cs="Times New Roman"/>
          <w:b/>
          <w:color w:val="auto"/>
          <w:sz w:val="28"/>
          <w:szCs w:val="28"/>
        </w:rPr>
        <w:t xml:space="preserve">2.1. Программа формирования базовых учебных действий  </w:t>
      </w:r>
    </w:p>
    <w:p w:rsidR="00561BBE" w:rsidRPr="007A0607" w:rsidRDefault="00561BBE" w:rsidP="00561BBE">
      <w:pPr>
        <w:tabs>
          <w:tab w:val="left" w:pos="851"/>
        </w:tabs>
        <w:spacing w:after="0" w:line="360" w:lineRule="auto"/>
        <w:ind w:firstLine="851"/>
        <w:jc w:val="both"/>
        <w:rPr>
          <w:rFonts w:ascii="Times New Roman" w:hAnsi="Times New Roman" w:cs="Times New Roman"/>
          <w:color w:val="auto"/>
          <w:sz w:val="24"/>
          <w:szCs w:val="28"/>
        </w:rPr>
      </w:pPr>
      <w:r w:rsidRPr="007A0607">
        <w:rPr>
          <w:rFonts w:ascii="Times New Roman" w:hAnsi="Times New Roman" w:cs="Times New Roman"/>
          <w:color w:val="auto"/>
          <w:sz w:val="24"/>
          <w:szCs w:val="28"/>
        </w:rPr>
        <w:t>Программа формирования базовых учебных действий (БУД) слабослышащих и позднооглохших обучающихся с интеллектуальными нарушениями ре</w:t>
      </w:r>
      <w:r w:rsidRPr="007A0607">
        <w:rPr>
          <w:rFonts w:ascii="Times New Roman" w:hAnsi="Times New Roman" w:cs="Times New Roman"/>
          <w:color w:val="auto"/>
          <w:sz w:val="24"/>
          <w:szCs w:val="28"/>
        </w:rPr>
        <w:softHyphen/>
        <w:t>ализуется в начальных (первый дополнительный, 1-5) классах. Она ко</w:t>
      </w:r>
      <w:r w:rsidRPr="007A0607">
        <w:rPr>
          <w:rFonts w:ascii="Times New Roman" w:hAnsi="Times New Roman" w:cs="Times New Roman"/>
          <w:color w:val="auto"/>
          <w:sz w:val="24"/>
          <w:szCs w:val="28"/>
        </w:rPr>
        <w:softHyphen/>
        <w:t>н</w:t>
      </w:r>
      <w:r w:rsidRPr="007A0607">
        <w:rPr>
          <w:rFonts w:ascii="Times New Roman" w:hAnsi="Times New Roman" w:cs="Times New Roman"/>
          <w:color w:val="auto"/>
          <w:sz w:val="24"/>
          <w:szCs w:val="28"/>
        </w:rPr>
        <w:softHyphen/>
        <w:t>кре</w:t>
      </w:r>
      <w:r w:rsidRPr="007A0607">
        <w:rPr>
          <w:rFonts w:ascii="Times New Roman" w:hAnsi="Times New Roman" w:cs="Times New Roman"/>
          <w:color w:val="auto"/>
          <w:sz w:val="24"/>
          <w:szCs w:val="28"/>
        </w:rPr>
        <w:softHyphen/>
        <w:t>ти</w:t>
      </w:r>
      <w:r w:rsidRPr="007A0607">
        <w:rPr>
          <w:rFonts w:ascii="Times New Roman" w:hAnsi="Times New Roman" w:cs="Times New Roman"/>
          <w:color w:val="auto"/>
          <w:sz w:val="24"/>
          <w:szCs w:val="28"/>
        </w:rPr>
        <w:softHyphen/>
        <w:t>зирует требования Стандарта к личностным и предметным результатам освоения АООП НОО и служит основой разработки программ учебных дисциплин.</w:t>
      </w:r>
    </w:p>
    <w:p w:rsidR="00561BBE" w:rsidRPr="007A0607" w:rsidRDefault="00561BBE" w:rsidP="00561BBE">
      <w:pPr>
        <w:tabs>
          <w:tab w:val="left" w:pos="851"/>
        </w:tabs>
        <w:spacing w:after="0" w:line="360" w:lineRule="auto"/>
        <w:ind w:firstLine="851"/>
        <w:jc w:val="both"/>
        <w:rPr>
          <w:rFonts w:ascii="Times New Roman" w:hAnsi="Times New Roman" w:cs="Times New Roman"/>
          <w:color w:val="auto"/>
          <w:sz w:val="24"/>
          <w:szCs w:val="28"/>
        </w:rPr>
      </w:pPr>
      <w:r w:rsidRPr="007A0607">
        <w:rPr>
          <w:rFonts w:ascii="Times New Roman" w:hAnsi="Times New Roman" w:cs="Times New Roman"/>
          <w:color w:val="auto"/>
          <w:sz w:val="24"/>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7A0607">
        <w:rPr>
          <w:rFonts w:ascii="Times New Roman" w:hAnsi="Times New Roman" w:cs="Times New Roman"/>
          <w:color w:val="auto"/>
          <w:sz w:val="24"/>
          <w:szCs w:val="28"/>
        </w:rPr>
        <w:softHyphen/>
        <w:t>вания слабослышащих и позднооглохших школьников с интеллектуальными нарушениями.</w:t>
      </w:r>
    </w:p>
    <w:p w:rsidR="00561BBE" w:rsidRPr="007A0607" w:rsidRDefault="00561BBE" w:rsidP="00561BBE">
      <w:pPr>
        <w:tabs>
          <w:tab w:val="left" w:pos="851"/>
        </w:tabs>
        <w:spacing w:after="0" w:line="360" w:lineRule="auto"/>
        <w:ind w:firstLine="851"/>
        <w:jc w:val="both"/>
        <w:rPr>
          <w:rFonts w:ascii="Times New Roman" w:hAnsi="Times New Roman" w:cs="Times New Roman"/>
          <w:color w:val="auto"/>
          <w:sz w:val="24"/>
          <w:szCs w:val="28"/>
        </w:rPr>
      </w:pPr>
      <w:r w:rsidRPr="007A0607">
        <w:rPr>
          <w:rFonts w:ascii="Times New Roman" w:hAnsi="Times New Roman" w:cs="Times New Roman"/>
          <w:color w:val="auto"/>
          <w:sz w:val="24"/>
          <w:szCs w:val="28"/>
        </w:rPr>
        <w:t>Основная</w:t>
      </w:r>
      <w:r w:rsidRPr="007A0607">
        <w:rPr>
          <w:rFonts w:ascii="Times New Roman" w:hAnsi="Times New Roman" w:cs="Times New Roman"/>
          <w:b/>
          <w:color w:val="auto"/>
          <w:sz w:val="24"/>
          <w:szCs w:val="28"/>
        </w:rPr>
        <w:t xml:space="preserve"> цель</w:t>
      </w:r>
      <w:r w:rsidRPr="007A0607">
        <w:rPr>
          <w:rFonts w:ascii="Times New Roman" w:hAnsi="Times New Roman" w:cs="Times New Roman"/>
          <w:color w:val="auto"/>
          <w:sz w:val="24"/>
          <w:szCs w:val="28"/>
        </w:rPr>
        <w:t xml:space="preserve"> реализации программы формирования БУД состоит в  фор</w:t>
      </w:r>
      <w:r w:rsidRPr="007A0607">
        <w:rPr>
          <w:rFonts w:ascii="Times New Roman" w:hAnsi="Times New Roman" w:cs="Times New Roman"/>
          <w:color w:val="auto"/>
          <w:sz w:val="24"/>
          <w:szCs w:val="28"/>
        </w:rPr>
        <w:softHyphen/>
        <w:t>мировании обучающегося как субъекта учебной де</w:t>
      </w:r>
      <w:r w:rsidRPr="007A0607">
        <w:rPr>
          <w:rFonts w:ascii="Times New Roman" w:hAnsi="Times New Roman" w:cs="Times New Roman"/>
          <w:color w:val="auto"/>
          <w:sz w:val="24"/>
          <w:szCs w:val="28"/>
        </w:rPr>
        <w:softHyphen/>
        <w:t xml:space="preserve">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561BBE" w:rsidRPr="007A0607" w:rsidRDefault="00561BBE" w:rsidP="00561BBE">
      <w:pPr>
        <w:tabs>
          <w:tab w:val="left" w:pos="851"/>
        </w:tabs>
        <w:spacing w:after="0" w:line="360" w:lineRule="auto"/>
        <w:ind w:firstLine="851"/>
        <w:jc w:val="both"/>
        <w:rPr>
          <w:rFonts w:ascii="Times New Roman" w:hAnsi="Times New Roman" w:cs="Times New Roman"/>
          <w:color w:val="auto"/>
          <w:sz w:val="24"/>
          <w:szCs w:val="28"/>
        </w:rPr>
      </w:pPr>
      <w:r w:rsidRPr="007A0607">
        <w:rPr>
          <w:rFonts w:ascii="Times New Roman" w:hAnsi="Times New Roman" w:cs="Times New Roman"/>
          <w:b/>
          <w:color w:val="auto"/>
          <w:sz w:val="24"/>
          <w:szCs w:val="28"/>
        </w:rPr>
        <w:t>Задачами</w:t>
      </w:r>
      <w:r w:rsidRPr="007A0607">
        <w:rPr>
          <w:rFonts w:ascii="Times New Roman" w:hAnsi="Times New Roman" w:cs="Times New Roman"/>
          <w:color w:val="auto"/>
          <w:sz w:val="24"/>
          <w:szCs w:val="28"/>
        </w:rPr>
        <w:t xml:space="preserve"> реализации программы являются:</w:t>
      </w:r>
    </w:p>
    <w:p w:rsidR="00561BBE" w:rsidRPr="007A0607" w:rsidRDefault="00561BBE" w:rsidP="00561BBE">
      <w:pPr>
        <w:pStyle w:val="af2"/>
        <w:tabs>
          <w:tab w:val="left" w:pos="851"/>
        </w:tabs>
        <w:ind w:left="0" w:firstLine="709"/>
        <w:jc w:val="both"/>
        <w:rPr>
          <w:caps w:val="0"/>
          <w:szCs w:val="28"/>
        </w:rPr>
      </w:pPr>
      <w:r w:rsidRPr="007A0607">
        <w:rPr>
          <w:caps w:val="0"/>
          <w:szCs w:val="28"/>
        </w:rPr>
        <w:t>― формирование мотивационного компонента учебной деятельности;</w:t>
      </w:r>
    </w:p>
    <w:p w:rsidR="00561BBE" w:rsidRPr="007A0607" w:rsidRDefault="00561BBE" w:rsidP="00561BBE">
      <w:pPr>
        <w:pStyle w:val="af2"/>
        <w:tabs>
          <w:tab w:val="left" w:pos="851"/>
        </w:tabs>
        <w:ind w:left="0" w:firstLine="709"/>
        <w:jc w:val="both"/>
        <w:rPr>
          <w:caps w:val="0"/>
          <w:szCs w:val="28"/>
        </w:rPr>
      </w:pPr>
      <w:r w:rsidRPr="007A0607">
        <w:rPr>
          <w:caps w:val="0"/>
          <w:szCs w:val="28"/>
        </w:rPr>
        <w:t>― овладение комплексом базовых учебных действий, составляющих операционный компонент учебной деятельности;</w:t>
      </w:r>
    </w:p>
    <w:p w:rsidR="00561BBE" w:rsidRPr="007A0607" w:rsidRDefault="00561BBE" w:rsidP="00561BBE">
      <w:pPr>
        <w:pStyle w:val="af2"/>
        <w:tabs>
          <w:tab w:val="left" w:pos="851"/>
        </w:tabs>
        <w:ind w:left="0" w:firstLine="709"/>
        <w:jc w:val="both"/>
        <w:rPr>
          <w:caps w:val="0"/>
          <w:szCs w:val="28"/>
        </w:rPr>
      </w:pPr>
      <w:r w:rsidRPr="007A0607">
        <w:rPr>
          <w:caps w:val="0"/>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61BBE" w:rsidRPr="007A0607" w:rsidRDefault="00561BBE" w:rsidP="00561BBE">
      <w:pPr>
        <w:spacing w:after="0" w:line="360" w:lineRule="auto"/>
        <w:ind w:firstLine="709"/>
        <w:jc w:val="both"/>
        <w:rPr>
          <w:rFonts w:ascii="Times New Roman" w:hAnsi="Times New Roman" w:cs="Times New Roman"/>
          <w:color w:val="auto"/>
          <w:sz w:val="24"/>
          <w:szCs w:val="28"/>
        </w:rPr>
      </w:pPr>
      <w:r w:rsidRPr="007A0607">
        <w:rPr>
          <w:rFonts w:ascii="Times New Roman" w:hAnsi="Times New Roman" w:cs="Times New Roman"/>
          <w:color w:val="auto"/>
          <w:sz w:val="24"/>
          <w:szCs w:val="28"/>
        </w:rPr>
        <w:lastRenderedPageBreak/>
        <w:t>Для реализации поставленной цели и соответствующих ей задач необходимо:</w:t>
      </w:r>
    </w:p>
    <w:p w:rsidR="00561BBE" w:rsidRPr="007A0607" w:rsidRDefault="00561BBE" w:rsidP="00561BBE">
      <w:pPr>
        <w:spacing w:after="0" w:line="360" w:lineRule="auto"/>
        <w:ind w:firstLine="709"/>
        <w:jc w:val="both"/>
        <w:rPr>
          <w:rFonts w:ascii="Times New Roman" w:hAnsi="Times New Roman" w:cs="Times New Roman"/>
          <w:color w:val="auto"/>
          <w:sz w:val="24"/>
          <w:szCs w:val="28"/>
        </w:rPr>
      </w:pPr>
      <w:r w:rsidRPr="007A0607">
        <w:rPr>
          <w:rFonts w:ascii="Times New Roman" w:hAnsi="Times New Roman" w:cs="Times New Roman"/>
          <w:color w:val="auto"/>
          <w:sz w:val="24"/>
          <w:szCs w:val="28"/>
        </w:rPr>
        <w:t>• определить функции и состав базовых учебных действий, учитывая пси</w:t>
      </w:r>
      <w:r w:rsidRPr="007A0607">
        <w:rPr>
          <w:rFonts w:ascii="Times New Roman" w:hAnsi="Times New Roman" w:cs="Times New Roman"/>
          <w:color w:val="auto"/>
          <w:sz w:val="24"/>
          <w:szCs w:val="28"/>
        </w:rPr>
        <w:softHyphen/>
        <w:t xml:space="preserve">хофизические особенности и своеобразие учебной деятельности обучающихся; </w:t>
      </w:r>
    </w:p>
    <w:p w:rsidR="00561BBE" w:rsidRPr="007A0607" w:rsidRDefault="00561BBE" w:rsidP="00561BBE">
      <w:pPr>
        <w:spacing w:after="0" w:line="360" w:lineRule="auto"/>
        <w:ind w:firstLine="709"/>
        <w:jc w:val="both"/>
        <w:rPr>
          <w:rFonts w:ascii="Times New Roman" w:hAnsi="Times New Roman" w:cs="Times New Roman"/>
          <w:color w:val="auto"/>
          <w:sz w:val="24"/>
          <w:szCs w:val="28"/>
        </w:rPr>
      </w:pPr>
      <w:r w:rsidRPr="007A0607">
        <w:rPr>
          <w:rFonts w:ascii="Times New Roman" w:hAnsi="Times New Roman" w:cs="Times New Roman"/>
          <w:color w:val="auto"/>
          <w:sz w:val="24"/>
          <w:szCs w:val="28"/>
        </w:rPr>
        <w:t>• определить связи базовых учебных действий с содержанием учебных предметов;</w:t>
      </w:r>
    </w:p>
    <w:p w:rsidR="00561BBE" w:rsidRPr="007A0607" w:rsidRDefault="00561BBE" w:rsidP="00561BBE">
      <w:pPr>
        <w:tabs>
          <w:tab w:val="left" w:pos="4500"/>
          <w:tab w:val="left" w:pos="9180"/>
          <w:tab w:val="left" w:pos="9360"/>
        </w:tabs>
        <w:spacing w:after="0" w:line="360" w:lineRule="auto"/>
        <w:ind w:firstLine="709"/>
        <w:jc w:val="both"/>
        <w:rPr>
          <w:rFonts w:ascii="Times New Roman" w:hAnsi="Times New Roman" w:cs="Times New Roman"/>
          <w:color w:val="auto"/>
          <w:sz w:val="24"/>
          <w:szCs w:val="28"/>
        </w:rPr>
      </w:pPr>
      <w:r w:rsidRPr="007A0607">
        <w:rPr>
          <w:rFonts w:ascii="Times New Roman" w:hAnsi="Times New Roman" w:cs="Times New Roman"/>
          <w:color w:val="auto"/>
          <w:sz w:val="24"/>
          <w:szCs w:val="28"/>
        </w:rPr>
        <w:t>Согласно требованиям Стандарта уровень сформированности базовых учебных действий слабослышащих и позднооглохших обучающихся с интеллектуальными нарушениями оцениваются на момент завершения обучения школе.</w:t>
      </w:r>
    </w:p>
    <w:p w:rsidR="00561BBE" w:rsidRPr="007A0607" w:rsidRDefault="00561BBE" w:rsidP="00561BBE">
      <w:pPr>
        <w:spacing w:after="0" w:line="360" w:lineRule="auto"/>
        <w:jc w:val="center"/>
        <w:rPr>
          <w:rFonts w:ascii="Times New Roman" w:hAnsi="Times New Roman" w:cs="Times New Roman"/>
          <w:b/>
          <w:color w:val="auto"/>
          <w:sz w:val="24"/>
          <w:szCs w:val="28"/>
        </w:rPr>
      </w:pPr>
      <w:r w:rsidRPr="007A0607">
        <w:rPr>
          <w:rFonts w:ascii="Times New Roman" w:hAnsi="Times New Roman" w:cs="Times New Roman"/>
          <w:b/>
          <w:color w:val="auto"/>
          <w:sz w:val="24"/>
          <w:szCs w:val="28"/>
        </w:rPr>
        <w:t>Функции, состав и характеристика базовых учебных действий  слабослышащих и позднооглохших обучающихся с интеллектуальной недостаточностью</w:t>
      </w:r>
    </w:p>
    <w:p w:rsidR="00561BBE" w:rsidRPr="007A0607" w:rsidRDefault="00561BBE" w:rsidP="00561BBE">
      <w:pPr>
        <w:pStyle w:val="24"/>
        <w:spacing w:after="0" w:line="360" w:lineRule="auto"/>
        <w:ind w:left="0" w:firstLine="709"/>
        <w:jc w:val="both"/>
        <w:rPr>
          <w:rFonts w:ascii="Times New Roman" w:hAnsi="Times New Roman"/>
          <w:sz w:val="24"/>
          <w:szCs w:val="28"/>
        </w:rPr>
      </w:pPr>
      <w:r w:rsidRPr="007A0607">
        <w:rPr>
          <w:rFonts w:ascii="Times New Roman" w:hAnsi="Times New Roman"/>
          <w:sz w:val="24"/>
          <w:szCs w:val="28"/>
        </w:rPr>
        <w:t>Современные подходы к повышению эффективности обучения  пред</w:t>
      </w:r>
      <w:r w:rsidRPr="007A0607">
        <w:rPr>
          <w:rFonts w:ascii="Times New Roman" w:hAnsi="Times New Roman"/>
          <w:sz w:val="24"/>
          <w:szCs w:val="28"/>
        </w:rPr>
        <w:softHyphen/>
        <w:t>по</w:t>
      </w:r>
      <w:r w:rsidRPr="007A0607">
        <w:rPr>
          <w:rFonts w:ascii="Times New Roman" w:hAnsi="Times New Roman"/>
          <w:sz w:val="24"/>
          <w:szCs w:val="28"/>
        </w:rPr>
        <w:softHyphen/>
        <w:t>ла</w:t>
      </w:r>
      <w:r w:rsidRPr="007A0607">
        <w:rPr>
          <w:rFonts w:ascii="Times New Roman" w:hAnsi="Times New Roman"/>
          <w:sz w:val="24"/>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7A0607">
        <w:rPr>
          <w:rFonts w:ascii="Times New Roman" w:hAnsi="Times New Roman"/>
          <w:sz w:val="24"/>
          <w:szCs w:val="28"/>
        </w:rPr>
        <w:softHyphen/>
        <w:t>мание уделяется развитию и коррекции мо</w:t>
      </w:r>
      <w:r w:rsidRPr="007A0607">
        <w:rPr>
          <w:rFonts w:ascii="Times New Roman" w:hAnsi="Times New Roman"/>
          <w:sz w:val="24"/>
          <w:szCs w:val="28"/>
        </w:rPr>
        <w:softHyphen/>
        <w:t>ти</w:t>
      </w:r>
      <w:r w:rsidRPr="007A0607">
        <w:rPr>
          <w:rFonts w:ascii="Times New Roman" w:hAnsi="Times New Roman"/>
          <w:sz w:val="24"/>
          <w:szCs w:val="28"/>
        </w:rPr>
        <w:softHyphen/>
        <w:t>ва</w:t>
      </w:r>
      <w:r w:rsidRPr="007A0607">
        <w:rPr>
          <w:rFonts w:ascii="Times New Roman" w:hAnsi="Times New Roman"/>
          <w:sz w:val="24"/>
          <w:szCs w:val="28"/>
        </w:rPr>
        <w:softHyphen/>
        <w:t>ци</w:t>
      </w:r>
      <w:r w:rsidRPr="007A0607">
        <w:rPr>
          <w:rFonts w:ascii="Times New Roman" w:hAnsi="Times New Roman"/>
          <w:sz w:val="24"/>
          <w:szCs w:val="28"/>
        </w:rPr>
        <w:softHyphen/>
        <w:t>он</w:t>
      </w:r>
      <w:r w:rsidRPr="007A0607">
        <w:rPr>
          <w:rFonts w:ascii="Times New Roman" w:hAnsi="Times New Roman"/>
          <w:sz w:val="24"/>
          <w:szCs w:val="28"/>
        </w:rPr>
        <w:softHyphen/>
        <w:t>но</w:t>
      </w:r>
      <w:r w:rsidRPr="007A0607">
        <w:rPr>
          <w:rFonts w:ascii="Times New Roman" w:hAnsi="Times New Roman"/>
          <w:sz w:val="24"/>
          <w:szCs w:val="28"/>
        </w:rPr>
        <w:softHyphen/>
        <w:t>го и операционного компонентов учебной деятельности, т.к. они во многом оп</w:t>
      </w:r>
      <w:r w:rsidRPr="007A0607">
        <w:rPr>
          <w:rFonts w:ascii="Times New Roman" w:hAnsi="Times New Roman"/>
          <w:sz w:val="24"/>
          <w:szCs w:val="28"/>
        </w:rPr>
        <w:softHyphen/>
        <w:t xml:space="preserve">ределяют уровень ее сформированности и успешность обучения школьника. </w:t>
      </w:r>
    </w:p>
    <w:p w:rsidR="00561BBE" w:rsidRPr="007A0607" w:rsidRDefault="00561BBE" w:rsidP="00561BBE">
      <w:pPr>
        <w:spacing w:after="0" w:line="360" w:lineRule="auto"/>
        <w:ind w:firstLine="709"/>
        <w:jc w:val="both"/>
        <w:rPr>
          <w:rFonts w:ascii="Times New Roman" w:hAnsi="Times New Roman" w:cs="Times New Roman"/>
          <w:color w:val="auto"/>
          <w:sz w:val="24"/>
          <w:szCs w:val="28"/>
        </w:rPr>
      </w:pPr>
      <w:r w:rsidRPr="007A0607">
        <w:rPr>
          <w:rFonts w:ascii="Times New Roman" w:hAnsi="Times New Roman" w:cs="Times New Roman"/>
          <w:color w:val="auto"/>
          <w:sz w:val="24"/>
          <w:szCs w:val="28"/>
        </w:rPr>
        <w:t xml:space="preserve">В качестве базовых учебных действий рассматриваются операционные, мотивационные, целевые и оценочные. </w:t>
      </w:r>
    </w:p>
    <w:p w:rsidR="00561BBE" w:rsidRPr="007A0607" w:rsidRDefault="00561BBE" w:rsidP="00561BBE">
      <w:pPr>
        <w:spacing w:after="0" w:line="360" w:lineRule="auto"/>
        <w:ind w:firstLine="709"/>
        <w:jc w:val="both"/>
        <w:rPr>
          <w:rFonts w:ascii="Times New Roman" w:hAnsi="Times New Roman" w:cs="Times New Roman"/>
          <w:color w:val="auto"/>
          <w:sz w:val="24"/>
          <w:szCs w:val="28"/>
        </w:rPr>
      </w:pPr>
      <w:r w:rsidRPr="007A0607">
        <w:rPr>
          <w:rFonts w:ascii="Times New Roman" w:hAnsi="Times New Roman" w:cs="Times New Roman"/>
          <w:color w:val="auto"/>
          <w:sz w:val="20"/>
        </w:rPr>
        <w:t xml:space="preserve"> </w:t>
      </w:r>
      <w:r w:rsidRPr="007A0607">
        <w:rPr>
          <w:rFonts w:ascii="Times New Roman" w:hAnsi="Times New Roman" w:cs="Times New Roman"/>
          <w:color w:val="auto"/>
          <w:sz w:val="24"/>
          <w:szCs w:val="28"/>
        </w:rPr>
        <w:t xml:space="preserve">Функции базовых учебных действий: </w:t>
      </w:r>
    </w:p>
    <w:p w:rsidR="00561BBE" w:rsidRPr="007A0607" w:rsidRDefault="00561BBE" w:rsidP="00561BBE">
      <w:pPr>
        <w:spacing w:after="0" w:line="360" w:lineRule="auto"/>
        <w:ind w:firstLine="709"/>
        <w:jc w:val="both"/>
        <w:rPr>
          <w:rFonts w:ascii="Times New Roman" w:hAnsi="Times New Roman" w:cs="Times New Roman"/>
          <w:sz w:val="24"/>
          <w:szCs w:val="28"/>
        </w:rPr>
      </w:pPr>
      <w:r w:rsidRPr="007A0607">
        <w:rPr>
          <w:rFonts w:ascii="Times New Roman" w:hAnsi="Times New Roman" w:cs="Times New Roman"/>
          <w:sz w:val="24"/>
          <w:szCs w:val="28"/>
        </w:rPr>
        <w:t xml:space="preserve">обеспечение успешности (эффективности) изучения содержания любой предметной области; </w:t>
      </w:r>
    </w:p>
    <w:p w:rsidR="00561BBE" w:rsidRPr="007A0607" w:rsidRDefault="00561BBE" w:rsidP="00561BBE">
      <w:pPr>
        <w:spacing w:after="0" w:line="360" w:lineRule="auto"/>
        <w:ind w:firstLine="709"/>
        <w:jc w:val="both"/>
        <w:rPr>
          <w:rFonts w:ascii="Times New Roman" w:hAnsi="Times New Roman" w:cs="Times New Roman"/>
          <w:sz w:val="24"/>
          <w:szCs w:val="28"/>
        </w:rPr>
      </w:pPr>
      <w:r w:rsidRPr="007A0607">
        <w:rPr>
          <w:rFonts w:ascii="Times New Roman" w:hAnsi="Times New Roman" w:cs="Times New Roman"/>
          <w:sz w:val="24"/>
          <w:szCs w:val="28"/>
        </w:rPr>
        <w:t>реализация преемственности обучения на всех ступенях образования;</w:t>
      </w:r>
    </w:p>
    <w:p w:rsidR="00561BBE" w:rsidRPr="007A0607" w:rsidRDefault="00561BBE" w:rsidP="00561BBE">
      <w:pPr>
        <w:spacing w:after="0" w:line="360" w:lineRule="auto"/>
        <w:ind w:firstLine="709"/>
        <w:jc w:val="both"/>
        <w:rPr>
          <w:sz w:val="20"/>
        </w:rPr>
      </w:pPr>
      <w:r w:rsidRPr="007A0607">
        <w:rPr>
          <w:rFonts w:ascii="Times New Roman" w:hAnsi="Times New Roman" w:cs="Times New Roman"/>
          <w:sz w:val="24"/>
          <w:szCs w:val="28"/>
        </w:rPr>
        <w:t xml:space="preserve">формирование готовности </w:t>
      </w:r>
      <w:proofErr w:type="gramStart"/>
      <w:r w:rsidRPr="007A0607">
        <w:rPr>
          <w:rFonts w:ascii="Times New Roman" w:hAnsi="Times New Roman" w:cs="Times New Roman"/>
          <w:sz w:val="24"/>
          <w:szCs w:val="28"/>
        </w:rPr>
        <w:t>слабослышащих</w:t>
      </w:r>
      <w:proofErr w:type="gramEnd"/>
      <w:r w:rsidRPr="007A0607">
        <w:rPr>
          <w:rFonts w:ascii="Times New Roman" w:hAnsi="Times New Roman" w:cs="Times New Roman"/>
          <w:sz w:val="24"/>
          <w:szCs w:val="28"/>
        </w:rPr>
        <w:t xml:space="preserve"> и позднооглохших обучающихся с интеллектуальной недостаточностью к даль</w:t>
      </w:r>
      <w:r w:rsidRPr="007A0607">
        <w:rPr>
          <w:rFonts w:ascii="Times New Roman" w:hAnsi="Times New Roman" w:cs="Times New Roman"/>
          <w:sz w:val="24"/>
          <w:szCs w:val="28"/>
        </w:rPr>
        <w:softHyphen/>
        <w:t>нейшему профессиональному образованию;</w:t>
      </w:r>
      <w:r w:rsidRPr="007A0607">
        <w:rPr>
          <w:sz w:val="20"/>
        </w:rPr>
        <w:t xml:space="preserve">  </w:t>
      </w:r>
    </w:p>
    <w:p w:rsidR="00561BBE" w:rsidRPr="007A0607" w:rsidRDefault="00561BBE" w:rsidP="00561BBE">
      <w:pPr>
        <w:spacing w:after="0" w:line="360" w:lineRule="auto"/>
        <w:ind w:firstLine="709"/>
        <w:jc w:val="both"/>
        <w:rPr>
          <w:rFonts w:ascii="Times New Roman" w:hAnsi="Times New Roman" w:cs="Times New Roman"/>
          <w:kern w:val="28"/>
          <w:sz w:val="24"/>
          <w:szCs w:val="28"/>
        </w:rPr>
      </w:pPr>
      <w:r w:rsidRPr="007A0607">
        <w:rPr>
          <w:rFonts w:ascii="Times New Roman" w:hAnsi="Times New Roman" w:cs="Times New Roman"/>
          <w:kern w:val="28"/>
          <w:sz w:val="24"/>
          <w:szCs w:val="28"/>
        </w:rPr>
        <w:t xml:space="preserve">обеспечение целостности  развития личности обучающегося. </w:t>
      </w:r>
    </w:p>
    <w:p w:rsidR="00561BBE" w:rsidRPr="007A0607" w:rsidRDefault="00561BBE" w:rsidP="00561BBE">
      <w:pPr>
        <w:spacing w:after="0" w:line="360" w:lineRule="auto"/>
        <w:ind w:firstLine="709"/>
        <w:jc w:val="both"/>
        <w:rPr>
          <w:rFonts w:ascii="Times New Roman" w:hAnsi="Times New Roman" w:cs="Times New Roman"/>
          <w:b/>
          <w:bCs/>
          <w:color w:val="auto"/>
          <w:sz w:val="24"/>
          <w:szCs w:val="28"/>
        </w:rPr>
      </w:pPr>
      <w:r w:rsidRPr="007A0607">
        <w:rPr>
          <w:rFonts w:ascii="Times New Roman" w:hAnsi="Times New Roman" w:cs="Times New Roman"/>
          <w:color w:val="auto"/>
          <w:sz w:val="24"/>
          <w:szCs w:val="28"/>
        </w:rPr>
        <w:t>С учетом возрастных особенностей школьников этой категории универсальные учебные действия целесообразно рассматривать на различных этапах обучения.</w:t>
      </w:r>
    </w:p>
    <w:p w:rsidR="00561BBE" w:rsidRPr="007A0607" w:rsidRDefault="00561BBE" w:rsidP="00561BBE">
      <w:pPr>
        <w:spacing w:after="0" w:line="360" w:lineRule="auto"/>
        <w:ind w:firstLine="709"/>
        <w:jc w:val="both"/>
        <w:rPr>
          <w:rFonts w:ascii="Times New Roman" w:hAnsi="Times New Roman" w:cs="Times New Roman"/>
          <w:color w:val="auto"/>
          <w:sz w:val="24"/>
          <w:szCs w:val="28"/>
        </w:rPr>
      </w:pPr>
      <w:r w:rsidRPr="007A0607">
        <w:rPr>
          <w:rFonts w:ascii="Times New Roman" w:hAnsi="Times New Roman" w:cs="Times New Roman"/>
          <w:color w:val="auto"/>
          <w:sz w:val="24"/>
          <w:szCs w:val="28"/>
        </w:rPr>
        <w:t>Универсальные учебные действия, формируемые у младших школьников, обеспечивают, с одной стороны, успешное начало школьного обу</w:t>
      </w:r>
      <w:r w:rsidRPr="007A0607">
        <w:rPr>
          <w:rFonts w:ascii="Times New Roman" w:hAnsi="Times New Roman" w:cs="Times New Roman"/>
          <w:color w:val="auto"/>
          <w:sz w:val="24"/>
          <w:szCs w:val="28"/>
        </w:rPr>
        <w:softHyphen/>
        <w:t>че</w:t>
      </w:r>
      <w:r w:rsidRPr="007A0607">
        <w:rPr>
          <w:rFonts w:ascii="Times New Roman" w:hAnsi="Times New Roman" w:cs="Times New Roman"/>
          <w:color w:val="auto"/>
          <w:sz w:val="24"/>
          <w:szCs w:val="28"/>
        </w:rPr>
        <w:softHyphen/>
        <w:t>ния и осознанное отношение к обучению, с другой – составляют ос</w:t>
      </w:r>
      <w:r w:rsidRPr="007A0607">
        <w:rPr>
          <w:rFonts w:ascii="Times New Roman" w:hAnsi="Times New Roman" w:cs="Times New Roman"/>
          <w:color w:val="auto"/>
          <w:sz w:val="24"/>
          <w:szCs w:val="28"/>
        </w:rPr>
        <w:softHyphen/>
        <w:t>но</w:t>
      </w:r>
      <w:r w:rsidRPr="007A0607">
        <w:rPr>
          <w:rFonts w:ascii="Times New Roman" w:hAnsi="Times New Roman" w:cs="Times New Roman"/>
          <w:color w:val="auto"/>
          <w:sz w:val="24"/>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61BBE" w:rsidRPr="007A0607" w:rsidRDefault="00561BBE" w:rsidP="00561BBE">
      <w:pPr>
        <w:pStyle w:val="af2"/>
        <w:ind w:left="0" w:firstLine="709"/>
        <w:jc w:val="both"/>
        <w:rPr>
          <w:caps w:val="0"/>
          <w:szCs w:val="28"/>
        </w:rPr>
      </w:pPr>
      <w:r w:rsidRPr="007A0607">
        <w:rPr>
          <w:i/>
          <w:caps w:val="0"/>
          <w:szCs w:val="28"/>
        </w:rPr>
        <w:lastRenderedPageBreak/>
        <w:t>Личностные учебные действия</w:t>
      </w:r>
      <w:r w:rsidRPr="007A0607">
        <w:rPr>
          <w:caps w:val="0"/>
          <w:szCs w:val="28"/>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61BBE" w:rsidRPr="007A0607" w:rsidRDefault="00561BBE" w:rsidP="00561BBE">
      <w:pPr>
        <w:pStyle w:val="af2"/>
        <w:ind w:left="0" w:firstLine="709"/>
        <w:jc w:val="both"/>
        <w:rPr>
          <w:caps w:val="0"/>
          <w:szCs w:val="28"/>
        </w:rPr>
      </w:pPr>
      <w:r w:rsidRPr="007A0607">
        <w:rPr>
          <w:i/>
          <w:caps w:val="0"/>
          <w:szCs w:val="28"/>
        </w:rPr>
        <w:t>Коммуникативные учебные действия</w:t>
      </w:r>
      <w:r w:rsidRPr="007A0607">
        <w:rPr>
          <w:caps w:val="0"/>
          <w:szCs w:val="28"/>
        </w:rPr>
        <w:t xml:space="preserve"> обеспечивают способность вступать в коммуникацию </w:t>
      </w:r>
      <w:proofErr w:type="gramStart"/>
      <w:r w:rsidRPr="007A0607">
        <w:rPr>
          <w:caps w:val="0"/>
          <w:szCs w:val="28"/>
        </w:rPr>
        <w:t>со</w:t>
      </w:r>
      <w:proofErr w:type="gramEnd"/>
      <w:r w:rsidRPr="007A0607">
        <w:rPr>
          <w:caps w:val="0"/>
          <w:szCs w:val="28"/>
        </w:rPr>
        <w:t xml:space="preserve"> взрослыми и сверстниками в процессе обучения.</w:t>
      </w:r>
    </w:p>
    <w:p w:rsidR="00561BBE" w:rsidRPr="007A0607" w:rsidRDefault="00561BBE" w:rsidP="00561BBE">
      <w:pPr>
        <w:pStyle w:val="af2"/>
        <w:ind w:left="0" w:firstLine="709"/>
        <w:jc w:val="both"/>
        <w:rPr>
          <w:caps w:val="0"/>
          <w:szCs w:val="28"/>
        </w:rPr>
      </w:pPr>
      <w:r w:rsidRPr="007A0607">
        <w:rPr>
          <w:i/>
          <w:caps w:val="0"/>
          <w:szCs w:val="28"/>
        </w:rPr>
        <w:t>Регулятивные учебные действия</w:t>
      </w:r>
      <w:r w:rsidRPr="007A0607">
        <w:rPr>
          <w:caps w:val="0"/>
          <w:szCs w:val="28"/>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61BBE" w:rsidRPr="007A0607" w:rsidRDefault="00561BBE" w:rsidP="00561BBE">
      <w:pPr>
        <w:pStyle w:val="af2"/>
        <w:ind w:left="0" w:firstLine="709"/>
        <w:jc w:val="both"/>
        <w:rPr>
          <w:caps w:val="0"/>
          <w:szCs w:val="28"/>
        </w:rPr>
      </w:pPr>
      <w:r w:rsidRPr="007A0607">
        <w:rPr>
          <w:i/>
          <w:caps w:val="0"/>
          <w:szCs w:val="28"/>
        </w:rPr>
        <w:t>Познавательные учебные действия</w:t>
      </w:r>
      <w:r w:rsidRPr="007A0607">
        <w:rPr>
          <w:caps w:val="0"/>
          <w:szCs w:val="28"/>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61BBE" w:rsidRPr="007A0607" w:rsidRDefault="00561BBE" w:rsidP="00561BBE">
      <w:pPr>
        <w:spacing w:after="0" w:line="360" w:lineRule="auto"/>
        <w:ind w:firstLine="709"/>
        <w:jc w:val="both"/>
        <w:rPr>
          <w:rFonts w:ascii="Times New Roman" w:eastAsia="Calibri" w:hAnsi="Times New Roman" w:cs="Times New Roman"/>
          <w:color w:val="auto"/>
          <w:sz w:val="24"/>
          <w:szCs w:val="28"/>
        </w:rPr>
      </w:pPr>
      <w:r w:rsidRPr="007A0607">
        <w:rPr>
          <w:rFonts w:ascii="Times New Roman" w:hAnsi="Times New Roman" w:cs="Times New Roman"/>
          <w:color w:val="auto"/>
          <w:sz w:val="24"/>
          <w:szCs w:val="28"/>
        </w:rPr>
        <w:t>У</w:t>
      </w:r>
      <w:r w:rsidRPr="007A0607">
        <w:rPr>
          <w:rFonts w:ascii="Times New Roman" w:eastAsia="Calibri" w:hAnsi="Times New Roman" w:cs="Times New Roman"/>
          <w:color w:val="auto"/>
          <w:sz w:val="24"/>
          <w:szCs w:val="28"/>
        </w:rPr>
        <w:t xml:space="preserve">мение </w:t>
      </w:r>
      <w:r w:rsidRPr="007A0607">
        <w:rPr>
          <w:rFonts w:ascii="Times New Roman" w:hAnsi="Times New Roman" w:cs="Times New Roman"/>
          <w:color w:val="auto"/>
          <w:sz w:val="24"/>
          <w:szCs w:val="28"/>
        </w:rPr>
        <w:t>и</w:t>
      </w:r>
      <w:r w:rsidRPr="007A0607">
        <w:rPr>
          <w:rFonts w:ascii="Times New Roman" w:eastAsia="Calibri" w:hAnsi="Times New Roman" w:cs="Times New Roman"/>
          <w:color w:val="auto"/>
          <w:sz w:val="24"/>
          <w:szCs w:val="28"/>
        </w:rPr>
        <w:t>спользовать</w:t>
      </w:r>
      <w:r w:rsidRPr="007A0607">
        <w:rPr>
          <w:rFonts w:ascii="Times New Roman" w:hAnsi="Times New Roman" w:cs="Times New Roman"/>
          <w:color w:val="auto"/>
          <w:sz w:val="24"/>
          <w:szCs w:val="28"/>
        </w:rPr>
        <w:t xml:space="preserve"> все группы действий</w:t>
      </w:r>
      <w:r w:rsidRPr="007A0607">
        <w:rPr>
          <w:rFonts w:ascii="Times New Roman" w:eastAsia="Calibri" w:hAnsi="Times New Roman" w:cs="Times New Roman"/>
          <w:color w:val="auto"/>
          <w:sz w:val="24"/>
          <w:szCs w:val="28"/>
        </w:rPr>
        <w:t xml:space="preserve"> в различных </w:t>
      </w:r>
      <w:r w:rsidRPr="007A0607">
        <w:rPr>
          <w:rFonts w:ascii="Times New Roman" w:hAnsi="Times New Roman" w:cs="Times New Roman"/>
          <w:color w:val="auto"/>
          <w:sz w:val="24"/>
          <w:szCs w:val="28"/>
        </w:rPr>
        <w:t xml:space="preserve">образовательных </w:t>
      </w:r>
      <w:r w:rsidRPr="007A0607">
        <w:rPr>
          <w:rFonts w:ascii="Times New Roman" w:eastAsia="Calibri" w:hAnsi="Times New Roman" w:cs="Times New Roman"/>
          <w:color w:val="auto"/>
          <w:sz w:val="24"/>
          <w:szCs w:val="28"/>
        </w:rPr>
        <w:t xml:space="preserve">ситуациях является показателем их сформированности. </w:t>
      </w:r>
    </w:p>
    <w:p w:rsidR="00561BBE" w:rsidRPr="007A0607" w:rsidRDefault="00561BBE" w:rsidP="00561BBE">
      <w:pPr>
        <w:spacing w:after="0" w:line="360" w:lineRule="auto"/>
        <w:ind w:firstLine="709"/>
        <w:jc w:val="center"/>
        <w:rPr>
          <w:rFonts w:ascii="Times New Roman" w:eastAsia="Calibri" w:hAnsi="Times New Roman" w:cs="Times New Roman"/>
          <w:b/>
          <w:i/>
          <w:color w:val="auto"/>
          <w:sz w:val="24"/>
          <w:szCs w:val="28"/>
        </w:rPr>
      </w:pPr>
      <w:r w:rsidRPr="007A0607">
        <w:rPr>
          <w:rFonts w:ascii="Times New Roman" w:eastAsia="Calibri" w:hAnsi="Times New Roman" w:cs="Times New Roman"/>
          <w:b/>
          <w:i/>
          <w:color w:val="auto"/>
          <w:sz w:val="24"/>
          <w:szCs w:val="28"/>
        </w:rPr>
        <w:t>Характеристика базовых учебных действий</w:t>
      </w:r>
    </w:p>
    <w:p w:rsidR="00561BBE" w:rsidRPr="007A0607" w:rsidRDefault="00561BBE" w:rsidP="00561BBE">
      <w:pPr>
        <w:spacing w:after="0" w:line="360" w:lineRule="auto"/>
        <w:ind w:firstLine="709"/>
        <w:jc w:val="both"/>
        <w:outlineLvl w:val="0"/>
        <w:rPr>
          <w:rFonts w:ascii="Times New Roman" w:hAnsi="Times New Roman" w:cs="Times New Roman"/>
          <w:bCs/>
          <w:color w:val="auto"/>
          <w:spacing w:val="-15"/>
          <w:sz w:val="24"/>
          <w:szCs w:val="28"/>
        </w:rPr>
      </w:pPr>
      <w:r w:rsidRPr="007A0607">
        <w:rPr>
          <w:rFonts w:ascii="Times New Roman" w:eastAsia="Calibri" w:hAnsi="Times New Roman" w:cs="Times New Roman"/>
          <w:i/>
          <w:color w:val="auto"/>
          <w:sz w:val="24"/>
          <w:szCs w:val="28"/>
        </w:rPr>
        <w:t>Личностные учебные действия</w:t>
      </w:r>
      <w:r w:rsidRPr="007A0607">
        <w:rPr>
          <w:rFonts w:ascii="Times New Roman" w:eastAsia="Calibri" w:hAnsi="Times New Roman" w:cs="Times New Roman"/>
          <w:color w:val="auto"/>
          <w:sz w:val="24"/>
          <w:szCs w:val="28"/>
        </w:rPr>
        <w:t xml:space="preserve"> - </w:t>
      </w:r>
      <w:r w:rsidRPr="007A0607">
        <w:rPr>
          <w:rFonts w:ascii="Times New Roman" w:hAnsi="Times New Roman" w:cs="Times New Roman"/>
          <w:color w:val="auto"/>
          <w:sz w:val="24"/>
          <w:szCs w:val="28"/>
        </w:rPr>
        <w:t>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7A0607">
        <w:rPr>
          <w:rFonts w:ascii="Times New Roman" w:hAnsi="Times New Roman" w:cs="Times New Roman"/>
          <w:bCs/>
          <w:color w:val="auto"/>
          <w:spacing w:val="-15"/>
          <w:sz w:val="24"/>
          <w:szCs w:val="28"/>
        </w:rPr>
        <w:t xml:space="preserve"> </w:t>
      </w:r>
      <w:r w:rsidRPr="007A0607">
        <w:rPr>
          <w:rFonts w:ascii="Times New Roman" w:hAnsi="Times New Roman" w:cs="Times New Roman"/>
          <w:color w:val="auto"/>
          <w:sz w:val="24"/>
          <w:szCs w:val="28"/>
        </w:rPr>
        <w:t>положительное отношение к окружающей действительности, готовность к ор</w:t>
      </w:r>
      <w:r w:rsidRPr="007A0607">
        <w:rPr>
          <w:rFonts w:ascii="Times New Roman" w:hAnsi="Times New Roman" w:cs="Times New Roman"/>
          <w:color w:val="auto"/>
          <w:sz w:val="24"/>
          <w:szCs w:val="28"/>
        </w:rPr>
        <w:softHyphen/>
        <w:t>га</w:t>
      </w:r>
      <w:r w:rsidRPr="007A0607">
        <w:rPr>
          <w:rFonts w:ascii="Times New Roman" w:hAnsi="Times New Roman" w:cs="Times New Roman"/>
          <w:color w:val="auto"/>
          <w:sz w:val="24"/>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w:t>
      </w:r>
      <w:r w:rsidRPr="007A0607">
        <w:rPr>
          <w:rFonts w:ascii="Times New Roman" w:hAnsi="Times New Roman" w:cs="Times New Roman"/>
          <w:color w:val="auto"/>
          <w:sz w:val="24"/>
          <w:szCs w:val="28"/>
        </w:rPr>
        <w:softHyphen/>
        <w:t>го</w:t>
      </w:r>
      <w:r w:rsidRPr="007A0607">
        <w:rPr>
          <w:rFonts w:ascii="Times New Roman" w:hAnsi="Times New Roman" w:cs="Times New Roman"/>
          <w:color w:val="auto"/>
          <w:sz w:val="24"/>
          <w:szCs w:val="28"/>
        </w:rPr>
        <w:softHyphen/>
        <w:t>во</w:t>
      </w:r>
      <w:r w:rsidRPr="007A0607">
        <w:rPr>
          <w:rFonts w:ascii="Times New Roman" w:hAnsi="Times New Roman" w:cs="Times New Roman"/>
          <w:color w:val="auto"/>
          <w:sz w:val="24"/>
          <w:szCs w:val="28"/>
        </w:rPr>
        <w:softHyphen/>
        <w:t>ре</w:t>
      </w:r>
      <w:r w:rsidRPr="007A0607">
        <w:rPr>
          <w:rFonts w:ascii="Times New Roman" w:hAnsi="Times New Roman" w:cs="Times New Roman"/>
          <w:color w:val="auto"/>
          <w:sz w:val="24"/>
          <w:szCs w:val="28"/>
        </w:rPr>
        <w:softHyphen/>
        <w:t>н</w:t>
      </w:r>
      <w:r w:rsidRPr="007A0607">
        <w:rPr>
          <w:rFonts w:ascii="Times New Roman" w:hAnsi="Times New Roman" w:cs="Times New Roman"/>
          <w:color w:val="auto"/>
          <w:sz w:val="24"/>
          <w:szCs w:val="28"/>
        </w:rPr>
        <w:softHyphen/>
        <w:t>но</w:t>
      </w:r>
      <w:r w:rsidRPr="007A0607">
        <w:rPr>
          <w:rFonts w:ascii="Times New Roman" w:hAnsi="Times New Roman" w:cs="Times New Roman"/>
          <w:color w:val="auto"/>
          <w:sz w:val="24"/>
          <w:szCs w:val="28"/>
        </w:rPr>
        <w:softHyphen/>
        <w:t>с</w:t>
      </w:r>
      <w:r w:rsidRPr="007A0607">
        <w:rPr>
          <w:rFonts w:ascii="Times New Roman" w:hAnsi="Times New Roman" w:cs="Times New Roman"/>
          <w:color w:val="auto"/>
          <w:sz w:val="24"/>
          <w:szCs w:val="28"/>
        </w:rPr>
        <w:softHyphen/>
        <w:t>тей; понимание личной от</w:t>
      </w:r>
      <w:r w:rsidRPr="007A0607">
        <w:rPr>
          <w:rFonts w:ascii="Times New Roman" w:hAnsi="Times New Roman" w:cs="Times New Roman"/>
          <w:color w:val="auto"/>
          <w:sz w:val="24"/>
          <w:szCs w:val="28"/>
        </w:rPr>
        <w:softHyphen/>
        <w:t>вет</w:t>
      </w:r>
      <w:r w:rsidRPr="007A0607">
        <w:rPr>
          <w:rFonts w:ascii="Times New Roman" w:hAnsi="Times New Roman" w:cs="Times New Roman"/>
          <w:color w:val="auto"/>
          <w:sz w:val="24"/>
          <w:szCs w:val="28"/>
        </w:rPr>
        <w:softHyphen/>
        <w:t>с</w:t>
      </w:r>
      <w:r w:rsidRPr="007A0607">
        <w:rPr>
          <w:rFonts w:ascii="Times New Roman" w:hAnsi="Times New Roman" w:cs="Times New Roman"/>
          <w:color w:val="auto"/>
          <w:sz w:val="24"/>
          <w:szCs w:val="28"/>
        </w:rPr>
        <w:softHyphen/>
        <w:t>т</w:t>
      </w:r>
      <w:r w:rsidRPr="007A0607">
        <w:rPr>
          <w:rFonts w:ascii="Times New Roman" w:hAnsi="Times New Roman" w:cs="Times New Roman"/>
          <w:color w:val="auto"/>
          <w:sz w:val="24"/>
          <w:szCs w:val="28"/>
        </w:rPr>
        <w:softHyphen/>
        <w:t>вен</w:t>
      </w:r>
      <w:r w:rsidRPr="007A0607">
        <w:rPr>
          <w:rFonts w:ascii="Times New Roman" w:hAnsi="Times New Roman" w:cs="Times New Roman"/>
          <w:color w:val="auto"/>
          <w:sz w:val="24"/>
          <w:szCs w:val="28"/>
        </w:rPr>
        <w:softHyphen/>
        <w:t>ности за свои поступки на основе пред</w:t>
      </w:r>
      <w:r w:rsidRPr="007A0607">
        <w:rPr>
          <w:rFonts w:ascii="Times New Roman" w:hAnsi="Times New Roman" w:cs="Times New Roman"/>
          <w:color w:val="auto"/>
          <w:sz w:val="24"/>
          <w:szCs w:val="28"/>
        </w:rPr>
        <w:softHyphen/>
        <w:t>с</w:t>
      </w:r>
      <w:r w:rsidRPr="007A0607">
        <w:rPr>
          <w:rFonts w:ascii="Times New Roman" w:hAnsi="Times New Roman" w:cs="Times New Roman"/>
          <w:color w:val="auto"/>
          <w:sz w:val="24"/>
          <w:szCs w:val="28"/>
        </w:rPr>
        <w:softHyphen/>
        <w:t xml:space="preserve">тавлений </w:t>
      </w:r>
      <w:proofErr w:type="gramStart"/>
      <w:r w:rsidRPr="007A0607">
        <w:rPr>
          <w:rFonts w:ascii="Times New Roman" w:hAnsi="Times New Roman" w:cs="Times New Roman"/>
          <w:color w:val="auto"/>
          <w:sz w:val="24"/>
          <w:szCs w:val="28"/>
        </w:rPr>
        <w:t>о</w:t>
      </w:r>
      <w:proofErr w:type="gramEnd"/>
      <w:r w:rsidRPr="007A0607">
        <w:rPr>
          <w:rFonts w:ascii="Times New Roman" w:hAnsi="Times New Roman" w:cs="Times New Roman"/>
          <w:color w:val="auto"/>
          <w:sz w:val="24"/>
          <w:szCs w:val="28"/>
        </w:rPr>
        <w:t xml:space="preserve"> эти</w:t>
      </w:r>
      <w:r w:rsidRPr="007A0607">
        <w:rPr>
          <w:rFonts w:ascii="Times New Roman" w:hAnsi="Times New Roman" w:cs="Times New Roman"/>
          <w:color w:val="auto"/>
          <w:sz w:val="24"/>
          <w:szCs w:val="28"/>
        </w:rPr>
        <w:softHyphen/>
        <w:t>ческих нормах и правилах поведения в со</w:t>
      </w:r>
      <w:r w:rsidRPr="007A0607">
        <w:rPr>
          <w:rFonts w:ascii="Times New Roman" w:hAnsi="Times New Roman" w:cs="Times New Roman"/>
          <w:color w:val="auto"/>
          <w:sz w:val="24"/>
          <w:szCs w:val="28"/>
        </w:rPr>
        <w:softHyphen/>
        <w:t>временном обществе; готовность к безопасному и бережному поведению в природе и обществе.</w:t>
      </w:r>
    </w:p>
    <w:p w:rsidR="00561BBE" w:rsidRPr="007A0607" w:rsidRDefault="00561BBE" w:rsidP="00561BBE">
      <w:pPr>
        <w:pStyle w:val="af2"/>
        <w:ind w:left="0" w:firstLine="709"/>
        <w:jc w:val="both"/>
        <w:rPr>
          <w:caps w:val="0"/>
          <w:szCs w:val="28"/>
        </w:rPr>
      </w:pPr>
      <w:r w:rsidRPr="007A0607">
        <w:rPr>
          <w:i/>
          <w:caps w:val="0"/>
          <w:szCs w:val="28"/>
        </w:rPr>
        <w:t>Коммуникативные учебные действия</w:t>
      </w:r>
      <w:r w:rsidRPr="007A0607">
        <w:rPr>
          <w:caps w:val="0"/>
          <w:szCs w:val="28"/>
        </w:rPr>
        <w:t xml:space="preserve"> включают следующие умения: всту</w:t>
      </w:r>
      <w:r w:rsidRPr="007A0607">
        <w:rPr>
          <w:caps w:val="0"/>
          <w:szCs w:val="28"/>
        </w:rPr>
        <w:softHyphen/>
        <w:t>пать в контакт и работать в коллективе (учитель - ученик, ученик – уче</w:t>
      </w:r>
      <w:r w:rsidRPr="007A0607">
        <w:rPr>
          <w:caps w:val="0"/>
          <w:szCs w:val="28"/>
        </w:rPr>
        <w:softHyphen/>
        <w:t>ник, ученик – класс, учитель-класс); использовать принятые ритуалы со</w:t>
      </w:r>
      <w:r w:rsidRPr="007A0607">
        <w:rPr>
          <w:caps w:val="0"/>
          <w:szCs w:val="28"/>
        </w:rPr>
        <w:softHyphen/>
        <w:t>ци</w:t>
      </w:r>
      <w:r w:rsidRPr="007A0607">
        <w:rPr>
          <w:caps w:val="0"/>
          <w:szCs w:val="28"/>
        </w:rPr>
        <w:softHyphen/>
        <w:t>аль</w:t>
      </w:r>
      <w:r w:rsidRPr="007A0607">
        <w:rPr>
          <w:caps w:val="0"/>
          <w:szCs w:val="28"/>
        </w:rPr>
        <w:softHyphen/>
        <w:t>ного взаимодействия с одноклассниками и учителем</w:t>
      </w:r>
      <w:r w:rsidRPr="007A0607">
        <w:rPr>
          <w:iCs/>
          <w:caps w:val="0"/>
          <w:szCs w:val="28"/>
        </w:rPr>
        <w:t xml:space="preserve">; </w:t>
      </w:r>
      <w:r w:rsidRPr="007A0607">
        <w:rPr>
          <w:caps w:val="0"/>
          <w:szCs w:val="28"/>
        </w:rPr>
        <w:t>обращаться за по</w:t>
      </w:r>
      <w:r w:rsidRPr="007A0607">
        <w:rPr>
          <w:caps w:val="0"/>
          <w:szCs w:val="28"/>
        </w:rPr>
        <w:softHyphen/>
        <w:t>мо</w:t>
      </w:r>
      <w:r w:rsidRPr="007A0607">
        <w:rPr>
          <w:caps w:val="0"/>
          <w:szCs w:val="28"/>
        </w:rPr>
        <w:softHyphen/>
        <w:t>щью и при</w:t>
      </w:r>
      <w:r w:rsidRPr="007A0607">
        <w:rPr>
          <w:caps w:val="0"/>
          <w:szCs w:val="28"/>
        </w:rPr>
        <w:softHyphen/>
        <w:t>нимать помощь; слушать и понимать инструкцию к учебному за</w:t>
      </w:r>
      <w:r w:rsidRPr="007A0607">
        <w:rPr>
          <w:caps w:val="0"/>
          <w:szCs w:val="28"/>
        </w:rPr>
        <w:softHyphen/>
        <w:t>да</w:t>
      </w:r>
      <w:r w:rsidRPr="007A0607">
        <w:rPr>
          <w:caps w:val="0"/>
          <w:szCs w:val="28"/>
        </w:rPr>
        <w:softHyphen/>
        <w:t xml:space="preserve">нию в разных видах деятельности и быту; </w:t>
      </w:r>
      <w:r w:rsidRPr="007A0607">
        <w:rPr>
          <w:bCs/>
          <w:caps w:val="0"/>
          <w:szCs w:val="28"/>
        </w:rPr>
        <w:t>со</w:t>
      </w:r>
      <w:r w:rsidRPr="007A0607">
        <w:rPr>
          <w:bCs/>
          <w:caps w:val="0"/>
          <w:szCs w:val="28"/>
        </w:rPr>
        <w:softHyphen/>
        <w:t>труд</w:t>
      </w:r>
      <w:r w:rsidRPr="007A0607">
        <w:rPr>
          <w:bCs/>
          <w:caps w:val="0"/>
          <w:szCs w:val="28"/>
        </w:rPr>
        <w:softHyphen/>
        <w:t xml:space="preserve">ничать </w:t>
      </w:r>
      <w:proofErr w:type="gramStart"/>
      <w:r w:rsidRPr="007A0607">
        <w:rPr>
          <w:bCs/>
          <w:caps w:val="0"/>
          <w:szCs w:val="28"/>
        </w:rPr>
        <w:t>со</w:t>
      </w:r>
      <w:proofErr w:type="gramEnd"/>
      <w:r w:rsidRPr="007A0607">
        <w:rPr>
          <w:bCs/>
          <w:caps w:val="0"/>
          <w:szCs w:val="28"/>
        </w:rPr>
        <w:t xml:space="preserve"> взрослыми и све</w:t>
      </w:r>
      <w:r w:rsidRPr="007A0607">
        <w:rPr>
          <w:bCs/>
          <w:caps w:val="0"/>
          <w:szCs w:val="28"/>
        </w:rPr>
        <w:softHyphen/>
        <w:t>рстниками в разных социальных ситуациях;</w:t>
      </w:r>
      <w:r w:rsidRPr="007A0607">
        <w:rPr>
          <w:caps w:val="0"/>
          <w:szCs w:val="28"/>
        </w:rPr>
        <w:t xml:space="preserve"> до</w:t>
      </w:r>
      <w:r w:rsidRPr="007A0607">
        <w:rPr>
          <w:caps w:val="0"/>
          <w:szCs w:val="28"/>
        </w:rPr>
        <w:softHyphen/>
        <w:t xml:space="preserve">брожелательно </w:t>
      </w:r>
      <w:r w:rsidRPr="007A0607">
        <w:rPr>
          <w:caps w:val="0"/>
          <w:szCs w:val="28"/>
        </w:rPr>
        <w:lastRenderedPageBreak/>
        <w:t>относиться, со</w:t>
      </w:r>
      <w:r w:rsidRPr="007A0607">
        <w:rPr>
          <w:caps w:val="0"/>
          <w:szCs w:val="28"/>
        </w:rPr>
        <w:softHyphen/>
        <w:t>переживать, кон</w:t>
      </w:r>
      <w:r w:rsidRPr="007A0607">
        <w:rPr>
          <w:caps w:val="0"/>
          <w:szCs w:val="28"/>
        </w:rPr>
        <w:softHyphen/>
        <w:t>с</w:t>
      </w:r>
      <w:r w:rsidRPr="007A0607">
        <w:rPr>
          <w:caps w:val="0"/>
          <w:szCs w:val="28"/>
        </w:rPr>
        <w:softHyphen/>
        <w:t>т</w:t>
      </w:r>
      <w:r w:rsidRPr="007A0607">
        <w:rPr>
          <w:caps w:val="0"/>
          <w:szCs w:val="28"/>
        </w:rPr>
        <w:softHyphen/>
        <w:t>ру</w:t>
      </w:r>
      <w:r w:rsidRPr="007A0607">
        <w:rPr>
          <w:caps w:val="0"/>
          <w:szCs w:val="28"/>
        </w:rPr>
        <w:softHyphen/>
        <w:t>к</w:t>
      </w:r>
      <w:r w:rsidRPr="007A0607">
        <w:rPr>
          <w:caps w:val="0"/>
          <w:szCs w:val="28"/>
        </w:rPr>
        <w:softHyphen/>
        <w:t>ти</w:t>
      </w:r>
      <w:r w:rsidRPr="007A0607">
        <w:rPr>
          <w:caps w:val="0"/>
          <w:szCs w:val="28"/>
        </w:rPr>
        <w:softHyphen/>
        <w:t>в</w:t>
      </w:r>
      <w:r w:rsidRPr="007A0607">
        <w:rPr>
          <w:caps w:val="0"/>
          <w:szCs w:val="28"/>
        </w:rPr>
        <w:softHyphen/>
        <w:t>но взаимодействовать с людьми;  договариваться и изменять свое поведение с учетом поведения других уча</w:t>
      </w:r>
      <w:r w:rsidRPr="007A0607">
        <w:rPr>
          <w:caps w:val="0"/>
          <w:szCs w:val="28"/>
        </w:rPr>
        <w:softHyphen/>
        <w:t>с</w:t>
      </w:r>
      <w:r w:rsidRPr="007A0607">
        <w:rPr>
          <w:caps w:val="0"/>
          <w:szCs w:val="28"/>
        </w:rPr>
        <w:softHyphen/>
        <w:t>тников спорной си</w:t>
      </w:r>
      <w:r w:rsidRPr="007A0607">
        <w:rPr>
          <w:caps w:val="0"/>
          <w:szCs w:val="28"/>
        </w:rPr>
        <w:softHyphen/>
        <w:t>туации.</w:t>
      </w:r>
    </w:p>
    <w:p w:rsidR="00561BBE" w:rsidRPr="007A0607" w:rsidRDefault="00561BBE" w:rsidP="00561BBE">
      <w:pPr>
        <w:spacing w:after="0" w:line="360" w:lineRule="auto"/>
        <w:ind w:firstLine="709"/>
        <w:jc w:val="both"/>
        <w:rPr>
          <w:rFonts w:ascii="Times New Roman" w:hAnsi="Times New Roman" w:cs="Times New Roman"/>
          <w:color w:val="auto"/>
          <w:sz w:val="24"/>
          <w:szCs w:val="28"/>
        </w:rPr>
      </w:pPr>
      <w:r w:rsidRPr="007A0607">
        <w:rPr>
          <w:rFonts w:ascii="Times New Roman" w:eastAsia="Calibri" w:hAnsi="Times New Roman" w:cs="Times New Roman"/>
          <w:i/>
          <w:color w:val="auto"/>
          <w:sz w:val="24"/>
          <w:szCs w:val="28"/>
        </w:rPr>
        <w:t>Регулятивные учебные действия</w:t>
      </w:r>
      <w:r w:rsidRPr="007A0607">
        <w:rPr>
          <w:rFonts w:ascii="Times New Roman" w:eastAsia="Calibri" w:hAnsi="Times New Roman" w:cs="Times New Roman"/>
          <w:color w:val="auto"/>
          <w:sz w:val="24"/>
          <w:szCs w:val="28"/>
        </w:rPr>
        <w:t xml:space="preserve"> включают следующие умения: входить и выходить из учебного помещения со звонком; ориентироваться в про</w:t>
      </w:r>
      <w:r w:rsidRPr="007A0607">
        <w:rPr>
          <w:rFonts w:ascii="Times New Roman" w:eastAsia="Calibri" w:hAnsi="Times New Roman" w:cs="Times New Roman"/>
          <w:color w:val="auto"/>
          <w:sz w:val="24"/>
          <w:szCs w:val="28"/>
        </w:rPr>
        <w:softHyphen/>
        <w:t>с</w:t>
      </w:r>
      <w:r w:rsidRPr="007A0607">
        <w:rPr>
          <w:rFonts w:ascii="Times New Roman" w:eastAsia="Calibri" w:hAnsi="Times New Roman" w:cs="Times New Roman"/>
          <w:color w:val="auto"/>
          <w:sz w:val="24"/>
          <w:szCs w:val="28"/>
        </w:rPr>
        <w:softHyphen/>
        <w:t>т</w:t>
      </w:r>
      <w:r w:rsidRPr="007A0607">
        <w:rPr>
          <w:rFonts w:ascii="Times New Roman" w:eastAsia="Calibri" w:hAnsi="Times New Roman" w:cs="Times New Roman"/>
          <w:color w:val="auto"/>
          <w:sz w:val="24"/>
          <w:szCs w:val="28"/>
        </w:rPr>
        <w:softHyphen/>
        <w:t>ра</w:t>
      </w:r>
      <w:r w:rsidRPr="007A0607">
        <w:rPr>
          <w:rFonts w:ascii="Times New Roman" w:eastAsia="Calibri" w:hAnsi="Times New Roman" w:cs="Times New Roman"/>
          <w:color w:val="auto"/>
          <w:sz w:val="24"/>
          <w:szCs w:val="28"/>
        </w:rPr>
        <w:softHyphen/>
        <w:t>н</w:t>
      </w:r>
      <w:r w:rsidRPr="007A0607">
        <w:rPr>
          <w:rFonts w:ascii="Times New Roman" w:eastAsia="Calibri" w:hAnsi="Times New Roman" w:cs="Times New Roman"/>
          <w:color w:val="auto"/>
          <w:sz w:val="24"/>
          <w:szCs w:val="28"/>
        </w:rPr>
        <w:softHyphen/>
        <w:t>с</w:t>
      </w:r>
      <w:r w:rsidRPr="007A0607">
        <w:rPr>
          <w:rFonts w:ascii="Times New Roman" w:eastAsia="Calibri" w:hAnsi="Times New Roman" w:cs="Times New Roman"/>
          <w:color w:val="auto"/>
          <w:sz w:val="24"/>
          <w:szCs w:val="28"/>
        </w:rPr>
        <w:softHyphen/>
        <w:t>тве класса (зала, учебного помещения); пользоваться учебной мебелью; аде</w:t>
      </w:r>
      <w:r w:rsidRPr="007A0607">
        <w:rPr>
          <w:rFonts w:ascii="Times New Roman" w:eastAsia="Calibri" w:hAnsi="Times New Roman" w:cs="Times New Roman"/>
          <w:color w:val="auto"/>
          <w:sz w:val="24"/>
          <w:szCs w:val="28"/>
        </w:rPr>
        <w:softHyphen/>
        <w:t>к</w:t>
      </w:r>
      <w:r w:rsidRPr="007A0607">
        <w:rPr>
          <w:rFonts w:ascii="Times New Roman" w:eastAsia="Calibri" w:hAnsi="Times New Roman" w:cs="Times New Roman"/>
          <w:color w:val="auto"/>
          <w:sz w:val="24"/>
          <w:szCs w:val="28"/>
        </w:rPr>
        <w:softHyphen/>
        <w:t>ватно использовать ритуалы школьного поведения (поднимать руку, вставать и выходить из-за парты и т. д.); работать с учебными при</w:t>
      </w:r>
      <w:r w:rsidRPr="007A0607">
        <w:rPr>
          <w:rFonts w:ascii="Times New Roman" w:eastAsia="Calibri" w:hAnsi="Times New Roman" w:cs="Times New Roman"/>
          <w:color w:val="auto"/>
          <w:sz w:val="24"/>
          <w:szCs w:val="28"/>
        </w:rPr>
        <w:softHyphen/>
        <w:t>на</w:t>
      </w:r>
      <w:r w:rsidRPr="007A0607">
        <w:rPr>
          <w:rFonts w:ascii="Times New Roman" w:eastAsia="Calibri" w:hAnsi="Times New Roman" w:cs="Times New Roman"/>
          <w:color w:val="auto"/>
          <w:sz w:val="24"/>
          <w:szCs w:val="28"/>
        </w:rPr>
        <w:softHyphen/>
        <w:t>д</w:t>
      </w:r>
      <w:r w:rsidRPr="007A0607">
        <w:rPr>
          <w:rFonts w:ascii="Times New Roman" w:eastAsia="Calibri" w:hAnsi="Times New Roman" w:cs="Times New Roman"/>
          <w:color w:val="auto"/>
          <w:sz w:val="24"/>
          <w:szCs w:val="28"/>
        </w:rPr>
        <w:softHyphen/>
        <w:t>леж</w:t>
      </w:r>
      <w:r w:rsidRPr="007A0607">
        <w:rPr>
          <w:rFonts w:ascii="Times New Roman" w:eastAsia="Calibri" w:hAnsi="Times New Roman" w:cs="Times New Roman"/>
          <w:color w:val="auto"/>
          <w:sz w:val="24"/>
          <w:szCs w:val="28"/>
        </w:rPr>
        <w:softHyphen/>
        <w:t>ностями (ин</w:t>
      </w:r>
      <w:r w:rsidRPr="007A0607">
        <w:rPr>
          <w:rFonts w:ascii="Times New Roman" w:eastAsia="Calibri" w:hAnsi="Times New Roman" w:cs="Times New Roman"/>
          <w:color w:val="auto"/>
          <w:sz w:val="24"/>
          <w:szCs w:val="28"/>
        </w:rPr>
        <w:softHyphen/>
        <w:t>с</w:t>
      </w:r>
      <w:r w:rsidRPr="007A0607">
        <w:rPr>
          <w:rFonts w:ascii="Times New Roman" w:eastAsia="Calibri" w:hAnsi="Times New Roman" w:cs="Times New Roman"/>
          <w:color w:val="auto"/>
          <w:sz w:val="24"/>
          <w:szCs w:val="28"/>
        </w:rPr>
        <w:softHyphen/>
        <w:t>т</w:t>
      </w:r>
      <w:r w:rsidRPr="007A0607">
        <w:rPr>
          <w:rFonts w:ascii="Times New Roman" w:eastAsia="Calibri" w:hAnsi="Times New Roman" w:cs="Times New Roman"/>
          <w:color w:val="auto"/>
          <w:sz w:val="24"/>
          <w:szCs w:val="28"/>
        </w:rPr>
        <w:softHyphen/>
        <w:t>рументами, спортивным инвентарем) и организовывать ра</w:t>
      </w:r>
      <w:r w:rsidRPr="007A0607">
        <w:rPr>
          <w:rFonts w:ascii="Times New Roman" w:eastAsia="Calibri" w:hAnsi="Times New Roman" w:cs="Times New Roman"/>
          <w:color w:val="auto"/>
          <w:sz w:val="24"/>
          <w:szCs w:val="28"/>
        </w:rPr>
        <w:softHyphen/>
        <w:t>бо</w:t>
      </w:r>
      <w:r w:rsidRPr="007A0607">
        <w:rPr>
          <w:rFonts w:ascii="Times New Roman" w:eastAsia="Calibri" w:hAnsi="Times New Roman" w:cs="Times New Roman"/>
          <w:color w:val="auto"/>
          <w:sz w:val="24"/>
          <w:szCs w:val="28"/>
        </w:rPr>
        <w:softHyphen/>
        <w:t>чее место;</w:t>
      </w:r>
      <w:r w:rsidRPr="007A0607">
        <w:rPr>
          <w:rFonts w:ascii="Times New Roman" w:hAnsi="Times New Roman" w:cs="Times New Roman"/>
          <w:color w:val="auto"/>
          <w:sz w:val="24"/>
          <w:szCs w:val="28"/>
        </w:rPr>
        <w:t xml:space="preserve"> </w:t>
      </w:r>
      <w:r w:rsidRPr="007A0607">
        <w:rPr>
          <w:rFonts w:ascii="Times New Roman" w:eastAsia="Calibri" w:hAnsi="Times New Roman" w:cs="Times New Roman"/>
          <w:color w:val="auto"/>
          <w:sz w:val="24"/>
          <w:szCs w:val="28"/>
        </w:rPr>
        <w:t>пе</w:t>
      </w:r>
      <w:r w:rsidRPr="007A0607">
        <w:rPr>
          <w:rFonts w:ascii="Times New Roman" w:eastAsia="Calibri" w:hAnsi="Times New Roman" w:cs="Times New Roman"/>
          <w:color w:val="auto"/>
          <w:sz w:val="24"/>
          <w:szCs w:val="28"/>
        </w:rPr>
        <w:softHyphen/>
        <w:t>ре</w:t>
      </w:r>
      <w:r w:rsidRPr="007A0607">
        <w:rPr>
          <w:rFonts w:ascii="Times New Roman" w:eastAsia="Calibri" w:hAnsi="Times New Roman" w:cs="Times New Roman"/>
          <w:color w:val="auto"/>
          <w:sz w:val="24"/>
          <w:szCs w:val="28"/>
        </w:rPr>
        <w:softHyphen/>
        <w:t>двигаться по школе, находить свой класс, другие не</w:t>
      </w:r>
      <w:r w:rsidRPr="007A0607">
        <w:rPr>
          <w:rFonts w:ascii="Times New Roman" w:eastAsia="Calibri" w:hAnsi="Times New Roman" w:cs="Times New Roman"/>
          <w:color w:val="auto"/>
          <w:sz w:val="24"/>
          <w:szCs w:val="28"/>
        </w:rPr>
        <w:softHyphen/>
        <w:t>об</w:t>
      </w:r>
      <w:r w:rsidRPr="007A0607">
        <w:rPr>
          <w:rFonts w:ascii="Times New Roman" w:eastAsia="Calibri" w:hAnsi="Times New Roman" w:cs="Times New Roman"/>
          <w:color w:val="auto"/>
          <w:sz w:val="24"/>
          <w:szCs w:val="28"/>
        </w:rPr>
        <w:softHyphen/>
        <w:t>хо</w:t>
      </w:r>
      <w:r w:rsidRPr="007A0607">
        <w:rPr>
          <w:rFonts w:ascii="Times New Roman" w:eastAsia="Calibri" w:hAnsi="Times New Roman" w:cs="Times New Roman"/>
          <w:color w:val="auto"/>
          <w:sz w:val="24"/>
          <w:szCs w:val="28"/>
        </w:rPr>
        <w:softHyphen/>
        <w:t>ди</w:t>
      </w:r>
      <w:r w:rsidRPr="007A0607">
        <w:rPr>
          <w:rFonts w:ascii="Times New Roman" w:eastAsia="Calibri" w:hAnsi="Times New Roman" w:cs="Times New Roman"/>
          <w:color w:val="auto"/>
          <w:sz w:val="24"/>
          <w:szCs w:val="28"/>
        </w:rPr>
        <w:softHyphen/>
        <w:t>мые по</w:t>
      </w:r>
      <w:r w:rsidRPr="007A0607">
        <w:rPr>
          <w:rFonts w:ascii="Times New Roman" w:eastAsia="Calibri" w:hAnsi="Times New Roman" w:cs="Times New Roman"/>
          <w:color w:val="auto"/>
          <w:sz w:val="24"/>
          <w:szCs w:val="28"/>
        </w:rPr>
        <w:softHyphen/>
        <w:t>ме</w:t>
      </w:r>
      <w:r w:rsidRPr="007A0607">
        <w:rPr>
          <w:rFonts w:ascii="Times New Roman" w:eastAsia="Calibri" w:hAnsi="Times New Roman" w:cs="Times New Roman"/>
          <w:color w:val="auto"/>
          <w:sz w:val="24"/>
          <w:szCs w:val="28"/>
        </w:rPr>
        <w:softHyphen/>
        <w:t>щения; при</w:t>
      </w:r>
      <w:r w:rsidRPr="007A0607">
        <w:rPr>
          <w:rFonts w:ascii="Times New Roman" w:eastAsia="Calibri" w:hAnsi="Times New Roman" w:cs="Times New Roman"/>
          <w:color w:val="auto"/>
          <w:sz w:val="24"/>
          <w:szCs w:val="28"/>
        </w:rPr>
        <w:softHyphen/>
        <w:t>нимать цели и</w:t>
      </w:r>
      <w:r w:rsidRPr="007A0607">
        <w:rPr>
          <w:rFonts w:ascii="Times New Roman" w:hAnsi="Times New Roman" w:cs="Times New Roman"/>
          <w:color w:val="auto"/>
          <w:sz w:val="24"/>
          <w:szCs w:val="28"/>
        </w:rPr>
        <w:t xml:space="preserve"> произвольно </w:t>
      </w:r>
      <w:r w:rsidRPr="007A0607">
        <w:rPr>
          <w:rFonts w:ascii="Times New Roman" w:eastAsia="Calibri" w:hAnsi="Times New Roman" w:cs="Times New Roman"/>
          <w:color w:val="auto"/>
          <w:sz w:val="24"/>
          <w:szCs w:val="28"/>
        </w:rPr>
        <w:t>включаться в деятельность, сле</w:t>
      </w:r>
      <w:r w:rsidRPr="007A0607">
        <w:rPr>
          <w:rFonts w:ascii="Times New Roman" w:eastAsia="Calibri" w:hAnsi="Times New Roman" w:cs="Times New Roman"/>
          <w:color w:val="auto"/>
          <w:sz w:val="24"/>
          <w:szCs w:val="28"/>
        </w:rPr>
        <w:softHyphen/>
        <w:t>до</w:t>
      </w:r>
      <w:r w:rsidRPr="007A0607">
        <w:rPr>
          <w:rFonts w:ascii="Times New Roman" w:eastAsia="Calibri" w:hAnsi="Times New Roman" w:cs="Times New Roman"/>
          <w:color w:val="auto"/>
          <w:sz w:val="24"/>
          <w:szCs w:val="28"/>
        </w:rPr>
        <w:softHyphen/>
        <w:t xml:space="preserve">вать предложенному плану и работать в </w:t>
      </w:r>
      <w:r w:rsidRPr="007A0607">
        <w:rPr>
          <w:rFonts w:ascii="Times New Roman" w:hAnsi="Times New Roman" w:cs="Times New Roman"/>
          <w:color w:val="auto"/>
          <w:sz w:val="24"/>
          <w:szCs w:val="28"/>
        </w:rPr>
        <w:t xml:space="preserve">общем </w:t>
      </w:r>
      <w:r w:rsidRPr="007A0607">
        <w:rPr>
          <w:rFonts w:ascii="Times New Roman" w:eastAsia="Calibri" w:hAnsi="Times New Roman" w:cs="Times New Roman"/>
          <w:color w:val="auto"/>
          <w:sz w:val="24"/>
          <w:szCs w:val="28"/>
        </w:rPr>
        <w:t>темпе;</w:t>
      </w:r>
      <w:r w:rsidRPr="007A0607">
        <w:rPr>
          <w:rFonts w:ascii="Times New Roman" w:hAnsi="Times New Roman" w:cs="Times New Roman"/>
          <w:color w:val="auto"/>
          <w:sz w:val="24"/>
          <w:szCs w:val="28"/>
        </w:rPr>
        <w:t xml:space="preserve"> активно уча</w:t>
      </w:r>
      <w:r w:rsidRPr="007A0607">
        <w:rPr>
          <w:rFonts w:ascii="Times New Roman" w:hAnsi="Times New Roman" w:cs="Times New Roman"/>
          <w:color w:val="auto"/>
          <w:sz w:val="24"/>
          <w:szCs w:val="28"/>
        </w:rPr>
        <w:softHyphen/>
        <w:t>с</w:t>
      </w:r>
      <w:r w:rsidRPr="007A0607">
        <w:rPr>
          <w:rFonts w:ascii="Times New Roman" w:hAnsi="Times New Roman" w:cs="Times New Roman"/>
          <w:color w:val="auto"/>
          <w:sz w:val="24"/>
          <w:szCs w:val="28"/>
        </w:rPr>
        <w:softHyphen/>
        <w:t>т</w:t>
      </w:r>
      <w:r w:rsidRPr="007A0607">
        <w:rPr>
          <w:rFonts w:ascii="Times New Roman" w:hAnsi="Times New Roman" w:cs="Times New Roman"/>
          <w:color w:val="auto"/>
          <w:sz w:val="24"/>
          <w:szCs w:val="28"/>
        </w:rPr>
        <w:softHyphen/>
        <w:t>во</w:t>
      </w:r>
      <w:r w:rsidRPr="007A0607">
        <w:rPr>
          <w:rFonts w:ascii="Times New Roman" w:hAnsi="Times New Roman" w:cs="Times New Roman"/>
          <w:color w:val="auto"/>
          <w:sz w:val="24"/>
          <w:szCs w:val="28"/>
        </w:rPr>
        <w:softHyphen/>
        <w:t>вать в де</w:t>
      </w:r>
      <w:r w:rsidRPr="007A0607">
        <w:rPr>
          <w:rFonts w:ascii="Times New Roman" w:hAnsi="Times New Roman" w:cs="Times New Roman"/>
          <w:color w:val="auto"/>
          <w:sz w:val="24"/>
          <w:szCs w:val="28"/>
        </w:rPr>
        <w:softHyphen/>
        <w:t xml:space="preserve">ятельности, </w:t>
      </w:r>
      <w:r w:rsidRPr="007A0607">
        <w:rPr>
          <w:rFonts w:ascii="Times New Roman" w:eastAsia="Calibri" w:hAnsi="Times New Roman" w:cs="Times New Roman"/>
          <w:color w:val="auto"/>
          <w:sz w:val="24"/>
          <w:szCs w:val="28"/>
        </w:rPr>
        <w:t>контролировать и оценивать свои дей</w:t>
      </w:r>
      <w:r w:rsidRPr="007A0607">
        <w:rPr>
          <w:rFonts w:ascii="Times New Roman" w:eastAsia="Calibri" w:hAnsi="Times New Roman" w:cs="Times New Roman"/>
          <w:color w:val="auto"/>
          <w:sz w:val="24"/>
          <w:szCs w:val="28"/>
        </w:rPr>
        <w:softHyphen/>
        <w:t>с</w:t>
      </w:r>
      <w:r w:rsidRPr="007A0607">
        <w:rPr>
          <w:rFonts w:ascii="Times New Roman" w:eastAsia="Calibri" w:hAnsi="Times New Roman" w:cs="Times New Roman"/>
          <w:color w:val="auto"/>
          <w:sz w:val="24"/>
          <w:szCs w:val="28"/>
        </w:rPr>
        <w:softHyphen/>
        <w:t>т</w:t>
      </w:r>
      <w:r w:rsidRPr="007A0607">
        <w:rPr>
          <w:rFonts w:ascii="Times New Roman" w:eastAsia="Calibri" w:hAnsi="Times New Roman" w:cs="Times New Roman"/>
          <w:color w:val="auto"/>
          <w:sz w:val="24"/>
          <w:szCs w:val="28"/>
        </w:rPr>
        <w:softHyphen/>
        <w:t>вия и действия од</w:t>
      </w:r>
      <w:r w:rsidRPr="007A0607">
        <w:rPr>
          <w:rFonts w:ascii="Times New Roman" w:eastAsia="Calibri" w:hAnsi="Times New Roman" w:cs="Times New Roman"/>
          <w:color w:val="auto"/>
          <w:sz w:val="24"/>
          <w:szCs w:val="28"/>
        </w:rPr>
        <w:softHyphen/>
        <w:t>но</w:t>
      </w:r>
      <w:r w:rsidRPr="007A0607">
        <w:rPr>
          <w:rFonts w:ascii="Times New Roman" w:eastAsia="Calibri" w:hAnsi="Times New Roman" w:cs="Times New Roman"/>
          <w:color w:val="auto"/>
          <w:sz w:val="24"/>
          <w:szCs w:val="28"/>
        </w:rPr>
        <w:softHyphen/>
        <w:t>к</w:t>
      </w:r>
      <w:r w:rsidRPr="007A0607">
        <w:rPr>
          <w:rFonts w:ascii="Times New Roman" w:eastAsia="Calibri" w:hAnsi="Times New Roman" w:cs="Times New Roman"/>
          <w:color w:val="auto"/>
          <w:sz w:val="24"/>
          <w:szCs w:val="28"/>
        </w:rPr>
        <w:softHyphen/>
        <w:t>ла</w:t>
      </w:r>
      <w:r w:rsidRPr="007A0607">
        <w:rPr>
          <w:rFonts w:ascii="Times New Roman" w:eastAsia="Calibri" w:hAnsi="Times New Roman" w:cs="Times New Roman"/>
          <w:color w:val="auto"/>
          <w:sz w:val="24"/>
          <w:szCs w:val="28"/>
        </w:rPr>
        <w:softHyphen/>
        <w:t>с</w:t>
      </w:r>
      <w:r w:rsidRPr="007A0607">
        <w:rPr>
          <w:rFonts w:ascii="Times New Roman" w:eastAsia="Calibri" w:hAnsi="Times New Roman" w:cs="Times New Roman"/>
          <w:color w:val="auto"/>
          <w:sz w:val="24"/>
          <w:szCs w:val="28"/>
        </w:rPr>
        <w:softHyphen/>
        <w:t>сников; соотн</w:t>
      </w:r>
      <w:r w:rsidRPr="007A0607">
        <w:rPr>
          <w:rFonts w:ascii="Times New Roman" w:hAnsi="Times New Roman" w:cs="Times New Roman"/>
          <w:color w:val="auto"/>
          <w:sz w:val="24"/>
          <w:szCs w:val="28"/>
        </w:rPr>
        <w:t>осить</w:t>
      </w:r>
      <w:r w:rsidRPr="007A0607">
        <w:rPr>
          <w:rFonts w:ascii="Times New Roman" w:eastAsia="Calibri" w:hAnsi="Times New Roman" w:cs="Times New Roman"/>
          <w:color w:val="auto"/>
          <w:sz w:val="24"/>
          <w:szCs w:val="28"/>
        </w:rPr>
        <w:t xml:space="preserve"> свои действи</w:t>
      </w:r>
      <w:r w:rsidRPr="007A0607">
        <w:rPr>
          <w:rFonts w:ascii="Times New Roman" w:hAnsi="Times New Roman" w:cs="Times New Roman"/>
          <w:color w:val="auto"/>
          <w:sz w:val="24"/>
          <w:szCs w:val="28"/>
        </w:rPr>
        <w:t>я</w:t>
      </w:r>
      <w:r w:rsidRPr="007A0607">
        <w:rPr>
          <w:rFonts w:ascii="Times New Roman" w:eastAsia="Calibri" w:hAnsi="Times New Roman" w:cs="Times New Roman"/>
          <w:color w:val="auto"/>
          <w:sz w:val="24"/>
          <w:szCs w:val="28"/>
        </w:rPr>
        <w:t xml:space="preserve"> и их результат</w:t>
      </w:r>
      <w:r w:rsidRPr="007A0607">
        <w:rPr>
          <w:rFonts w:ascii="Times New Roman" w:hAnsi="Times New Roman" w:cs="Times New Roman"/>
          <w:color w:val="auto"/>
          <w:sz w:val="24"/>
          <w:szCs w:val="28"/>
        </w:rPr>
        <w:t>ы</w:t>
      </w:r>
      <w:r w:rsidRPr="007A0607">
        <w:rPr>
          <w:rFonts w:ascii="Times New Roman" w:eastAsia="Calibri" w:hAnsi="Times New Roman" w:cs="Times New Roman"/>
          <w:color w:val="auto"/>
          <w:sz w:val="24"/>
          <w:szCs w:val="28"/>
        </w:rPr>
        <w:t xml:space="preserve"> с заданными об</w:t>
      </w:r>
      <w:r w:rsidRPr="007A0607">
        <w:rPr>
          <w:rFonts w:ascii="Times New Roman" w:eastAsia="Calibri" w:hAnsi="Times New Roman" w:cs="Times New Roman"/>
          <w:color w:val="auto"/>
          <w:sz w:val="24"/>
          <w:szCs w:val="28"/>
        </w:rPr>
        <w:softHyphen/>
        <w:t>ра</w:t>
      </w:r>
      <w:r w:rsidRPr="007A0607">
        <w:rPr>
          <w:rFonts w:ascii="Times New Roman" w:eastAsia="Calibri" w:hAnsi="Times New Roman" w:cs="Times New Roman"/>
          <w:color w:val="auto"/>
          <w:sz w:val="24"/>
          <w:szCs w:val="28"/>
        </w:rPr>
        <w:softHyphen/>
        <w:t>з</w:t>
      </w:r>
      <w:r w:rsidRPr="007A0607">
        <w:rPr>
          <w:rFonts w:ascii="Times New Roman" w:eastAsia="Calibri" w:hAnsi="Times New Roman" w:cs="Times New Roman"/>
          <w:color w:val="auto"/>
          <w:sz w:val="24"/>
          <w:szCs w:val="28"/>
        </w:rPr>
        <w:softHyphen/>
        <w:t>ца</w:t>
      </w:r>
      <w:r w:rsidRPr="007A0607">
        <w:rPr>
          <w:rFonts w:ascii="Times New Roman" w:eastAsia="Calibri" w:hAnsi="Times New Roman" w:cs="Times New Roman"/>
          <w:color w:val="auto"/>
          <w:sz w:val="24"/>
          <w:szCs w:val="28"/>
        </w:rPr>
        <w:softHyphen/>
        <w:t>ми</w:t>
      </w:r>
      <w:r w:rsidRPr="007A0607">
        <w:rPr>
          <w:rFonts w:ascii="Times New Roman" w:hAnsi="Times New Roman" w:cs="Times New Roman"/>
          <w:color w:val="auto"/>
          <w:sz w:val="24"/>
          <w:szCs w:val="28"/>
        </w:rPr>
        <w:t>, принимать оценку деятельности, оценивать ее с учетом предложенных кри</w:t>
      </w:r>
      <w:r w:rsidRPr="007A0607">
        <w:rPr>
          <w:rFonts w:ascii="Times New Roman" w:hAnsi="Times New Roman" w:cs="Times New Roman"/>
          <w:color w:val="auto"/>
          <w:sz w:val="24"/>
          <w:szCs w:val="28"/>
        </w:rPr>
        <w:softHyphen/>
        <w:t>териев, корректировать свою деятельность с учетом выявленных недочетов.</w:t>
      </w:r>
    </w:p>
    <w:p w:rsidR="00561BBE" w:rsidRPr="007A0607" w:rsidRDefault="00561BBE" w:rsidP="00561BBE">
      <w:pPr>
        <w:spacing w:after="0" w:line="360" w:lineRule="auto"/>
        <w:ind w:firstLine="709"/>
        <w:jc w:val="both"/>
        <w:outlineLvl w:val="0"/>
        <w:rPr>
          <w:rFonts w:ascii="Times New Roman" w:hAnsi="Times New Roman" w:cs="Times New Roman"/>
          <w:bCs/>
          <w:color w:val="auto"/>
          <w:spacing w:val="-15"/>
          <w:sz w:val="24"/>
          <w:szCs w:val="28"/>
        </w:rPr>
      </w:pPr>
      <w:r w:rsidRPr="007A0607">
        <w:rPr>
          <w:rFonts w:ascii="Times New Roman" w:eastAsia="Calibri" w:hAnsi="Times New Roman" w:cs="Times New Roman"/>
          <w:i/>
          <w:color w:val="auto"/>
          <w:sz w:val="24"/>
          <w:szCs w:val="28"/>
        </w:rPr>
        <w:t>К познавательным учебным действиям</w:t>
      </w:r>
      <w:r w:rsidRPr="007A0607">
        <w:rPr>
          <w:rFonts w:ascii="Times New Roman" w:eastAsia="Calibri" w:hAnsi="Times New Roman" w:cs="Times New Roman"/>
          <w:color w:val="auto"/>
          <w:sz w:val="24"/>
          <w:szCs w:val="28"/>
        </w:rPr>
        <w:t xml:space="preserve"> относятся следующие умения: выделять существенные, общие и отличительные свойства пред</w:t>
      </w:r>
      <w:r w:rsidRPr="007A0607">
        <w:rPr>
          <w:rFonts w:ascii="Times New Roman" w:eastAsia="Calibri" w:hAnsi="Times New Roman" w:cs="Times New Roman"/>
          <w:color w:val="auto"/>
          <w:sz w:val="24"/>
          <w:szCs w:val="28"/>
        </w:rPr>
        <w:softHyphen/>
        <w:t>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w:t>
      </w:r>
      <w:r w:rsidRPr="007A0607">
        <w:rPr>
          <w:rFonts w:ascii="Times New Roman" w:hAnsi="Times New Roman" w:cs="Times New Roman"/>
          <w:color w:val="auto"/>
          <w:sz w:val="24"/>
          <w:szCs w:val="28"/>
        </w:rPr>
        <w:t xml:space="preserve">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roofErr w:type="gramStart"/>
      <w:r w:rsidRPr="007A0607">
        <w:rPr>
          <w:rFonts w:ascii="Times New Roman" w:hAnsi="Times New Roman" w:cs="Times New Roman"/>
          <w:bCs/>
          <w:color w:val="auto"/>
          <w:spacing w:val="-15"/>
          <w:sz w:val="24"/>
          <w:szCs w:val="28"/>
        </w:rPr>
        <w:t>.с</w:t>
      </w:r>
      <w:proofErr w:type="gramEnd"/>
      <w:r w:rsidRPr="007A0607">
        <w:rPr>
          <w:rFonts w:ascii="Times New Roman" w:hAnsi="Times New Roman" w:cs="Times New Roman"/>
          <w:bCs/>
          <w:color w:val="auto"/>
          <w:spacing w:val="-15"/>
          <w:sz w:val="24"/>
          <w:szCs w:val="28"/>
        </w:rPr>
        <w:t>0020</w:t>
      </w:r>
    </w:p>
    <w:p w:rsidR="00561BBE" w:rsidRPr="007A0607" w:rsidRDefault="00561BBE" w:rsidP="00561BBE">
      <w:pPr>
        <w:spacing w:after="0" w:line="360" w:lineRule="auto"/>
        <w:ind w:firstLine="708"/>
        <w:jc w:val="center"/>
        <w:rPr>
          <w:rFonts w:ascii="Times New Roman" w:hAnsi="Times New Roman" w:cs="Times New Roman"/>
          <w:i/>
          <w:iCs/>
          <w:sz w:val="24"/>
          <w:szCs w:val="28"/>
        </w:rPr>
      </w:pPr>
      <w:r w:rsidRPr="007A0607">
        <w:rPr>
          <w:rFonts w:ascii="Times New Roman" w:hAnsi="Times New Roman" w:cs="Times New Roman"/>
          <w:i/>
          <w:iCs/>
          <w:sz w:val="24"/>
          <w:szCs w:val="28"/>
        </w:rPr>
        <w:t>Связи базовых учебных действий с содержанием учебных предметов</w:t>
      </w:r>
    </w:p>
    <w:p w:rsidR="00561BBE" w:rsidRPr="007A0607" w:rsidRDefault="00561BBE" w:rsidP="00561BBE">
      <w:pPr>
        <w:spacing w:after="0" w:line="360" w:lineRule="auto"/>
        <w:ind w:firstLine="709"/>
        <w:jc w:val="both"/>
        <w:rPr>
          <w:rFonts w:ascii="Times New Roman" w:hAnsi="Times New Roman" w:cs="Times New Roman"/>
          <w:sz w:val="24"/>
          <w:szCs w:val="28"/>
        </w:rPr>
      </w:pPr>
      <w:r w:rsidRPr="007A0607">
        <w:rPr>
          <w:rFonts w:ascii="Times New Roman" w:hAnsi="Times New Roman" w:cs="Times New Roman"/>
          <w:sz w:val="24"/>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rsidR="00561BBE" w:rsidRPr="007A0607" w:rsidRDefault="00561BBE" w:rsidP="00561BBE">
      <w:pPr>
        <w:keepNext/>
        <w:spacing w:after="0" w:line="360" w:lineRule="auto"/>
        <w:jc w:val="both"/>
        <w:rPr>
          <w:rFonts w:ascii="Times New Roman" w:hAnsi="Times New Roman" w:cs="Times New Roman"/>
          <w:i/>
          <w:iCs/>
          <w:sz w:val="24"/>
          <w:szCs w:val="28"/>
        </w:rPr>
      </w:pPr>
      <w:r w:rsidRPr="007A0607">
        <w:rPr>
          <w:rFonts w:ascii="Times New Roman" w:hAnsi="Times New Roman" w:cs="Times New Roman"/>
          <w:sz w:val="24"/>
          <w:szCs w:val="28"/>
        </w:rPr>
        <w:lastRenderedPageBreak/>
        <w:tab/>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7A0607">
        <w:rPr>
          <w:rFonts w:ascii="Times New Roman" w:hAnsi="Times New Roman" w:cs="Times New Roman"/>
          <w:i/>
          <w:iCs/>
          <w:sz w:val="24"/>
          <w:szCs w:val="28"/>
        </w:rPr>
        <w:t>индивидуальной  образовательной  траектории.</w:t>
      </w:r>
    </w:p>
    <w:p w:rsidR="00561BBE" w:rsidRPr="004239B1" w:rsidRDefault="00561BBE" w:rsidP="00561BBE">
      <w:pPr>
        <w:spacing w:after="0" w:line="360" w:lineRule="auto"/>
        <w:jc w:val="center"/>
        <w:rPr>
          <w:rFonts w:ascii="Times New Roman" w:hAnsi="Times New Roman" w:cs="Times New Roman"/>
          <w:b/>
          <w:color w:val="auto"/>
          <w:sz w:val="28"/>
          <w:szCs w:val="28"/>
        </w:rPr>
      </w:pPr>
      <w:r w:rsidRPr="004239B1">
        <w:rPr>
          <w:rFonts w:ascii="Times New Roman" w:hAnsi="Times New Roman" w:cs="Times New Roman"/>
          <w:b/>
          <w:color w:val="auto"/>
          <w:sz w:val="28"/>
          <w:szCs w:val="28"/>
        </w:rPr>
        <w:t>2.2. Программы учебных предметов, курсов коррекционно-развивающей области</w:t>
      </w:r>
    </w:p>
    <w:p w:rsidR="00561BBE" w:rsidRPr="007A0607" w:rsidRDefault="00561BBE" w:rsidP="00561BBE">
      <w:pPr>
        <w:pStyle w:val="af6"/>
        <w:tabs>
          <w:tab w:val="clear" w:pos="9355"/>
          <w:tab w:val="right" w:pos="9329"/>
        </w:tabs>
        <w:spacing w:after="0" w:line="360" w:lineRule="auto"/>
        <w:ind w:firstLine="720"/>
        <w:jc w:val="both"/>
        <w:rPr>
          <w:rFonts w:ascii="Times New Roman" w:hAnsi="Times New Roman"/>
          <w:sz w:val="24"/>
          <w:szCs w:val="24"/>
        </w:rPr>
      </w:pPr>
      <w:r w:rsidRPr="007A0607">
        <w:rPr>
          <w:rFonts w:ascii="Times New Roman" w:hAnsi="Times New Roman"/>
          <w:sz w:val="24"/>
          <w:szCs w:val="24"/>
        </w:rPr>
        <w:t xml:space="preserve">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w:t>
      </w:r>
      <w:proofErr w:type="gramStart"/>
      <w:r w:rsidRPr="007A0607">
        <w:rPr>
          <w:rFonts w:ascii="Times New Roman" w:hAnsi="Times New Roman"/>
          <w:sz w:val="24"/>
          <w:szCs w:val="24"/>
        </w:rPr>
        <w:t>для</w:t>
      </w:r>
      <w:proofErr w:type="gramEnd"/>
      <w:r w:rsidRPr="007A0607">
        <w:rPr>
          <w:rFonts w:ascii="Times New Roman" w:hAnsi="Times New Roman"/>
          <w:sz w:val="24"/>
          <w:szCs w:val="24"/>
        </w:rPr>
        <w:t xml:space="preserve"> слабослышащих и позднооглохших обучающихся с легкой умственной отсталостью (интеллектуальными нарушениями). </w:t>
      </w:r>
    </w:p>
    <w:p w:rsidR="00561BBE" w:rsidRPr="007A0607" w:rsidRDefault="00561BBE" w:rsidP="00561BBE">
      <w:pPr>
        <w:pStyle w:val="af6"/>
        <w:tabs>
          <w:tab w:val="clear" w:pos="9355"/>
          <w:tab w:val="right" w:pos="9329"/>
        </w:tabs>
        <w:spacing w:after="0" w:line="360" w:lineRule="auto"/>
        <w:ind w:firstLine="720"/>
        <w:jc w:val="both"/>
        <w:rPr>
          <w:rFonts w:ascii="Times New Roman" w:hAnsi="Times New Roman"/>
          <w:sz w:val="24"/>
          <w:szCs w:val="24"/>
        </w:rPr>
      </w:pPr>
      <w:r w:rsidRPr="007A0607">
        <w:rPr>
          <w:rFonts w:ascii="Times New Roman" w:hAnsi="Times New Roman"/>
          <w:sz w:val="24"/>
          <w:szCs w:val="24"/>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слабослышащих и позднооглохших детей (вариант 2.3.)</w:t>
      </w:r>
    </w:p>
    <w:p w:rsidR="00561BBE" w:rsidRPr="007A0607" w:rsidRDefault="00561BBE" w:rsidP="00561BBE">
      <w:pPr>
        <w:pStyle w:val="af6"/>
        <w:tabs>
          <w:tab w:val="clear" w:pos="9355"/>
          <w:tab w:val="right" w:pos="9329"/>
        </w:tabs>
        <w:spacing w:after="0" w:line="360" w:lineRule="auto"/>
        <w:ind w:firstLine="720"/>
        <w:jc w:val="both"/>
        <w:rPr>
          <w:rFonts w:ascii="Times New Roman" w:hAnsi="Times New Roman"/>
          <w:sz w:val="24"/>
          <w:szCs w:val="24"/>
        </w:rPr>
      </w:pPr>
      <w:r w:rsidRPr="007A0607">
        <w:rPr>
          <w:rFonts w:ascii="Times New Roman" w:hAnsi="Times New Roman"/>
          <w:sz w:val="24"/>
          <w:szCs w:val="24"/>
        </w:rPr>
        <w:t>Программа учебного предмета (курса) должна содержать:</w:t>
      </w:r>
    </w:p>
    <w:p w:rsidR="00561BBE" w:rsidRPr="007A0607" w:rsidRDefault="00561BBE" w:rsidP="00692DAB">
      <w:pPr>
        <w:pStyle w:val="af6"/>
        <w:numPr>
          <w:ilvl w:val="0"/>
          <w:numId w:val="77"/>
        </w:numPr>
        <w:tabs>
          <w:tab w:val="clear" w:pos="9355"/>
          <w:tab w:val="num" w:pos="901"/>
          <w:tab w:val="right" w:pos="9329"/>
        </w:tabs>
        <w:suppressAutoHyphens w:val="0"/>
        <w:spacing w:after="0" w:line="360" w:lineRule="auto"/>
        <w:ind w:left="0" w:hanging="257"/>
        <w:jc w:val="both"/>
        <w:rPr>
          <w:rFonts w:ascii="Times New Roman" w:hAnsi="Times New Roman"/>
          <w:sz w:val="24"/>
          <w:szCs w:val="24"/>
        </w:rPr>
      </w:pPr>
      <w:r w:rsidRPr="007A0607">
        <w:rPr>
          <w:rFonts w:ascii="Times New Roman" w:hAnsi="Times New Roman"/>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561BBE" w:rsidRPr="007A0607" w:rsidRDefault="00561BBE" w:rsidP="00692DAB">
      <w:pPr>
        <w:pStyle w:val="af6"/>
        <w:numPr>
          <w:ilvl w:val="0"/>
          <w:numId w:val="78"/>
        </w:numPr>
        <w:tabs>
          <w:tab w:val="clear" w:pos="9355"/>
          <w:tab w:val="num" w:pos="901"/>
          <w:tab w:val="right" w:pos="9329"/>
        </w:tabs>
        <w:suppressAutoHyphens w:val="0"/>
        <w:spacing w:after="0" w:line="360" w:lineRule="auto"/>
        <w:ind w:left="0" w:hanging="257"/>
        <w:jc w:val="both"/>
        <w:rPr>
          <w:rFonts w:ascii="Times New Roman" w:hAnsi="Times New Roman"/>
          <w:sz w:val="24"/>
          <w:szCs w:val="24"/>
        </w:rPr>
      </w:pPr>
      <w:r w:rsidRPr="007A0607">
        <w:rPr>
          <w:rFonts w:ascii="Times New Roman" w:hAnsi="Times New Roman"/>
          <w:sz w:val="24"/>
          <w:szCs w:val="24"/>
        </w:rPr>
        <w:t>общую характеристику учебного предмета (курса);</w:t>
      </w:r>
    </w:p>
    <w:p w:rsidR="00561BBE" w:rsidRPr="007A0607" w:rsidRDefault="00561BBE" w:rsidP="00692DAB">
      <w:pPr>
        <w:pStyle w:val="af6"/>
        <w:numPr>
          <w:ilvl w:val="0"/>
          <w:numId w:val="79"/>
        </w:numPr>
        <w:tabs>
          <w:tab w:val="clear" w:pos="9355"/>
          <w:tab w:val="num" w:pos="901"/>
          <w:tab w:val="right" w:pos="9329"/>
        </w:tabs>
        <w:suppressAutoHyphens w:val="0"/>
        <w:spacing w:after="0" w:line="360" w:lineRule="auto"/>
        <w:ind w:left="0" w:hanging="257"/>
        <w:jc w:val="both"/>
        <w:rPr>
          <w:rFonts w:ascii="Times New Roman" w:hAnsi="Times New Roman"/>
          <w:sz w:val="24"/>
          <w:szCs w:val="24"/>
        </w:rPr>
      </w:pPr>
      <w:r w:rsidRPr="007A0607">
        <w:rPr>
          <w:rFonts w:ascii="Times New Roman" w:hAnsi="Times New Roman"/>
          <w:sz w:val="24"/>
          <w:szCs w:val="24"/>
        </w:rPr>
        <w:t>описание места учебного предмета (курса) в учебном плане;</w:t>
      </w:r>
    </w:p>
    <w:p w:rsidR="00561BBE" w:rsidRPr="007A0607" w:rsidRDefault="00561BBE" w:rsidP="00692DAB">
      <w:pPr>
        <w:pStyle w:val="af6"/>
        <w:numPr>
          <w:ilvl w:val="0"/>
          <w:numId w:val="80"/>
        </w:numPr>
        <w:tabs>
          <w:tab w:val="clear" w:pos="9355"/>
          <w:tab w:val="num" w:pos="901"/>
          <w:tab w:val="right" w:pos="9329"/>
        </w:tabs>
        <w:suppressAutoHyphens w:val="0"/>
        <w:spacing w:after="0" w:line="360" w:lineRule="auto"/>
        <w:ind w:left="0" w:hanging="257"/>
        <w:jc w:val="both"/>
        <w:rPr>
          <w:rFonts w:ascii="Times New Roman" w:hAnsi="Times New Roman"/>
          <w:sz w:val="24"/>
          <w:szCs w:val="24"/>
        </w:rPr>
      </w:pPr>
      <w:r w:rsidRPr="007A0607">
        <w:rPr>
          <w:rFonts w:ascii="Times New Roman" w:hAnsi="Times New Roman"/>
          <w:sz w:val="24"/>
          <w:szCs w:val="24"/>
        </w:rPr>
        <w:t>описание ценностных ориентиров содержания учебного предмета;</w:t>
      </w:r>
    </w:p>
    <w:p w:rsidR="00561BBE" w:rsidRPr="007A0607" w:rsidRDefault="00561BBE" w:rsidP="00692DAB">
      <w:pPr>
        <w:pStyle w:val="af6"/>
        <w:numPr>
          <w:ilvl w:val="0"/>
          <w:numId w:val="81"/>
        </w:numPr>
        <w:tabs>
          <w:tab w:val="clear" w:pos="9355"/>
          <w:tab w:val="num" w:pos="901"/>
          <w:tab w:val="right" w:pos="9329"/>
        </w:tabs>
        <w:suppressAutoHyphens w:val="0"/>
        <w:spacing w:after="0" w:line="360" w:lineRule="auto"/>
        <w:ind w:left="0" w:hanging="257"/>
        <w:jc w:val="both"/>
        <w:rPr>
          <w:rFonts w:ascii="Times New Roman" w:hAnsi="Times New Roman"/>
          <w:sz w:val="24"/>
          <w:szCs w:val="24"/>
        </w:rPr>
      </w:pPr>
      <w:r w:rsidRPr="007A0607">
        <w:rPr>
          <w:rFonts w:ascii="Times New Roman" w:hAnsi="Times New Roman"/>
          <w:sz w:val="24"/>
          <w:szCs w:val="24"/>
        </w:rPr>
        <w:t>личностные, предметные результаты освоения конкретного учебного предмета (курса);</w:t>
      </w:r>
    </w:p>
    <w:p w:rsidR="00561BBE" w:rsidRPr="007A0607" w:rsidRDefault="00561BBE" w:rsidP="00692DAB">
      <w:pPr>
        <w:pStyle w:val="af6"/>
        <w:numPr>
          <w:ilvl w:val="0"/>
          <w:numId w:val="82"/>
        </w:numPr>
        <w:tabs>
          <w:tab w:val="clear" w:pos="9355"/>
          <w:tab w:val="num" w:pos="901"/>
          <w:tab w:val="right" w:pos="9329"/>
        </w:tabs>
        <w:suppressAutoHyphens w:val="0"/>
        <w:spacing w:after="0" w:line="360" w:lineRule="auto"/>
        <w:ind w:left="0" w:hanging="257"/>
        <w:jc w:val="both"/>
        <w:rPr>
          <w:rFonts w:ascii="Times New Roman" w:hAnsi="Times New Roman"/>
          <w:sz w:val="24"/>
          <w:szCs w:val="24"/>
        </w:rPr>
      </w:pPr>
      <w:r w:rsidRPr="007A0607">
        <w:rPr>
          <w:rFonts w:ascii="Times New Roman" w:hAnsi="Times New Roman"/>
          <w:sz w:val="24"/>
          <w:szCs w:val="24"/>
        </w:rPr>
        <w:t>содержание учебного предмета (курса);</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pacing w:val="2"/>
          <w:sz w:val="24"/>
          <w:szCs w:val="24"/>
        </w:rPr>
        <w:t xml:space="preserve">В данном разделе </w:t>
      </w:r>
      <w:r w:rsidRPr="007A0607">
        <w:rPr>
          <w:rFonts w:ascii="Times New Roman" w:hAnsi="Times New Roman" w:cs="Times New Roman"/>
          <w:sz w:val="24"/>
          <w:szCs w:val="24"/>
        </w:rPr>
        <w:t>приводится основное содержание курсов по всем обязательным предметам на ступени начального общего образования, которое должно быть в полном объёме отражено в соответствующих разделах рабочих программ учебных пред</w:t>
      </w:r>
      <w:r w:rsidRPr="007A0607">
        <w:rPr>
          <w:rFonts w:ascii="Times New Roman" w:hAnsi="Times New Roman" w:cs="Times New Roman"/>
          <w:spacing w:val="2"/>
          <w:sz w:val="24"/>
          <w:szCs w:val="24"/>
        </w:rPr>
        <w:t xml:space="preserve">метов. Остальные разделы примерных программ учебных </w:t>
      </w:r>
      <w:r w:rsidRPr="007A0607">
        <w:rPr>
          <w:rFonts w:ascii="Times New Roman" w:hAnsi="Times New Roman" w:cs="Times New Roman"/>
          <w:sz w:val="24"/>
          <w:szCs w:val="24"/>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561BBE" w:rsidRPr="007A0607" w:rsidRDefault="00561BBE" w:rsidP="00561BBE">
      <w:pPr>
        <w:pStyle w:val="32"/>
        <w:spacing w:before="0" w:after="0" w:line="360" w:lineRule="auto"/>
        <w:ind w:firstLine="454"/>
        <w:rPr>
          <w:rFonts w:ascii="Times New Roman" w:hAnsi="Times New Roman" w:cs="Times New Roman"/>
          <w:i w:val="0"/>
          <w:sz w:val="24"/>
          <w:szCs w:val="24"/>
        </w:rPr>
      </w:pPr>
      <w:r w:rsidRPr="007A0607">
        <w:rPr>
          <w:rFonts w:ascii="Times New Roman" w:hAnsi="Times New Roman" w:cs="Times New Roman"/>
          <w:i w:val="0"/>
          <w:sz w:val="24"/>
          <w:szCs w:val="24"/>
        </w:rPr>
        <w:t>Основное содержание учебных предметов</w:t>
      </w:r>
    </w:p>
    <w:p w:rsidR="00561BBE" w:rsidRPr="007A0607" w:rsidRDefault="00561BBE" w:rsidP="00561BBE">
      <w:pPr>
        <w:autoSpaceDE w:val="0"/>
        <w:autoSpaceDN w:val="0"/>
        <w:adjustRightInd w:val="0"/>
        <w:spacing w:after="0" w:line="360" w:lineRule="auto"/>
        <w:ind w:firstLine="284"/>
        <w:jc w:val="both"/>
        <w:rPr>
          <w:rFonts w:ascii="Times New Roman" w:hAnsi="Times New Roman" w:cs="Times New Roman"/>
          <w:sz w:val="24"/>
          <w:szCs w:val="24"/>
        </w:rPr>
      </w:pPr>
      <w:r w:rsidRPr="007A0607">
        <w:rPr>
          <w:rFonts w:ascii="Times New Roman" w:hAnsi="Times New Roman" w:cs="Times New Roman"/>
          <w:bCs/>
          <w:sz w:val="24"/>
          <w:szCs w:val="24"/>
        </w:rPr>
        <w:t xml:space="preserve">Предметная область: </w:t>
      </w:r>
      <w:r w:rsidRPr="007A0607">
        <w:rPr>
          <w:rFonts w:ascii="Times New Roman" w:hAnsi="Times New Roman" w:cs="Times New Roman"/>
          <w:b/>
          <w:bCs/>
          <w:sz w:val="24"/>
          <w:szCs w:val="24"/>
        </w:rPr>
        <w:t>Язык и речевая практика.</w:t>
      </w:r>
    </w:p>
    <w:p w:rsidR="00561BBE" w:rsidRPr="007A0607" w:rsidRDefault="00561BBE" w:rsidP="00561BBE">
      <w:pPr>
        <w:autoSpaceDE w:val="0"/>
        <w:autoSpaceDN w:val="0"/>
        <w:adjustRightInd w:val="0"/>
        <w:spacing w:after="0" w:line="360" w:lineRule="auto"/>
        <w:ind w:firstLine="284"/>
        <w:jc w:val="both"/>
        <w:rPr>
          <w:rFonts w:ascii="Times New Roman" w:hAnsi="Times New Roman" w:cs="Times New Roman"/>
          <w:sz w:val="24"/>
          <w:szCs w:val="24"/>
        </w:rPr>
      </w:pPr>
      <w:r w:rsidRPr="007A0607">
        <w:rPr>
          <w:rFonts w:ascii="Times New Roman" w:hAnsi="Times New Roman" w:cs="Times New Roman"/>
          <w:iCs/>
          <w:sz w:val="24"/>
          <w:szCs w:val="24"/>
        </w:rPr>
        <w:t>Основные задачи реализации содержания</w:t>
      </w:r>
      <w:r w:rsidRPr="007A0607">
        <w:rPr>
          <w:rFonts w:ascii="Times New Roman" w:hAnsi="Times New Roman" w:cs="Times New Roman"/>
          <w:sz w:val="24"/>
          <w:szCs w:val="24"/>
        </w:rPr>
        <w:t>:</w:t>
      </w:r>
    </w:p>
    <w:p w:rsidR="00561BBE" w:rsidRPr="007A0607" w:rsidRDefault="00561BBE" w:rsidP="00692DAB">
      <w:pPr>
        <w:numPr>
          <w:ilvl w:val="0"/>
          <w:numId w:val="112"/>
        </w:numPr>
        <w:autoSpaceDE w:val="0"/>
        <w:autoSpaceDN w:val="0"/>
        <w:adjustRightInd w:val="0"/>
        <w:spacing w:after="0" w:line="360" w:lineRule="auto"/>
        <w:jc w:val="both"/>
        <w:rPr>
          <w:rFonts w:ascii="Times New Roman" w:hAnsi="Times New Roman" w:cs="Times New Roman"/>
          <w:sz w:val="24"/>
          <w:szCs w:val="24"/>
        </w:rPr>
      </w:pPr>
      <w:r w:rsidRPr="007A0607">
        <w:rPr>
          <w:rFonts w:ascii="Times New Roman" w:hAnsi="Times New Roman" w:cs="Times New Roman"/>
          <w:sz w:val="24"/>
          <w:szCs w:val="24"/>
        </w:rPr>
        <w:t xml:space="preserve">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w:t>
      </w:r>
    </w:p>
    <w:p w:rsidR="00561BBE" w:rsidRPr="007A0607" w:rsidRDefault="00561BBE" w:rsidP="00692DAB">
      <w:pPr>
        <w:numPr>
          <w:ilvl w:val="0"/>
          <w:numId w:val="112"/>
        </w:numPr>
        <w:autoSpaceDE w:val="0"/>
        <w:autoSpaceDN w:val="0"/>
        <w:adjustRightInd w:val="0"/>
        <w:spacing w:after="0" w:line="360" w:lineRule="auto"/>
        <w:jc w:val="both"/>
        <w:rPr>
          <w:rFonts w:ascii="Times New Roman" w:hAnsi="Times New Roman" w:cs="Times New Roman"/>
          <w:sz w:val="24"/>
          <w:szCs w:val="24"/>
        </w:rPr>
      </w:pPr>
      <w:r w:rsidRPr="007A0607">
        <w:rPr>
          <w:rFonts w:ascii="Times New Roman" w:hAnsi="Times New Roman" w:cs="Times New Roman"/>
          <w:sz w:val="24"/>
          <w:szCs w:val="24"/>
        </w:rPr>
        <w:lastRenderedPageBreak/>
        <w:t xml:space="preserve">развитие практических речевых навыков построения и грамматического оформления речевых единиц; </w:t>
      </w:r>
    </w:p>
    <w:p w:rsidR="00561BBE" w:rsidRPr="007A0607" w:rsidRDefault="00561BBE" w:rsidP="00692DAB">
      <w:pPr>
        <w:numPr>
          <w:ilvl w:val="0"/>
          <w:numId w:val="112"/>
        </w:numPr>
        <w:spacing w:after="0" w:line="360" w:lineRule="auto"/>
        <w:jc w:val="both"/>
        <w:rPr>
          <w:rFonts w:ascii="Times New Roman" w:hAnsi="Times New Roman" w:cs="Times New Roman"/>
          <w:sz w:val="24"/>
          <w:szCs w:val="24"/>
        </w:rPr>
      </w:pPr>
      <w:r w:rsidRPr="007A0607">
        <w:rPr>
          <w:rFonts w:ascii="Times New Roman" w:hAnsi="Times New Roman" w:cs="Times New Roman"/>
          <w:sz w:val="24"/>
          <w:szCs w:val="24"/>
        </w:rPr>
        <w:t>развитие способности пользоваться письменной и устной речью для решения задач, связанных с реализацией социально – бытовых, общих и особых образовательных потребностей;</w:t>
      </w:r>
    </w:p>
    <w:p w:rsidR="00561BBE" w:rsidRPr="007A0607" w:rsidRDefault="00561BBE" w:rsidP="00692DAB">
      <w:pPr>
        <w:pStyle w:val="a8"/>
        <w:numPr>
          <w:ilvl w:val="0"/>
          <w:numId w:val="112"/>
        </w:numPr>
        <w:spacing w:line="360" w:lineRule="auto"/>
        <w:jc w:val="both"/>
        <w:rPr>
          <w:rFonts w:ascii="Times New Roman" w:hAnsi="Times New Roman" w:cs="Times New Roman"/>
        </w:rPr>
      </w:pPr>
      <w:r w:rsidRPr="007A0607">
        <w:rPr>
          <w:rFonts w:ascii="Times New Roman" w:hAnsi="Times New Roman" w:cs="Times New Roman"/>
        </w:rPr>
        <w:t xml:space="preserve">развитие умений читать, понимать доступные по содержанию тексты, отвечающие уровню общего и речевого развития обучающихся, использовать полученную информацию для решения жизненных задач; </w:t>
      </w:r>
    </w:p>
    <w:p w:rsidR="00561BBE" w:rsidRPr="007A0607" w:rsidRDefault="00561BBE" w:rsidP="00692DAB">
      <w:pPr>
        <w:pStyle w:val="a8"/>
        <w:numPr>
          <w:ilvl w:val="0"/>
          <w:numId w:val="112"/>
        </w:numPr>
        <w:spacing w:line="360" w:lineRule="auto"/>
        <w:jc w:val="both"/>
        <w:rPr>
          <w:rFonts w:ascii="Times New Roman" w:hAnsi="Times New Roman" w:cs="Times New Roman"/>
        </w:rPr>
      </w:pPr>
      <w:r w:rsidRPr="007A0607">
        <w:rPr>
          <w:rFonts w:ascii="Times New Roman" w:hAnsi="Times New Roman" w:cs="Times New Roman"/>
        </w:rPr>
        <w:t xml:space="preserve">развитие умений вступать и поддерживать коммуникацию </w:t>
      </w:r>
      <w:proofErr w:type="gramStart"/>
      <w:r w:rsidRPr="007A0607">
        <w:rPr>
          <w:rFonts w:ascii="Times New Roman" w:hAnsi="Times New Roman" w:cs="Times New Roman"/>
        </w:rPr>
        <w:t>со</w:t>
      </w:r>
      <w:proofErr w:type="gramEnd"/>
      <w:r w:rsidRPr="007A0607">
        <w:rPr>
          <w:rFonts w:ascii="Times New Roman" w:hAnsi="Times New Roman" w:cs="Times New Roman"/>
        </w:rPr>
        <w:t xml:space="preserve"> взрослыми и сверстниками в знакомых ситуациях общения,  использую доступные вербальные и невербальные средства;</w:t>
      </w:r>
    </w:p>
    <w:p w:rsidR="00561BBE" w:rsidRPr="007A0607" w:rsidRDefault="00561BBE" w:rsidP="00692DAB">
      <w:pPr>
        <w:numPr>
          <w:ilvl w:val="0"/>
          <w:numId w:val="112"/>
        </w:numPr>
        <w:spacing w:after="0" w:line="360" w:lineRule="auto"/>
        <w:jc w:val="both"/>
        <w:rPr>
          <w:rFonts w:ascii="Times New Roman" w:hAnsi="Times New Roman" w:cs="Times New Roman"/>
          <w:b/>
          <w:color w:val="auto"/>
          <w:sz w:val="24"/>
          <w:szCs w:val="24"/>
        </w:rPr>
      </w:pPr>
      <w:r w:rsidRPr="007A0607">
        <w:rPr>
          <w:rFonts w:ascii="Times New Roman" w:hAnsi="Times New Roman" w:cs="Times New Roman"/>
          <w:sz w:val="24"/>
          <w:szCs w:val="24"/>
        </w:rPr>
        <w:t xml:space="preserve">овладение «житейскими» представлениями и их словесными обозначениями в условиях предметно-практической деятельности. Формирование умения работать по образцу, инструкции, плану, выполнять и осуществлять элементарное планирование и контроль </w:t>
      </w:r>
      <w:proofErr w:type="gramStart"/>
      <w:r w:rsidRPr="007A0607">
        <w:rPr>
          <w:rFonts w:ascii="Times New Roman" w:hAnsi="Times New Roman" w:cs="Times New Roman"/>
          <w:sz w:val="24"/>
          <w:szCs w:val="24"/>
        </w:rPr>
        <w:t>простых</w:t>
      </w:r>
      <w:proofErr w:type="gramEnd"/>
      <w:r w:rsidRPr="007A0607">
        <w:rPr>
          <w:rFonts w:ascii="Times New Roman" w:hAnsi="Times New Roman" w:cs="Times New Roman"/>
          <w:sz w:val="24"/>
          <w:szCs w:val="24"/>
        </w:rPr>
        <w:t xml:space="preserve"> технологических операции. Реализация приобретенных предметно-практических умений при решении повседневных социально-бытовых задач.</w:t>
      </w:r>
    </w:p>
    <w:p w:rsidR="00561BBE" w:rsidRPr="007A0607" w:rsidRDefault="00561BBE" w:rsidP="00561BBE">
      <w:pPr>
        <w:widowControl w:val="0"/>
        <w:autoSpaceDE w:val="0"/>
        <w:autoSpaceDN w:val="0"/>
        <w:adjustRightInd w:val="0"/>
        <w:spacing w:after="0" w:line="360" w:lineRule="auto"/>
        <w:ind w:firstLine="708"/>
        <w:jc w:val="center"/>
        <w:rPr>
          <w:rFonts w:ascii="Times New Roman" w:hAnsi="Times New Roman" w:cs="Times New Roman"/>
          <w:b/>
          <w:i/>
          <w:sz w:val="24"/>
          <w:szCs w:val="24"/>
        </w:rPr>
      </w:pPr>
      <w:r w:rsidRPr="007A0607">
        <w:rPr>
          <w:rFonts w:ascii="Times New Roman" w:hAnsi="Times New Roman" w:cs="Times New Roman"/>
          <w:b/>
          <w:i/>
          <w:sz w:val="24"/>
          <w:szCs w:val="24"/>
        </w:rPr>
        <w:t>1. Русский язык</w:t>
      </w:r>
    </w:p>
    <w:p w:rsidR="00561BBE" w:rsidRPr="007A0607" w:rsidRDefault="00561BBE" w:rsidP="00561BBE">
      <w:pPr>
        <w:widowControl w:val="0"/>
        <w:autoSpaceDE w:val="0"/>
        <w:autoSpaceDN w:val="0"/>
        <w:adjustRightInd w:val="0"/>
        <w:spacing w:after="0" w:line="360" w:lineRule="auto"/>
        <w:ind w:firstLine="708"/>
        <w:jc w:val="center"/>
        <w:rPr>
          <w:rFonts w:ascii="Times New Roman" w:hAnsi="Times New Roman" w:cs="Times New Roman"/>
          <w:i/>
          <w:sz w:val="24"/>
          <w:szCs w:val="24"/>
        </w:rPr>
      </w:pPr>
      <w:r w:rsidRPr="007A0607">
        <w:rPr>
          <w:rFonts w:ascii="Times New Roman" w:hAnsi="Times New Roman" w:cs="Times New Roman"/>
          <w:i/>
          <w:sz w:val="24"/>
          <w:szCs w:val="24"/>
        </w:rPr>
        <w:t>Обучение грамоте</w:t>
      </w:r>
    </w:p>
    <w:p w:rsidR="00561BBE" w:rsidRPr="007A0607" w:rsidRDefault="00561BBE" w:rsidP="00561BBE">
      <w:pPr>
        <w:pStyle w:val="14TexstOSNOVA1012"/>
        <w:spacing w:line="360" w:lineRule="auto"/>
        <w:ind w:firstLine="540"/>
        <w:contextualSpacing/>
        <w:rPr>
          <w:rFonts w:ascii="Times New Roman" w:hAnsi="Times New Roman" w:cs="Times New Roman"/>
          <w:sz w:val="24"/>
          <w:szCs w:val="24"/>
        </w:rPr>
      </w:pPr>
      <w:r w:rsidRPr="007A0607">
        <w:rPr>
          <w:rFonts w:ascii="Times New Roman" w:hAnsi="Times New Roman" w:cs="Times New Roman"/>
          <w:sz w:val="24"/>
          <w:szCs w:val="24"/>
        </w:rPr>
        <w:t>Овладение грамотой, основными речевыми формами и правилами их применения. Овладение</w:t>
      </w:r>
      <w:r w:rsidRPr="007A0607">
        <w:rPr>
          <w:rFonts w:ascii="Times New Roman" w:hAnsi="Times New Roman" w:cs="Times New Roman"/>
          <w:color w:val="auto"/>
          <w:sz w:val="24"/>
          <w:szCs w:val="24"/>
        </w:rPr>
        <w:t xml:space="preserve"> самостоятельной грамотной речью в пределах изученного материала. </w:t>
      </w:r>
      <w:r w:rsidRPr="007A0607">
        <w:rPr>
          <w:rFonts w:ascii="Times New Roman" w:hAnsi="Times New Roman" w:cs="Times New Roman"/>
          <w:sz w:val="24"/>
          <w:szCs w:val="24"/>
        </w:rPr>
        <w:t>Усвоение печатных букв и их дактилологических знаков в соответствии  с последовательностью отработки звуков по программе обучения произношению.</w:t>
      </w:r>
    </w:p>
    <w:p w:rsidR="00561BBE" w:rsidRPr="007A0607" w:rsidRDefault="00561BBE" w:rsidP="00561BB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 xml:space="preserve">Составление подписей из букв разрезной азбуки к картинкам, изображающих предметы и действия, изучавшиеся на уроках развития речи (по образцу со словом-табличкой). Составление из букв разрезной азбуки слов (в 1, 2, 3 слога по аналогии со словом-табличкой). </w:t>
      </w:r>
      <w:proofErr w:type="gramStart"/>
      <w:r w:rsidRPr="007A0607">
        <w:rPr>
          <w:rFonts w:ascii="Times New Roman" w:hAnsi="Times New Roman" w:cs="Times New Roman"/>
          <w:sz w:val="24"/>
          <w:szCs w:val="24"/>
        </w:rPr>
        <w:t>Умение узнавать и вставить букву из разрезанной азбуки, пропущенную в словах под картинкой, изображающей предмет, название которого знакомо ребёнку по образцу со словом-табличкой).</w:t>
      </w:r>
      <w:proofErr w:type="gramEnd"/>
      <w:r w:rsidRPr="007A0607">
        <w:rPr>
          <w:rFonts w:ascii="Times New Roman" w:hAnsi="Times New Roman" w:cs="Times New Roman"/>
          <w:sz w:val="24"/>
          <w:szCs w:val="24"/>
        </w:rPr>
        <w:t xml:space="preserve"> Воспроизведение и восприятие простейших комбинаций из прямых линий и фигур путём подбора их дубликатов из палочек и полосок разного цвета. Развитие и координация движений кисти рук и пальцев. Лепка, складывание и разрезание бумаги ножницами по прямым линиям. Составление фигур из тонких палочек, цветной соломки, бумажных полосок по данному учителем образцу. Игры </w:t>
      </w:r>
      <w:r w:rsidRPr="007A0607">
        <w:rPr>
          <w:rFonts w:ascii="Times New Roman" w:hAnsi="Times New Roman" w:cs="Times New Roman"/>
          <w:sz w:val="24"/>
          <w:szCs w:val="24"/>
        </w:rPr>
        <w:lastRenderedPageBreak/>
        <w:t>с мозаикой, кубиками. Р</w:t>
      </w:r>
      <w:r w:rsidRPr="007A0607">
        <w:rPr>
          <w:rFonts w:ascii="Times New Roman" w:hAnsi="Times New Roman" w:cs="Times New Roman"/>
          <w:snapToGrid w:val="0"/>
          <w:color w:val="auto"/>
          <w:sz w:val="24"/>
          <w:szCs w:val="24"/>
        </w:rPr>
        <w:t>азвитие мелкой моторики рук.</w:t>
      </w:r>
    </w:p>
    <w:p w:rsidR="00561BBE" w:rsidRPr="007A0607" w:rsidRDefault="00561BBE" w:rsidP="00561BBE">
      <w:pPr>
        <w:widowControl w:val="0"/>
        <w:spacing w:after="0" w:line="360" w:lineRule="auto"/>
        <w:ind w:firstLine="720"/>
        <w:jc w:val="both"/>
        <w:rPr>
          <w:rFonts w:ascii="Times New Roman" w:hAnsi="Times New Roman" w:cs="Times New Roman"/>
          <w:snapToGrid w:val="0"/>
          <w:color w:val="auto"/>
          <w:sz w:val="24"/>
          <w:szCs w:val="24"/>
        </w:rPr>
      </w:pPr>
      <w:r w:rsidRPr="007A0607">
        <w:rPr>
          <w:rFonts w:ascii="Times New Roman" w:hAnsi="Times New Roman" w:cs="Times New Roman"/>
          <w:sz w:val="24"/>
          <w:szCs w:val="24"/>
        </w:rPr>
        <w:t xml:space="preserve">Навыки правильного письма: посадка, положение тетради, ручки, карандаша. Схематическое изображение предметов, близких по контору геометрическим формам. </w:t>
      </w:r>
      <w:r w:rsidRPr="007A0607">
        <w:rPr>
          <w:rFonts w:ascii="Times New Roman" w:hAnsi="Times New Roman" w:cs="Times New Roman"/>
          <w:snapToGrid w:val="0"/>
          <w:color w:val="auto"/>
          <w:sz w:val="24"/>
          <w:szCs w:val="24"/>
        </w:rPr>
        <w:t xml:space="preserve">Обучение графическому начертанию букв от графически простых букв к более </w:t>
      </w:r>
      <w:proofErr w:type="gramStart"/>
      <w:r w:rsidRPr="007A0607">
        <w:rPr>
          <w:rFonts w:ascii="Times New Roman" w:hAnsi="Times New Roman" w:cs="Times New Roman"/>
          <w:snapToGrid w:val="0"/>
          <w:color w:val="auto"/>
          <w:sz w:val="24"/>
          <w:szCs w:val="24"/>
        </w:rPr>
        <w:t>сложным</w:t>
      </w:r>
      <w:proofErr w:type="gramEnd"/>
      <w:r w:rsidRPr="007A0607">
        <w:rPr>
          <w:rFonts w:ascii="Times New Roman" w:hAnsi="Times New Roman" w:cs="Times New Roman"/>
          <w:snapToGrid w:val="0"/>
          <w:color w:val="auto"/>
          <w:sz w:val="24"/>
          <w:szCs w:val="24"/>
        </w:rPr>
        <w:t xml:space="preserve"> по написанию. </w:t>
      </w:r>
      <w:r w:rsidRPr="007A0607">
        <w:rPr>
          <w:rFonts w:ascii="Times New Roman" w:hAnsi="Times New Roman" w:cs="Times New Roman"/>
          <w:sz w:val="24"/>
          <w:szCs w:val="24"/>
        </w:rPr>
        <w:t>О</w:t>
      </w:r>
      <w:r w:rsidRPr="007A0607">
        <w:rPr>
          <w:rFonts w:ascii="Times New Roman" w:hAnsi="Times New Roman" w:cs="Times New Roman"/>
          <w:snapToGrid w:val="0"/>
          <w:color w:val="auto"/>
          <w:sz w:val="24"/>
          <w:szCs w:val="24"/>
        </w:rPr>
        <w:t>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561BBE" w:rsidRPr="007A0607" w:rsidRDefault="00561BBE" w:rsidP="00561BBE">
      <w:pPr>
        <w:widowControl w:val="0"/>
        <w:autoSpaceDE w:val="0"/>
        <w:autoSpaceDN w:val="0"/>
        <w:adjustRightInd w:val="0"/>
        <w:spacing w:after="0" w:line="360" w:lineRule="auto"/>
        <w:ind w:firstLine="708"/>
        <w:jc w:val="center"/>
        <w:rPr>
          <w:rFonts w:ascii="Times New Roman" w:hAnsi="Times New Roman" w:cs="Times New Roman"/>
          <w:i/>
          <w:sz w:val="24"/>
          <w:szCs w:val="24"/>
        </w:rPr>
      </w:pPr>
      <w:r w:rsidRPr="007A0607">
        <w:rPr>
          <w:rFonts w:ascii="Times New Roman" w:hAnsi="Times New Roman" w:cs="Times New Roman"/>
          <w:i/>
          <w:sz w:val="24"/>
          <w:szCs w:val="24"/>
        </w:rPr>
        <w:t>Формирование грамматического строя речи</w:t>
      </w:r>
    </w:p>
    <w:p w:rsidR="00561BBE" w:rsidRPr="007A0607" w:rsidRDefault="00561BBE" w:rsidP="00561BB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Практическое овладение основными грамматическими закономерностями языка: изменение грамматической формы слова в зависимости от её значения в составе предложения. Умение составлять предложения со словосочетаниями, выражающими пространственные отношения, временные отношения, значения принадлежности, отрицания, обозначающими косвенный объект. Умение устанавливать по вопросам связь между предложениями.</w:t>
      </w:r>
    </w:p>
    <w:p w:rsidR="00561BBE" w:rsidRPr="007A0607" w:rsidRDefault="00561BBE" w:rsidP="00561BBE">
      <w:pPr>
        <w:widowControl w:val="0"/>
        <w:autoSpaceDE w:val="0"/>
        <w:autoSpaceDN w:val="0"/>
        <w:adjustRightInd w:val="0"/>
        <w:spacing w:after="0" w:line="360" w:lineRule="auto"/>
        <w:ind w:firstLine="708"/>
        <w:jc w:val="center"/>
        <w:rPr>
          <w:rFonts w:ascii="Times New Roman" w:hAnsi="Times New Roman" w:cs="Times New Roman"/>
          <w:i/>
          <w:sz w:val="24"/>
          <w:szCs w:val="24"/>
        </w:rPr>
      </w:pPr>
      <w:r w:rsidRPr="007A0607">
        <w:rPr>
          <w:rFonts w:ascii="Times New Roman" w:hAnsi="Times New Roman" w:cs="Times New Roman"/>
          <w:i/>
          <w:sz w:val="24"/>
          <w:szCs w:val="24"/>
        </w:rPr>
        <w:t>Сведения по грамматике и правописанию</w:t>
      </w:r>
    </w:p>
    <w:p w:rsidR="00561BBE" w:rsidRPr="007A0607" w:rsidRDefault="00561BBE" w:rsidP="00561BB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Практические грамматические обобщения.</w:t>
      </w:r>
    </w:p>
    <w:p w:rsidR="00561BBE" w:rsidRPr="007A0607" w:rsidRDefault="00561BBE" w:rsidP="00561BBE">
      <w:pPr>
        <w:pStyle w:val="24"/>
        <w:spacing w:after="0" w:line="360" w:lineRule="auto"/>
        <w:ind w:left="0" w:firstLine="708"/>
        <w:jc w:val="both"/>
        <w:rPr>
          <w:rFonts w:ascii="Times New Roman" w:hAnsi="Times New Roman"/>
          <w:sz w:val="24"/>
          <w:szCs w:val="24"/>
        </w:rPr>
      </w:pPr>
      <w:r w:rsidRPr="007A0607">
        <w:rPr>
          <w:rFonts w:ascii="Times New Roman" w:hAnsi="Times New Roman"/>
          <w:sz w:val="24"/>
          <w:szCs w:val="24"/>
        </w:rPr>
        <w:t xml:space="preserve">Составление предложений. Установление по вопросам связи между словами в предложении, выделение из предложений словосочетаний. 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w:t>
      </w:r>
      <w:r w:rsidRPr="007A0607">
        <w:rPr>
          <w:rFonts w:ascii="Times New Roman" w:hAnsi="Times New Roman"/>
          <w:bCs/>
          <w:i/>
          <w:sz w:val="24"/>
          <w:szCs w:val="24"/>
        </w:rPr>
        <w:t xml:space="preserve">кто?, что?, что делает?, какой (-ая, </w:t>
      </w:r>
      <w:proofErr w:type="gramStart"/>
      <w:r w:rsidRPr="007A0607">
        <w:rPr>
          <w:rFonts w:ascii="Times New Roman" w:hAnsi="Times New Roman"/>
          <w:bCs/>
          <w:i/>
          <w:sz w:val="24"/>
          <w:szCs w:val="24"/>
        </w:rPr>
        <w:t>-о</w:t>
      </w:r>
      <w:proofErr w:type="gramEnd"/>
      <w:r w:rsidRPr="007A0607">
        <w:rPr>
          <w:rFonts w:ascii="Times New Roman" w:hAnsi="Times New Roman"/>
          <w:bCs/>
          <w:i/>
          <w:sz w:val="24"/>
          <w:szCs w:val="24"/>
        </w:rPr>
        <w:t>е, -ие)? как? где?</w:t>
      </w:r>
      <w:r w:rsidRPr="007A0607">
        <w:rPr>
          <w:rFonts w:ascii="Times New Roman" w:hAnsi="Times New Roman"/>
          <w:b/>
          <w:bCs/>
          <w:sz w:val="24"/>
          <w:szCs w:val="24"/>
        </w:rPr>
        <w:t xml:space="preserve">  </w:t>
      </w:r>
      <w:r w:rsidRPr="007A0607">
        <w:rPr>
          <w:rFonts w:ascii="Times New Roman" w:hAnsi="Times New Roman"/>
          <w:sz w:val="24"/>
          <w:szCs w:val="24"/>
        </w:rPr>
        <w:t xml:space="preserve">Определение рода существительных по окончаниям начальной формы в словосочетаниях с числительными </w:t>
      </w:r>
      <w:r w:rsidRPr="007A0607">
        <w:rPr>
          <w:rFonts w:ascii="Times New Roman" w:hAnsi="Times New Roman"/>
          <w:bCs/>
          <w:i/>
          <w:sz w:val="24"/>
          <w:szCs w:val="24"/>
        </w:rPr>
        <w:t>один, одна, одно</w:t>
      </w:r>
      <w:r w:rsidRPr="007A0607">
        <w:rPr>
          <w:rFonts w:ascii="Times New Roman" w:hAnsi="Times New Roman"/>
          <w:i/>
          <w:sz w:val="24"/>
          <w:szCs w:val="24"/>
        </w:rPr>
        <w:t>.</w:t>
      </w:r>
      <w:r w:rsidRPr="007A0607">
        <w:rPr>
          <w:rFonts w:ascii="Times New Roman" w:hAnsi="Times New Roman"/>
          <w:sz w:val="24"/>
          <w:szCs w:val="24"/>
        </w:rPr>
        <w:t xml:space="preserve"> Различение единственного и множественного числа. Различение временных форм глагола по вопросам </w:t>
      </w:r>
      <w:r w:rsidRPr="007A0607">
        <w:rPr>
          <w:rFonts w:ascii="Times New Roman" w:hAnsi="Times New Roman"/>
          <w:i/>
          <w:sz w:val="24"/>
          <w:szCs w:val="24"/>
        </w:rPr>
        <w:t>что делает? что делал? что будет делать?</w:t>
      </w:r>
      <w:r w:rsidRPr="007A0607">
        <w:rPr>
          <w:rFonts w:ascii="Times New Roman" w:hAnsi="Times New Roman"/>
          <w:sz w:val="24"/>
          <w:szCs w:val="24"/>
        </w:rPr>
        <w:t>».</w:t>
      </w:r>
    </w:p>
    <w:p w:rsidR="00561BBE" w:rsidRPr="007A0607" w:rsidRDefault="00561BBE" w:rsidP="00561BBE">
      <w:pPr>
        <w:pStyle w:val="24"/>
        <w:spacing w:after="0" w:line="360" w:lineRule="auto"/>
        <w:ind w:left="0" w:firstLine="708"/>
        <w:jc w:val="both"/>
        <w:rPr>
          <w:rFonts w:ascii="Times New Roman" w:hAnsi="Times New Roman"/>
          <w:sz w:val="24"/>
          <w:szCs w:val="24"/>
        </w:rPr>
      </w:pPr>
      <w:r w:rsidRPr="007A0607">
        <w:rPr>
          <w:rFonts w:ascii="Times New Roman" w:hAnsi="Times New Roman"/>
          <w:sz w:val="24"/>
          <w:szCs w:val="24"/>
        </w:rPr>
        <w:t xml:space="preserve"> Правильная постановка вопросов к словам и определение по ним слов, обозначающих предмет, признак предмета, действие предмета.</w:t>
      </w:r>
    </w:p>
    <w:p w:rsidR="00561BBE" w:rsidRPr="007A0607" w:rsidRDefault="00561BBE" w:rsidP="00561BBE">
      <w:pPr>
        <w:pStyle w:val="24"/>
        <w:spacing w:after="0" w:line="360" w:lineRule="auto"/>
        <w:ind w:left="0" w:firstLine="708"/>
        <w:jc w:val="both"/>
        <w:rPr>
          <w:rFonts w:ascii="Times New Roman" w:hAnsi="Times New Roman"/>
          <w:sz w:val="24"/>
          <w:szCs w:val="24"/>
        </w:rPr>
      </w:pPr>
      <w:r w:rsidRPr="007A0607">
        <w:rPr>
          <w:rFonts w:ascii="Times New Roman" w:hAnsi="Times New Roman"/>
          <w:sz w:val="24"/>
          <w:szCs w:val="24"/>
        </w:rPr>
        <w:t>Определение рода имен существительных по окончаниям начальной формы.</w:t>
      </w:r>
    </w:p>
    <w:p w:rsidR="00561BBE" w:rsidRPr="007A0607" w:rsidRDefault="00561BBE" w:rsidP="00561BBE">
      <w:pPr>
        <w:pStyle w:val="24"/>
        <w:spacing w:after="0" w:line="360" w:lineRule="auto"/>
        <w:ind w:left="0" w:firstLine="708"/>
        <w:jc w:val="both"/>
        <w:rPr>
          <w:rFonts w:ascii="Times New Roman" w:hAnsi="Times New Roman"/>
          <w:sz w:val="24"/>
          <w:szCs w:val="24"/>
        </w:rPr>
      </w:pPr>
      <w:r w:rsidRPr="007A0607">
        <w:rPr>
          <w:rFonts w:ascii="Times New Roman" w:hAnsi="Times New Roman"/>
          <w:sz w:val="24"/>
          <w:szCs w:val="24"/>
        </w:rPr>
        <w:t>Определение числа существительных, глагола, прилагательных по окончаниям в сочетаниях. Составление предложений с сочетаниями, обозначающими:</w:t>
      </w:r>
      <w:r w:rsidRPr="007A0607">
        <w:rPr>
          <w:rFonts w:ascii="Times New Roman" w:hAnsi="Times New Roman"/>
          <w:b/>
          <w:sz w:val="24"/>
          <w:szCs w:val="24"/>
        </w:rPr>
        <w:t xml:space="preserve"> </w:t>
      </w:r>
      <w:r w:rsidRPr="007A0607">
        <w:rPr>
          <w:rFonts w:ascii="Times New Roman" w:hAnsi="Times New Roman"/>
          <w:sz w:val="24"/>
          <w:szCs w:val="24"/>
        </w:rPr>
        <w:t>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561BBE" w:rsidRPr="007A0607" w:rsidRDefault="00561BBE" w:rsidP="00561BBE">
      <w:pPr>
        <w:pStyle w:val="24"/>
        <w:spacing w:after="0" w:line="360" w:lineRule="auto"/>
        <w:ind w:left="0"/>
        <w:jc w:val="both"/>
        <w:rPr>
          <w:rFonts w:ascii="Times New Roman" w:hAnsi="Times New Roman"/>
          <w:sz w:val="24"/>
          <w:szCs w:val="24"/>
        </w:rPr>
      </w:pPr>
      <w:r w:rsidRPr="007A0607">
        <w:rPr>
          <w:sz w:val="24"/>
          <w:szCs w:val="24"/>
        </w:rPr>
        <w:lastRenderedPageBreak/>
        <w:tab/>
      </w:r>
      <w:r w:rsidRPr="007A0607">
        <w:rPr>
          <w:rFonts w:ascii="Times New Roman" w:hAnsi="Times New Roman"/>
          <w:sz w:val="24"/>
          <w:szCs w:val="24"/>
        </w:rPr>
        <w:t xml:space="preserve">Составление предложений со словосочетаниями, включающими глаголы с приставками: </w:t>
      </w:r>
      <w:r w:rsidRPr="007A0607">
        <w:rPr>
          <w:rFonts w:ascii="Times New Roman" w:hAnsi="Times New Roman"/>
          <w:i/>
          <w:sz w:val="24"/>
          <w:szCs w:val="24"/>
        </w:rPr>
        <w:t>пер</w:t>
      </w:r>
      <w:proofErr w:type="gramStart"/>
      <w:r w:rsidRPr="007A0607">
        <w:rPr>
          <w:rFonts w:ascii="Times New Roman" w:hAnsi="Times New Roman"/>
          <w:i/>
          <w:sz w:val="24"/>
          <w:szCs w:val="24"/>
        </w:rPr>
        <w:t>е-</w:t>
      </w:r>
      <w:proofErr w:type="gramEnd"/>
      <w:r w:rsidRPr="007A0607">
        <w:rPr>
          <w:rFonts w:ascii="Times New Roman" w:hAnsi="Times New Roman"/>
          <w:i/>
          <w:sz w:val="24"/>
          <w:szCs w:val="24"/>
        </w:rPr>
        <w:t xml:space="preserve">; на-; вз- (вс-);с-(со-); раз- (рас-). </w:t>
      </w:r>
      <w:r w:rsidRPr="007A0607">
        <w:rPr>
          <w:rFonts w:ascii="Times New Roman" w:hAnsi="Times New Roman"/>
          <w:sz w:val="24"/>
          <w:szCs w:val="24"/>
        </w:rPr>
        <w:t xml:space="preserve">Составление предложений со словосочетаниями, включающими существительные с суффиксами: </w:t>
      </w:r>
      <w:r w:rsidRPr="007A0607">
        <w:rPr>
          <w:rFonts w:ascii="Times New Roman" w:hAnsi="Times New Roman"/>
          <w:i/>
          <w:sz w:val="24"/>
          <w:szCs w:val="24"/>
        </w:rPr>
        <w:t xml:space="preserve">-енок; онок; -ик, -чик, -очк, -ечк, -ник, -чик, ниц, -ист, –тель, -арь. </w:t>
      </w:r>
      <w:r w:rsidRPr="007A0607">
        <w:rPr>
          <w:rFonts w:ascii="Times New Roman" w:hAnsi="Times New Roman"/>
          <w:sz w:val="24"/>
          <w:szCs w:val="24"/>
        </w:rPr>
        <w:t xml:space="preserve">Различение слов по вопросам </w:t>
      </w:r>
      <w:r w:rsidRPr="007A0607">
        <w:rPr>
          <w:rFonts w:ascii="Times New Roman" w:hAnsi="Times New Roman"/>
          <w:i/>
          <w:sz w:val="24"/>
          <w:szCs w:val="24"/>
        </w:rPr>
        <w:t xml:space="preserve">какай? какое? </w:t>
      </w:r>
      <w:proofErr w:type="gramStart"/>
      <w:r w:rsidRPr="007A0607">
        <w:rPr>
          <w:rFonts w:ascii="Times New Roman" w:hAnsi="Times New Roman"/>
          <w:i/>
          <w:sz w:val="24"/>
          <w:szCs w:val="24"/>
        </w:rPr>
        <w:t>какая</w:t>
      </w:r>
      <w:proofErr w:type="gramEnd"/>
      <w:r w:rsidRPr="007A0607">
        <w:rPr>
          <w:rFonts w:ascii="Times New Roman" w:hAnsi="Times New Roman"/>
          <w:i/>
          <w:sz w:val="24"/>
          <w:szCs w:val="24"/>
        </w:rPr>
        <w:t xml:space="preserve">? какие? </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z w:val="24"/>
          <w:szCs w:val="24"/>
        </w:rPr>
        <w:t xml:space="preserve">Наблюдения над изменением глаголов по временам. Наблюдение над изменением грамматической формы существительных в составе предложения в зависимости от изменения значений. Ознакомление с типами склонения имен существительных. Овладение структурой простого предложения по вопросам </w:t>
      </w:r>
      <w:r w:rsidRPr="007A0607">
        <w:rPr>
          <w:rFonts w:ascii="Times New Roman" w:hAnsi="Times New Roman" w:cs="Times New Roman"/>
          <w:i/>
          <w:sz w:val="24"/>
          <w:szCs w:val="24"/>
        </w:rPr>
        <w:t xml:space="preserve">Кто? Что делает? </w:t>
      </w:r>
      <w:r w:rsidRPr="007A0607">
        <w:rPr>
          <w:rFonts w:ascii="Times New Roman" w:hAnsi="Times New Roman" w:cs="Times New Roman"/>
          <w:sz w:val="24"/>
          <w:szCs w:val="24"/>
        </w:rPr>
        <w:t xml:space="preserve">Овладение сложными синтаксическими структурами: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561BBE" w:rsidRPr="007A0607" w:rsidRDefault="00561BBE" w:rsidP="00561BBE">
      <w:pPr>
        <w:widowControl w:val="0"/>
        <w:autoSpaceDE w:val="0"/>
        <w:autoSpaceDN w:val="0"/>
        <w:adjustRightInd w:val="0"/>
        <w:spacing w:after="0" w:line="360" w:lineRule="auto"/>
        <w:ind w:firstLine="708"/>
        <w:jc w:val="center"/>
        <w:rPr>
          <w:rFonts w:ascii="Times New Roman" w:hAnsi="Times New Roman" w:cs="Times New Roman"/>
          <w:b/>
          <w:i/>
          <w:sz w:val="24"/>
          <w:szCs w:val="24"/>
        </w:rPr>
      </w:pPr>
      <w:r w:rsidRPr="007A0607">
        <w:rPr>
          <w:rFonts w:ascii="Times New Roman" w:hAnsi="Times New Roman" w:cs="Times New Roman"/>
          <w:b/>
          <w:i/>
          <w:sz w:val="24"/>
          <w:szCs w:val="24"/>
        </w:rPr>
        <w:t>2. Развитие речи</w:t>
      </w:r>
    </w:p>
    <w:p w:rsidR="00561BBE" w:rsidRPr="007A0607" w:rsidRDefault="00561BBE" w:rsidP="00561BBE">
      <w:pPr>
        <w:pStyle w:val="Standard"/>
        <w:spacing w:line="360" w:lineRule="auto"/>
        <w:ind w:firstLine="708"/>
        <w:jc w:val="both"/>
        <w:rPr>
          <w:rFonts w:ascii="Times New Roman" w:hAnsi="Times New Roman" w:cs="Times New Roman"/>
        </w:rPr>
      </w:pPr>
      <w:r w:rsidRPr="007A0607">
        <w:rPr>
          <w:rFonts w:ascii="Times New Roman" w:hAnsi="Times New Roman" w:cs="Times New Roman"/>
        </w:rPr>
        <w:t>Развитие устной и письменной коммуникации, способности к осмысленному чтению и письму. Овладение способностью пользоваться устной и письменной речью для решения соответствующих возрасту житейских задач.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Восстановление деформированного текста. Самостоятельное описание содержания сюжетной картинки, описание событий в школе, классе, дома, на улице по данному плану. Развитие способности к словесному самовыражению на уровне, соответствующем возрасту и развитию ребёнка.</w:t>
      </w:r>
    </w:p>
    <w:p w:rsidR="00561BBE" w:rsidRPr="007A0607" w:rsidRDefault="00561BBE" w:rsidP="00561BBE">
      <w:pPr>
        <w:widowControl w:val="0"/>
        <w:autoSpaceDE w:val="0"/>
        <w:autoSpaceDN w:val="0"/>
        <w:adjustRightInd w:val="0"/>
        <w:spacing w:after="0" w:line="360" w:lineRule="auto"/>
        <w:ind w:firstLine="708"/>
        <w:jc w:val="center"/>
        <w:rPr>
          <w:rFonts w:ascii="Times New Roman" w:hAnsi="Times New Roman" w:cs="Times New Roman"/>
          <w:b/>
          <w:i/>
          <w:sz w:val="24"/>
          <w:szCs w:val="24"/>
        </w:rPr>
      </w:pPr>
      <w:r w:rsidRPr="007A0607">
        <w:rPr>
          <w:rFonts w:ascii="Times New Roman" w:hAnsi="Times New Roman" w:cs="Times New Roman"/>
          <w:b/>
          <w:i/>
          <w:sz w:val="24"/>
          <w:szCs w:val="24"/>
        </w:rPr>
        <w:t>3. Чтение</w:t>
      </w:r>
    </w:p>
    <w:p w:rsidR="00561BBE" w:rsidRPr="007A0607" w:rsidRDefault="00561BBE" w:rsidP="00561BB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Сознательное, плавное чтение целыми словами. Слоговое чтение сложных, трудных слов для произношения. Соблюдение пауз между предложениями и частями текста. Выразительное чтение (после подготовки учителя) с соблюдением пауз, интонации, логического ударения. Умение выделять при чтении важные по смыслу слова. Умение прочитать про себя новый текст.</w:t>
      </w:r>
    </w:p>
    <w:p w:rsidR="00561BBE" w:rsidRPr="007A0607" w:rsidRDefault="00561BBE" w:rsidP="00561BB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i/>
          <w:sz w:val="24"/>
          <w:szCs w:val="24"/>
        </w:rPr>
        <w:lastRenderedPageBreak/>
        <w:t xml:space="preserve">Работа с текстом. </w:t>
      </w:r>
      <w:proofErr w:type="gramStart"/>
      <w:r w:rsidRPr="007A0607">
        <w:rPr>
          <w:rFonts w:ascii="Times New Roman" w:hAnsi="Times New Roman" w:cs="Times New Roman"/>
          <w:sz w:val="24"/>
          <w:szCs w:val="24"/>
        </w:rPr>
        <w:t>Формирование знаний и умений, необходимых для правильного восприятия произведения: разделить текст на части при помощи данных учителем пунктов плана, выраженных вопросительными предложениями или повествовательными предложениями; составить коллективно план в форме вопросительных или повествовательных предложений для пересказа прочитанного текста; выделить основное в содержании части или рассказа в целом, определить с помощью учителя) смысл прочитанного;</w:t>
      </w:r>
      <w:proofErr w:type="gramEnd"/>
      <w:r w:rsidRPr="007A0607">
        <w:rPr>
          <w:rFonts w:ascii="Times New Roman" w:hAnsi="Times New Roman" w:cs="Times New Roman"/>
          <w:sz w:val="24"/>
          <w:szCs w:val="24"/>
        </w:rPr>
        <w:t xml:space="preserve"> дать оценку действующим лицам; различать рассказ и стихотворение. Сопоставлять </w:t>
      </w:r>
      <w:proofErr w:type="gramStart"/>
      <w:r w:rsidRPr="007A0607">
        <w:rPr>
          <w:rFonts w:ascii="Times New Roman" w:hAnsi="Times New Roman" w:cs="Times New Roman"/>
          <w:sz w:val="24"/>
          <w:szCs w:val="24"/>
        </w:rPr>
        <w:t>прочитанное</w:t>
      </w:r>
      <w:proofErr w:type="gramEnd"/>
      <w:r w:rsidRPr="007A0607">
        <w:rPr>
          <w:rFonts w:ascii="Times New Roman" w:hAnsi="Times New Roman" w:cs="Times New Roman"/>
          <w:sz w:val="24"/>
          <w:szCs w:val="24"/>
        </w:rPr>
        <w:t xml:space="preserve"> со своими наблюдениями; ставить вопросы к предложениям в тексте; выделять незнакомые слова.</w:t>
      </w:r>
    </w:p>
    <w:p w:rsidR="00561BBE" w:rsidRPr="007A0607" w:rsidRDefault="00561BBE" w:rsidP="00561BB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Развивать умение определять слово по контексту; передавать содержание по иллюстрациям к произведению; пересказывать прочитанное, изменяя формы лица и времени (1-е лицо на 3-е, настоящее время на прошедшее). Заучивание наизусть стихотворений и басен. Формирование умений, необходимых для ориентации учебной книге.</w:t>
      </w:r>
    </w:p>
    <w:p w:rsidR="00561BBE" w:rsidRPr="007A0607" w:rsidRDefault="00561BBE" w:rsidP="00561BBE">
      <w:pPr>
        <w:widowControl w:val="0"/>
        <w:autoSpaceDE w:val="0"/>
        <w:autoSpaceDN w:val="0"/>
        <w:adjustRightInd w:val="0"/>
        <w:spacing w:after="0" w:line="360" w:lineRule="auto"/>
        <w:ind w:firstLine="708"/>
        <w:jc w:val="both"/>
        <w:rPr>
          <w:rFonts w:ascii="Times New Roman" w:hAnsi="Times New Roman" w:cs="Times New Roman"/>
          <w:sz w:val="24"/>
          <w:szCs w:val="24"/>
        </w:rPr>
      </w:pPr>
    </w:p>
    <w:p w:rsidR="00561BBE" w:rsidRPr="007A0607" w:rsidRDefault="00561BBE" w:rsidP="00561BBE">
      <w:pPr>
        <w:widowControl w:val="0"/>
        <w:autoSpaceDE w:val="0"/>
        <w:autoSpaceDN w:val="0"/>
        <w:adjustRightInd w:val="0"/>
        <w:spacing w:after="0" w:line="360" w:lineRule="auto"/>
        <w:ind w:firstLine="708"/>
        <w:jc w:val="center"/>
        <w:rPr>
          <w:rFonts w:ascii="Times New Roman" w:hAnsi="Times New Roman" w:cs="Times New Roman"/>
          <w:b/>
          <w:i/>
          <w:sz w:val="24"/>
          <w:szCs w:val="24"/>
        </w:rPr>
      </w:pPr>
      <w:r w:rsidRPr="007A0607">
        <w:rPr>
          <w:rFonts w:ascii="Times New Roman" w:hAnsi="Times New Roman" w:cs="Times New Roman"/>
          <w:b/>
          <w:i/>
          <w:sz w:val="24"/>
          <w:szCs w:val="24"/>
        </w:rPr>
        <w:t>4. Предметно-практическое обучение</w:t>
      </w:r>
    </w:p>
    <w:p w:rsidR="00561BBE" w:rsidRPr="007A0607" w:rsidRDefault="00561BBE" w:rsidP="00561BBE">
      <w:pPr>
        <w:spacing w:after="0" w:line="360" w:lineRule="auto"/>
        <w:ind w:firstLine="708"/>
        <w:jc w:val="both"/>
        <w:rPr>
          <w:rFonts w:ascii="Times New Roman" w:hAnsi="Times New Roman" w:cs="Times New Roman"/>
          <w:snapToGrid w:val="0"/>
          <w:color w:val="auto"/>
          <w:sz w:val="24"/>
          <w:szCs w:val="24"/>
        </w:rPr>
      </w:pPr>
      <w:r w:rsidRPr="007A0607">
        <w:rPr>
          <w:rFonts w:ascii="Times New Roman" w:hAnsi="Times New Roman" w:cs="Times New Roman"/>
          <w:sz w:val="24"/>
          <w:szCs w:val="24"/>
        </w:rPr>
        <w:t xml:space="preserve">Предметно-практическая деятельность является условием формирования основ речевой деятельности. </w:t>
      </w:r>
      <w:r w:rsidRPr="007A0607">
        <w:rPr>
          <w:rFonts w:ascii="Times New Roman" w:hAnsi="Times New Roman" w:cs="Times New Roman"/>
          <w:snapToGrid w:val="0"/>
          <w:color w:val="auto"/>
          <w:sz w:val="24"/>
          <w:szCs w:val="24"/>
        </w:rPr>
        <w:t>В ходе уроков предметн</w:t>
      </w:r>
      <w:proofErr w:type="gramStart"/>
      <w:r w:rsidRPr="007A0607">
        <w:rPr>
          <w:rFonts w:ascii="Times New Roman" w:hAnsi="Times New Roman" w:cs="Times New Roman"/>
          <w:snapToGrid w:val="0"/>
          <w:color w:val="auto"/>
          <w:sz w:val="24"/>
          <w:szCs w:val="24"/>
        </w:rPr>
        <w:t>о-</w:t>
      </w:r>
      <w:proofErr w:type="gramEnd"/>
      <w:r w:rsidRPr="007A0607">
        <w:rPr>
          <w:rFonts w:ascii="Times New Roman" w:hAnsi="Times New Roman" w:cs="Times New Roman"/>
          <w:snapToGrid w:val="0"/>
          <w:color w:val="auto"/>
          <w:sz w:val="24"/>
          <w:szCs w:val="24"/>
        </w:rPr>
        <w:t xml:space="preserve">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w:t>
      </w:r>
      <w:r w:rsidRPr="007A0607">
        <w:rPr>
          <w:rFonts w:ascii="Times New Roman" w:hAnsi="Times New Roman" w:cs="Times New Roman"/>
          <w:sz w:val="24"/>
          <w:szCs w:val="24"/>
        </w:rPr>
        <w:t>Умение спрашивать, давать поручения, сообщать о поделанной работе, просить о помощи, оценивать работу товарища (</w:t>
      </w:r>
      <w:r w:rsidRPr="007A0607">
        <w:rPr>
          <w:rFonts w:ascii="Times New Roman" w:hAnsi="Times New Roman" w:cs="Times New Roman"/>
          <w:snapToGrid w:val="0"/>
          <w:color w:val="auto"/>
          <w:sz w:val="24"/>
          <w:szCs w:val="24"/>
        </w:rPr>
        <w:t>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 Обсуждение темы урока на основе письменного образца (таблицы, плаката).</w:t>
      </w:r>
    </w:p>
    <w:p w:rsidR="00561BBE" w:rsidRPr="007A0607" w:rsidRDefault="00561BBE" w:rsidP="00561BBE">
      <w:pPr>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Понимание и выполнение инструкций учителя. Умение отвечать на вопросы учителя, обращаться к учителю и товарищам с вопросами. Умение обращаться к учителю за необходимым материалом и за разрешением начать работу. Сообщать о своем желании выполнить работу и о выполненной работе. Выполнять коллективную работу по устной и письменной инструкции. Называть изготавливаемые изделия. Определять и называть размеры изделия.</w:t>
      </w:r>
    </w:p>
    <w:p w:rsidR="00561BBE" w:rsidRPr="007A0607" w:rsidRDefault="00561BBE" w:rsidP="00561BBE">
      <w:pPr>
        <w:widowControl w:val="0"/>
        <w:spacing w:after="0" w:line="360" w:lineRule="auto"/>
        <w:ind w:firstLine="720"/>
        <w:jc w:val="both"/>
        <w:rPr>
          <w:rFonts w:ascii="Times New Roman" w:hAnsi="Times New Roman" w:cs="Times New Roman"/>
          <w:snapToGrid w:val="0"/>
          <w:color w:val="auto"/>
          <w:sz w:val="24"/>
          <w:szCs w:val="24"/>
        </w:rPr>
      </w:pPr>
      <w:r w:rsidRPr="007A0607">
        <w:rPr>
          <w:rFonts w:ascii="Times New Roman" w:hAnsi="Times New Roman" w:cs="Times New Roman"/>
          <w:snapToGrid w:val="0"/>
          <w:color w:val="auto"/>
          <w:sz w:val="24"/>
          <w:szCs w:val="24"/>
        </w:rPr>
        <w:t xml:space="preserve">Используются следующие  виды помощи: помощь в планировании учебной </w:t>
      </w:r>
      <w:r w:rsidRPr="007A0607">
        <w:rPr>
          <w:rFonts w:ascii="Times New Roman" w:hAnsi="Times New Roman" w:cs="Times New Roman"/>
          <w:snapToGrid w:val="0"/>
          <w:color w:val="auto"/>
          <w:sz w:val="24"/>
          <w:szCs w:val="24"/>
        </w:rPr>
        <w:lastRenderedPageBreak/>
        <w:t xml:space="preserve">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w:t>
      </w:r>
      <w:proofErr w:type="gramStart"/>
      <w:r w:rsidRPr="007A0607">
        <w:rPr>
          <w:rFonts w:ascii="Times New Roman" w:hAnsi="Times New Roman" w:cs="Times New Roman"/>
          <w:snapToGrid w:val="0"/>
          <w:color w:val="auto"/>
          <w:sz w:val="24"/>
          <w:szCs w:val="24"/>
        </w:rPr>
        <w:t>контроля за</w:t>
      </w:r>
      <w:proofErr w:type="gramEnd"/>
      <w:r w:rsidRPr="007A0607">
        <w:rPr>
          <w:rFonts w:ascii="Times New Roman" w:hAnsi="Times New Roman" w:cs="Times New Roman"/>
          <w:snapToGrid w:val="0"/>
          <w:color w:val="auto"/>
          <w:sz w:val="24"/>
          <w:szCs w:val="24"/>
        </w:rPr>
        <w:t xml:space="preserve">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w:t>
      </w:r>
    </w:p>
    <w:p w:rsidR="00561BBE" w:rsidRPr="007A0607" w:rsidRDefault="00561BBE" w:rsidP="00561BBE">
      <w:pPr>
        <w:spacing w:after="0" w:line="360" w:lineRule="auto"/>
        <w:ind w:firstLine="708"/>
        <w:jc w:val="both"/>
        <w:rPr>
          <w:rFonts w:ascii="Times New Roman" w:hAnsi="Times New Roman" w:cs="Times New Roman"/>
          <w:i/>
          <w:sz w:val="24"/>
          <w:szCs w:val="24"/>
        </w:rPr>
      </w:pPr>
      <w:r w:rsidRPr="007A0607">
        <w:rPr>
          <w:rFonts w:ascii="Times New Roman" w:hAnsi="Times New Roman" w:cs="Times New Roman"/>
          <w:i/>
          <w:sz w:val="24"/>
          <w:szCs w:val="24"/>
        </w:rPr>
        <w:t>Виды деятельности.</w:t>
      </w:r>
    </w:p>
    <w:p w:rsidR="00561BBE" w:rsidRPr="007A0607" w:rsidRDefault="00561BBE" w:rsidP="00561BBE">
      <w:pPr>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i/>
          <w:sz w:val="24"/>
          <w:szCs w:val="24"/>
        </w:rPr>
        <w:t xml:space="preserve">Лепка. </w:t>
      </w:r>
      <w:r w:rsidRPr="007A0607">
        <w:rPr>
          <w:rFonts w:ascii="Times New Roman" w:hAnsi="Times New Roman" w:cs="Times New Roman"/>
          <w:sz w:val="24"/>
          <w:szCs w:val="24"/>
        </w:rPr>
        <w:t>Размять пластилин. Придать материалу нужную форму (шара, овала, колбаски). Отрывать часть пластилина, делить на кусочки требуемой величины. Лепить изделия разной формы.</w:t>
      </w:r>
    </w:p>
    <w:p w:rsidR="00561BBE" w:rsidRPr="007A0607" w:rsidRDefault="00561BBE" w:rsidP="00561BBE">
      <w:pPr>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i/>
          <w:sz w:val="24"/>
          <w:szCs w:val="24"/>
        </w:rPr>
        <w:t xml:space="preserve">Аппликация. </w:t>
      </w:r>
      <w:r w:rsidRPr="007A0607">
        <w:rPr>
          <w:rFonts w:ascii="Times New Roman" w:hAnsi="Times New Roman" w:cs="Times New Roman"/>
          <w:sz w:val="24"/>
          <w:szCs w:val="24"/>
        </w:rPr>
        <w:t>Обводить заготовки и шаблоны. Вырезать заготовки и шаблоны по контуру. Вырезать изделия разной формы. Подбирать нужный цвет бумаги. Наклеивать на лист.</w:t>
      </w:r>
    </w:p>
    <w:p w:rsidR="00561BBE" w:rsidRPr="007A0607" w:rsidRDefault="00561BBE" w:rsidP="00561BBE">
      <w:pPr>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i/>
          <w:sz w:val="24"/>
          <w:szCs w:val="24"/>
        </w:rPr>
        <w:t xml:space="preserve">Рисование. </w:t>
      </w:r>
      <w:r w:rsidRPr="007A0607">
        <w:rPr>
          <w:rFonts w:ascii="Times New Roman" w:hAnsi="Times New Roman" w:cs="Times New Roman"/>
          <w:sz w:val="24"/>
          <w:szCs w:val="24"/>
        </w:rPr>
        <w:t>Воспроизводить контур предмета по шаблону и без него. Штриховать и закрашивать в одном направлении линиями одной толщины. Штриховать в разных направлениях линиями разной толщины. Выполнять сюжетные рисунки на заданную тему.</w:t>
      </w:r>
    </w:p>
    <w:p w:rsidR="00561BBE" w:rsidRPr="007A0607" w:rsidRDefault="00561BBE" w:rsidP="00561BBE">
      <w:pPr>
        <w:pStyle w:val="110"/>
        <w:spacing w:after="0" w:line="360" w:lineRule="auto"/>
        <w:ind w:left="0" w:firstLine="708"/>
        <w:jc w:val="both"/>
        <w:rPr>
          <w:rFonts w:ascii="Times New Roman" w:hAnsi="Times New Roman"/>
          <w:b/>
          <w:bCs/>
          <w:sz w:val="24"/>
          <w:szCs w:val="24"/>
        </w:rPr>
      </w:pPr>
      <w:r w:rsidRPr="007A0607">
        <w:rPr>
          <w:rFonts w:ascii="Times New Roman" w:hAnsi="Times New Roman"/>
          <w:bCs/>
          <w:sz w:val="24"/>
          <w:szCs w:val="24"/>
        </w:rPr>
        <w:t xml:space="preserve">Предметная область: </w:t>
      </w:r>
      <w:r w:rsidRPr="007A0607">
        <w:rPr>
          <w:rFonts w:ascii="Times New Roman" w:hAnsi="Times New Roman"/>
          <w:b/>
          <w:bCs/>
          <w:sz w:val="24"/>
          <w:szCs w:val="24"/>
        </w:rPr>
        <w:t xml:space="preserve">Математика. </w:t>
      </w:r>
    </w:p>
    <w:p w:rsidR="00561BBE" w:rsidRPr="007A0607" w:rsidRDefault="00561BBE" w:rsidP="00561BBE">
      <w:pPr>
        <w:pStyle w:val="110"/>
        <w:spacing w:after="0" w:line="360" w:lineRule="auto"/>
        <w:ind w:left="0" w:firstLine="708"/>
        <w:jc w:val="both"/>
        <w:rPr>
          <w:rFonts w:ascii="Times New Roman" w:hAnsi="Times New Roman"/>
          <w:sz w:val="24"/>
          <w:szCs w:val="24"/>
        </w:rPr>
      </w:pPr>
      <w:r w:rsidRPr="007A0607">
        <w:rPr>
          <w:rFonts w:ascii="Times New Roman" w:hAnsi="Times New Roman"/>
          <w:iCs/>
          <w:sz w:val="24"/>
          <w:szCs w:val="24"/>
        </w:rPr>
        <w:t>Основные задачи реализации содержания</w:t>
      </w:r>
      <w:r w:rsidRPr="007A0607">
        <w:rPr>
          <w:rFonts w:ascii="Times New Roman" w:hAnsi="Times New Roman"/>
          <w:sz w:val="24"/>
          <w:szCs w:val="24"/>
        </w:rPr>
        <w:t xml:space="preserve">: </w:t>
      </w:r>
    </w:p>
    <w:p w:rsidR="00561BBE" w:rsidRPr="007A0607" w:rsidRDefault="00561BBE" w:rsidP="00692DAB">
      <w:pPr>
        <w:numPr>
          <w:ilvl w:val="0"/>
          <w:numId w:val="113"/>
        </w:numPr>
        <w:tabs>
          <w:tab w:val="clear" w:pos="1428"/>
          <w:tab w:val="num" w:pos="880"/>
        </w:tabs>
        <w:spacing w:after="0" w:line="360" w:lineRule="auto"/>
        <w:ind w:left="880" w:hanging="330"/>
        <w:jc w:val="both"/>
        <w:rPr>
          <w:rFonts w:ascii="Times New Roman" w:hAnsi="Times New Roman" w:cs="Times New Roman"/>
          <w:sz w:val="24"/>
          <w:szCs w:val="24"/>
        </w:rPr>
      </w:pPr>
      <w:r w:rsidRPr="007A0607">
        <w:rPr>
          <w:rFonts w:ascii="Times New Roman" w:hAnsi="Times New Roman" w:cs="Times New Roman"/>
          <w:sz w:val="24"/>
          <w:szCs w:val="24"/>
        </w:rPr>
        <w:t xml:space="preserve">формирование элементарных математических представлений о числах, мерах, величинах и геометрических фигурах, пространственных отношениях, необходимых для решения доступных учебно-практических задач; </w:t>
      </w:r>
    </w:p>
    <w:p w:rsidR="00561BBE" w:rsidRPr="007A0607" w:rsidRDefault="00561BBE" w:rsidP="00692DAB">
      <w:pPr>
        <w:numPr>
          <w:ilvl w:val="0"/>
          <w:numId w:val="113"/>
        </w:numPr>
        <w:tabs>
          <w:tab w:val="clear" w:pos="1428"/>
          <w:tab w:val="num" w:pos="880"/>
        </w:tabs>
        <w:spacing w:after="0" w:line="360" w:lineRule="auto"/>
        <w:ind w:left="880" w:hanging="330"/>
        <w:jc w:val="both"/>
        <w:rPr>
          <w:rFonts w:ascii="Times New Roman" w:hAnsi="Times New Roman" w:cs="Times New Roman"/>
          <w:sz w:val="24"/>
          <w:szCs w:val="24"/>
        </w:rPr>
      </w:pPr>
      <w:r w:rsidRPr="007A0607">
        <w:rPr>
          <w:rFonts w:ascii="Times New Roman" w:hAnsi="Times New Roman" w:cs="Times New Roman"/>
          <w:sz w:val="24"/>
          <w:szCs w:val="24"/>
        </w:rPr>
        <w:t xml:space="preserve">развитие умения понимать простую арифметическую задачу и решать ее, выполнять элементарные арифметические действия с числами и числовыми выражениями, узнавать, изображать и называть основные геометрические фигуры, проводить элементарные измерения; </w:t>
      </w:r>
    </w:p>
    <w:p w:rsidR="00561BBE" w:rsidRPr="007A0607" w:rsidRDefault="00561BBE" w:rsidP="00692DAB">
      <w:pPr>
        <w:numPr>
          <w:ilvl w:val="0"/>
          <w:numId w:val="113"/>
        </w:numPr>
        <w:tabs>
          <w:tab w:val="clear" w:pos="1428"/>
          <w:tab w:val="num" w:pos="880"/>
        </w:tabs>
        <w:spacing w:after="0" w:line="360" w:lineRule="auto"/>
        <w:ind w:left="880" w:hanging="330"/>
        <w:jc w:val="both"/>
        <w:rPr>
          <w:rFonts w:ascii="Times New Roman" w:hAnsi="Times New Roman" w:cs="Times New Roman"/>
          <w:sz w:val="24"/>
          <w:szCs w:val="24"/>
        </w:rPr>
      </w:pPr>
      <w:r w:rsidRPr="007A0607">
        <w:rPr>
          <w:rFonts w:ascii="Times New Roman" w:hAnsi="Times New Roman" w:cs="Times New Roman"/>
          <w:sz w:val="24"/>
          <w:szCs w:val="24"/>
        </w:rPr>
        <w:t>реализация приобретенных математических умений при решении повседневных социально-бытовых задач</w:t>
      </w:r>
    </w:p>
    <w:p w:rsidR="00561BBE" w:rsidRPr="007A0607" w:rsidRDefault="00561BBE" w:rsidP="00561BBE">
      <w:pPr>
        <w:widowControl w:val="0"/>
        <w:autoSpaceDE w:val="0"/>
        <w:autoSpaceDN w:val="0"/>
        <w:adjustRightInd w:val="0"/>
        <w:spacing w:after="0" w:line="360" w:lineRule="auto"/>
        <w:ind w:firstLine="708"/>
        <w:jc w:val="center"/>
        <w:rPr>
          <w:rFonts w:ascii="Times New Roman" w:hAnsi="Times New Roman" w:cs="Times New Roman"/>
          <w:b/>
          <w:i/>
          <w:sz w:val="24"/>
          <w:szCs w:val="24"/>
        </w:rPr>
      </w:pPr>
      <w:r w:rsidRPr="007A0607">
        <w:rPr>
          <w:rFonts w:ascii="Times New Roman" w:hAnsi="Times New Roman" w:cs="Times New Roman"/>
          <w:b/>
          <w:i/>
          <w:sz w:val="24"/>
          <w:szCs w:val="24"/>
        </w:rPr>
        <w:t>Математика</w:t>
      </w:r>
    </w:p>
    <w:p w:rsidR="00561BBE" w:rsidRPr="007A0607" w:rsidRDefault="00561BBE" w:rsidP="00561BBE">
      <w:pPr>
        <w:pStyle w:val="110"/>
        <w:widowControl w:val="0"/>
        <w:spacing w:line="360" w:lineRule="auto"/>
        <w:ind w:left="0" w:firstLine="708"/>
        <w:jc w:val="both"/>
        <w:rPr>
          <w:rFonts w:ascii="Times New Roman" w:hAnsi="Times New Roman"/>
          <w:sz w:val="24"/>
          <w:szCs w:val="24"/>
        </w:rPr>
      </w:pPr>
      <w:r w:rsidRPr="007A0607">
        <w:rPr>
          <w:rFonts w:ascii="Times New Roman" w:hAnsi="Times New Roman"/>
          <w:sz w:val="24"/>
          <w:szCs w:val="24"/>
        </w:rPr>
        <w:t xml:space="preserve">Овладение началами математики (понятием числа, вычислениями, решением простых арифметических задач и др.). Приобретение начального опыта применения математических знаний для решения учебно-познавательных и учебно-практических  </w:t>
      </w:r>
      <w:r w:rsidRPr="007A0607">
        <w:rPr>
          <w:rFonts w:ascii="Times New Roman" w:hAnsi="Times New Roman"/>
          <w:sz w:val="24"/>
          <w:szCs w:val="24"/>
        </w:rPr>
        <w:lastRenderedPageBreak/>
        <w:t>задач.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обыденной практической деятельности). Выполнение устно и письменно арифметических действий с числами и числовыми выражениями, исследование, распознавание и изображение геометрических фигур. Развитие способности использовать некоторые математические знания в жизни.</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pacing w:val="2"/>
          <w:sz w:val="24"/>
          <w:szCs w:val="24"/>
        </w:rPr>
        <w:t xml:space="preserve">Сложение, вычитание, умножение и деление. Названия </w:t>
      </w:r>
      <w:r w:rsidRPr="007A0607">
        <w:rPr>
          <w:rFonts w:ascii="Times New Roman" w:hAnsi="Times New Roman" w:cs="Times New Roman"/>
          <w:sz w:val="24"/>
          <w:szCs w:val="24"/>
        </w:rPr>
        <w:t>компонентов арифметических действий, знаки действий. Таблица сложения. Таблица умножения. Связь между сложени</w:t>
      </w:r>
      <w:r w:rsidRPr="007A0607">
        <w:rPr>
          <w:rFonts w:ascii="Times New Roman" w:hAnsi="Times New Roman" w:cs="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7A0607">
        <w:rPr>
          <w:rFonts w:ascii="Times New Roman" w:hAnsi="Times New Roman" w:cs="Times New Roman"/>
          <w:sz w:val="24"/>
          <w:szCs w:val="24"/>
        </w:rPr>
        <w:t>с остатком.</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7A0607">
        <w:rPr>
          <w:rFonts w:ascii="Times New Roman" w:hAnsi="Times New Roman" w:cs="Times New Roman"/>
          <w:spacing w:val="2"/>
          <w:sz w:val="24"/>
          <w:szCs w:val="24"/>
        </w:rPr>
        <w:t>свойств арифметических действий в вычислениях (переста</w:t>
      </w:r>
      <w:r w:rsidRPr="007A0607">
        <w:rPr>
          <w:rFonts w:ascii="Times New Roman" w:hAnsi="Times New Roman" w:cs="Times New Roman"/>
          <w:sz w:val="24"/>
          <w:szCs w:val="24"/>
        </w:rPr>
        <w:t>новка и группировка слагаемых в сумме, множителей в произведении; умножение суммы и разности на число).</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r w:rsidRPr="007A0607">
        <w:rPr>
          <w:rFonts w:ascii="Times New Roman" w:hAnsi="Times New Roman" w:cs="Times New Roman"/>
          <w:spacing w:val="2"/>
          <w:sz w:val="24"/>
          <w:szCs w:val="24"/>
        </w:rPr>
        <w:t xml:space="preserve">Способы проверки правильности вычислений (алгоритм, </w:t>
      </w:r>
      <w:r w:rsidRPr="007A0607">
        <w:rPr>
          <w:rFonts w:ascii="Times New Roman" w:hAnsi="Times New Roman" w:cs="Times New Roman"/>
          <w:sz w:val="24"/>
          <w:szCs w:val="24"/>
        </w:rPr>
        <w:t>обратное действие, оценка достоверности, прикидки результата, вычисление на калькуляторе).</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pacing w:val="-2"/>
          <w:sz w:val="24"/>
          <w:szCs w:val="24"/>
        </w:rPr>
        <w:t>Решение текстовых задач арифметическим способом. Зада</w:t>
      </w:r>
      <w:r w:rsidRPr="007A0607">
        <w:rPr>
          <w:rFonts w:ascii="Times New Roman" w:hAnsi="Times New Roman" w:cs="Times New Roman"/>
          <w:sz w:val="24"/>
          <w:szCs w:val="24"/>
        </w:rPr>
        <w:t xml:space="preserve">чи, содержащие отношения «больше (меньше) </w:t>
      </w:r>
      <w:proofErr w:type="gramStart"/>
      <w:r w:rsidRPr="007A0607">
        <w:rPr>
          <w:rFonts w:ascii="Times New Roman" w:hAnsi="Times New Roman" w:cs="Times New Roman"/>
          <w:sz w:val="24"/>
          <w:szCs w:val="24"/>
        </w:rPr>
        <w:t>на</w:t>
      </w:r>
      <w:proofErr w:type="gramEnd"/>
      <w:r w:rsidRPr="007A0607">
        <w:rPr>
          <w:rFonts w:ascii="Times New Roman" w:hAnsi="Times New Roman" w:cs="Times New Roman"/>
          <w:sz w:val="24"/>
          <w:szCs w:val="24"/>
        </w:rPr>
        <w:t xml:space="preserve">…», «больше (меньше) в…». </w:t>
      </w:r>
      <w:proofErr w:type="gramStart"/>
      <w:r w:rsidRPr="007A0607">
        <w:rPr>
          <w:rFonts w:ascii="Times New Roman" w:hAnsi="Times New Roman" w:cs="Times New Roman"/>
          <w:sz w:val="24"/>
          <w:szCs w:val="24"/>
        </w:rPr>
        <w:t>Зависимости между величинами, характеризу</w:t>
      </w:r>
      <w:r w:rsidRPr="007A0607">
        <w:rPr>
          <w:rFonts w:ascii="Times New Roman" w:hAnsi="Times New Roman" w:cs="Times New Roman"/>
          <w:spacing w:val="2"/>
          <w:sz w:val="24"/>
          <w:szCs w:val="24"/>
        </w:rPr>
        <w:t>ющими процессы движения, работы, купли</w:t>
      </w:r>
      <w:r w:rsidRPr="007A0607">
        <w:rPr>
          <w:rFonts w:ascii="Times New Roman" w:hAnsi="Times New Roman" w:cs="Times New Roman"/>
          <w:spacing w:val="2"/>
          <w:sz w:val="24"/>
          <w:szCs w:val="24"/>
        </w:rPr>
        <w:noBreakHyphen/>
        <w:t>продажи и</w:t>
      </w:r>
      <w:r w:rsidRPr="007A0607">
        <w:rPr>
          <w:rFonts w:ascii="Times New Roman" w:hAnsi="Times New Roman" w:cs="Times New Roman"/>
          <w:spacing w:val="2"/>
          <w:sz w:val="24"/>
          <w:szCs w:val="24"/>
        </w:rPr>
        <w:t> </w:t>
      </w:r>
      <w:r w:rsidRPr="007A0607">
        <w:rPr>
          <w:rFonts w:ascii="Times New Roman" w:hAnsi="Times New Roman" w:cs="Times New Roman"/>
          <w:spacing w:val="2"/>
          <w:sz w:val="24"/>
          <w:szCs w:val="24"/>
        </w:rPr>
        <w:t xml:space="preserve">др. </w:t>
      </w:r>
      <w:r w:rsidRPr="007A0607">
        <w:rPr>
          <w:rFonts w:ascii="Times New Roman" w:hAnsi="Times New Roman" w:cs="Times New Roman"/>
          <w:sz w:val="24"/>
          <w:szCs w:val="24"/>
        </w:rPr>
        <w:t>Скорость, время, путь; объём работы, время, производительность труда; количество товара, его цена и стоимость и</w:t>
      </w:r>
      <w:r w:rsidRPr="007A0607">
        <w:rPr>
          <w:rFonts w:ascii="Times New Roman" w:hAnsi="Times New Roman" w:cs="Times New Roman"/>
          <w:sz w:val="24"/>
          <w:szCs w:val="24"/>
        </w:rPr>
        <w:t> </w:t>
      </w:r>
      <w:r w:rsidRPr="007A0607">
        <w:rPr>
          <w:rFonts w:ascii="Times New Roman" w:hAnsi="Times New Roman" w:cs="Times New Roman"/>
          <w:sz w:val="24"/>
          <w:szCs w:val="24"/>
        </w:rPr>
        <w:t xml:space="preserve">др. </w:t>
      </w:r>
      <w:r w:rsidRPr="007A0607">
        <w:rPr>
          <w:rFonts w:ascii="Times New Roman" w:hAnsi="Times New Roman" w:cs="Times New Roman"/>
          <w:spacing w:val="2"/>
          <w:sz w:val="24"/>
          <w:szCs w:val="24"/>
        </w:rPr>
        <w:t>Планирование хода решения задачи.</w:t>
      </w:r>
      <w:proofErr w:type="gramEnd"/>
      <w:r w:rsidRPr="007A0607">
        <w:rPr>
          <w:rFonts w:ascii="Times New Roman" w:hAnsi="Times New Roman" w:cs="Times New Roman"/>
          <w:spacing w:val="2"/>
          <w:sz w:val="24"/>
          <w:szCs w:val="24"/>
        </w:rPr>
        <w:t xml:space="preserve"> Представление текста </w:t>
      </w:r>
      <w:r w:rsidRPr="007A0607">
        <w:rPr>
          <w:rFonts w:ascii="Times New Roman" w:hAnsi="Times New Roman" w:cs="Times New Roman"/>
          <w:sz w:val="24"/>
          <w:szCs w:val="24"/>
        </w:rPr>
        <w:t>задачи (схема, таблица, диаграмма и другие модели).</w:t>
      </w:r>
    </w:p>
    <w:p w:rsidR="00561BBE" w:rsidRPr="007A0607" w:rsidRDefault="00561BBE" w:rsidP="00561BBE">
      <w:pPr>
        <w:pStyle w:val="110"/>
        <w:widowControl w:val="0"/>
        <w:ind w:left="0" w:firstLine="708"/>
        <w:jc w:val="both"/>
        <w:rPr>
          <w:rFonts w:ascii="Times New Roman" w:hAnsi="Times New Roman"/>
          <w:spacing w:val="2"/>
          <w:sz w:val="24"/>
          <w:szCs w:val="24"/>
        </w:rPr>
      </w:pPr>
      <w:r w:rsidRPr="007A0607">
        <w:rPr>
          <w:rFonts w:ascii="Times New Roman" w:hAnsi="Times New Roman"/>
          <w:spacing w:val="2"/>
          <w:sz w:val="24"/>
          <w:szCs w:val="24"/>
        </w:rPr>
        <w:t>Взаимное расположение предметов в пространстве и на плоскости (выше—ниже, слева—справа, сверху—снизу, бли­</w:t>
      </w:r>
      <w:r w:rsidRPr="007A0607">
        <w:rPr>
          <w:rFonts w:ascii="Times New Roman" w:hAnsi="Times New Roman"/>
          <w:spacing w:val="2"/>
          <w:sz w:val="24"/>
          <w:szCs w:val="24"/>
        </w:rPr>
        <w:br/>
        <w:t xml:space="preserve">же—дальше, </w:t>
      </w:r>
      <w:proofErr w:type="gramStart"/>
      <w:r w:rsidRPr="007A0607">
        <w:rPr>
          <w:rFonts w:ascii="Times New Roman" w:hAnsi="Times New Roman"/>
          <w:spacing w:val="2"/>
          <w:sz w:val="24"/>
          <w:szCs w:val="24"/>
        </w:rPr>
        <w:t>между</w:t>
      </w:r>
      <w:proofErr w:type="gramEnd"/>
      <w:r w:rsidRPr="007A0607">
        <w:rPr>
          <w:rFonts w:ascii="Times New Roman" w:hAnsi="Times New Roman"/>
          <w:spacing w:val="2"/>
          <w:sz w:val="24"/>
          <w:szCs w:val="24"/>
        </w:rPr>
        <w:t xml:space="preserve"> и</w:t>
      </w:r>
      <w:r w:rsidRPr="007A0607">
        <w:rPr>
          <w:spacing w:val="2"/>
          <w:sz w:val="24"/>
          <w:szCs w:val="24"/>
        </w:rPr>
        <w:t> </w:t>
      </w:r>
      <w:r w:rsidRPr="007A0607">
        <w:rPr>
          <w:rFonts w:ascii="Times New Roman" w:hAnsi="Times New Roman"/>
          <w:spacing w:val="2"/>
          <w:sz w:val="24"/>
          <w:szCs w:val="24"/>
        </w:rPr>
        <w:t>пр.).</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pacing w:val="2"/>
          <w:sz w:val="24"/>
          <w:szCs w:val="24"/>
        </w:rPr>
        <w:t xml:space="preserve">Геометрические величины и их измерение. Измерение </w:t>
      </w:r>
      <w:r w:rsidRPr="007A0607">
        <w:rPr>
          <w:rFonts w:ascii="Times New Roman" w:hAnsi="Times New Roman" w:cs="Times New Roman"/>
          <w:sz w:val="24"/>
          <w:szCs w:val="24"/>
        </w:rPr>
        <w:t>длины отрезка. Единицы длины (</w:t>
      </w:r>
      <w:proofErr w:type="gramStart"/>
      <w:r w:rsidRPr="007A0607">
        <w:rPr>
          <w:rFonts w:ascii="Times New Roman" w:hAnsi="Times New Roman" w:cs="Times New Roman"/>
          <w:sz w:val="24"/>
          <w:szCs w:val="24"/>
        </w:rPr>
        <w:t>мм</w:t>
      </w:r>
      <w:proofErr w:type="gramEnd"/>
      <w:r w:rsidRPr="007A0607">
        <w:rPr>
          <w:rFonts w:ascii="Times New Roman" w:hAnsi="Times New Roman" w:cs="Times New Roman"/>
          <w:sz w:val="24"/>
          <w:szCs w:val="24"/>
        </w:rPr>
        <w:t>, см, дм, м, км). Периметр. Вычисление периметра многоугольника.</w:t>
      </w:r>
    </w:p>
    <w:p w:rsidR="00561BBE" w:rsidRPr="007A0607" w:rsidRDefault="00561BBE" w:rsidP="00561BBE">
      <w:pPr>
        <w:pStyle w:val="110"/>
        <w:spacing w:after="0" w:line="360" w:lineRule="auto"/>
        <w:ind w:left="0" w:firstLine="708"/>
        <w:jc w:val="both"/>
        <w:rPr>
          <w:rFonts w:ascii="Times New Roman" w:hAnsi="Times New Roman"/>
          <w:bCs/>
          <w:sz w:val="24"/>
          <w:szCs w:val="24"/>
        </w:rPr>
      </w:pPr>
      <w:r w:rsidRPr="007A0607">
        <w:rPr>
          <w:rFonts w:ascii="Times New Roman" w:hAnsi="Times New Roman"/>
          <w:bCs/>
          <w:sz w:val="24"/>
          <w:szCs w:val="24"/>
        </w:rPr>
        <w:t xml:space="preserve">Предметная область: </w:t>
      </w:r>
      <w:r w:rsidRPr="007A0607">
        <w:rPr>
          <w:rFonts w:ascii="Times New Roman" w:hAnsi="Times New Roman"/>
          <w:b/>
          <w:bCs/>
          <w:sz w:val="24"/>
          <w:szCs w:val="24"/>
        </w:rPr>
        <w:t>Естествознание.</w:t>
      </w:r>
      <w:r w:rsidRPr="007A0607">
        <w:rPr>
          <w:rFonts w:ascii="Times New Roman" w:hAnsi="Times New Roman"/>
          <w:bCs/>
          <w:sz w:val="24"/>
          <w:szCs w:val="24"/>
        </w:rPr>
        <w:t xml:space="preserve"> </w:t>
      </w:r>
    </w:p>
    <w:p w:rsidR="00561BBE" w:rsidRPr="007A0607" w:rsidRDefault="00561BBE" w:rsidP="00561BBE">
      <w:pPr>
        <w:pStyle w:val="110"/>
        <w:spacing w:after="0" w:line="360" w:lineRule="auto"/>
        <w:ind w:left="0" w:firstLine="708"/>
        <w:jc w:val="both"/>
        <w:rPr>
          <w:rFonts w:ascii="Times New Roman" w:hAnsi="Times New Roman"/>
          <w:sz w:val="24"/>
          <w:szCs w:val="24"/>
        </w:rPr>
      </w:pPr>
      <w:r w:rsidRPr="007A0607">
        <w:rPr>
          <w:rFonts w:ascii="Times New Roman" w:hAnsi="Times New Roman"/>
          <w:iCs/>
          <w:sz w:val="24"/>
          <w:szCs w:val="24"/>
        </w:rPr>
        <w:t>Основные задачи реализации содержания</w:t>
      </w:r>
      <w:r w:rsidRPr="007A0607">
        <w:rPr>
          <w:rFonts w:ascii="Times New Roman" w:hAnsi="Times New Roman"/>
          <w:sz w:val="24"/>
          <w:szCs w:val="24"/>
        </w:rPr>
        <w:t xml:space="preserve">: </w:t>
      </w:r>
    </w:p>
    <w:p w:rsidR="00561BBE" w:rsidRPr="007A0607" w:rsidRDefault="00561BBE" w:rsidP="00692DAB">
      <w:pPr>
        <w:pStyle w:val="110"/>
        <w:numPr>
          <w:ilvl w:val="0"/>
          <w:numId w:val="114"/>
        </w:numPr>
        <w:spacing w:after="0" w:line="360" w:lineRule="auto"/>
        <w:jc w:val="both"/>
        <w:rPr>
          <w:rFonts w:ascii="Times New Roman" w:hAnsi="Times New Roman"/>
          <w:sz w:val="24"/>
          <w:szCs w:val="24"/>
        </w:rPr>
      </w:pPr>
      <w:r w:rsidRPr="007A0607">
        <w:rPr>
          <w:rFonts w:ascii="Times New Roman" w:hAnsi="Times New Roman"/>
          <w:sz w:val="24"/>
          <w:szCs w:val="24"/>
        </w:rPr>
        <w:t xml:space="preserve">формирование первоначальных представлений об окружающем мире; </w:t>
      </w:r>
    </w:p>
    <w:p w:rsidR="00561BBE" w:rsidRPr="007A0607" w:rsidRDefault="00561BBE" w:rsidP="00692DAB">
      <w:pPr>
        <w:pStyle w:val="110"/>
        <w:numPr>
          <w:ilvl w:val="0"/>
          <w:numId w:val="114"/>
        </w:numPr>
        <w:spacing w:after="0" w:line="360" w:lineRule="auto"/>
        <w:jc w:val="both"/>
        <w:rPr>
          <w:rFonts w:ascii="Times New Roman" w:hAnsi="Times New Roman"/>
          <w:sz w:val="24"/>
          <w:szCs w:val="24"/>
        </w:rPr>
      </w:pPr>
      <w:r w:rsidRPr="007A0607">
        <w:rPr>
          <w:rFonts w:ascii="Times New Roman" w:hAnsi="Times New Roman"/>
          <w:sz w:val="24"/>
          <w:szCs w:val="24"/>
        </w:rPr>
        <w:lastRenderedPageBreak/>
        <w:t xml:space="preserve">формирование элементарных знаний о человеке, включая его возраст, пол, необходимость здорового образа жизни; </w:t>
      </w:r>
    </w:p>
    <w:p w:rsidR="00561BBE" w:rsidRPr="007A0607" w:rsidRDefault="00561BBE" w:rsidP="00692DAB">
      <w:pPr>
        <w:pStyle w:val="110"/>
        <w:numPr>
          <w:ilvl w:val="0"/>
          <w:numId w:val="114"/>
        </w:numPr>
        <w:spacing w:after="0" w:line="360" w:lineRule="auto"/>
        <w:jc w:val="both"/>
        <w:rPr>
          <w:rFonts w:ascii="Times New Roman" w:hAnsi="Times New Roman"/>
          <w:kern w:val="1"/>
          <w:sz w:val="24"/>
          <w:szCs w:val="24"/>
        </w:rPr>
      </w:pPr>
      <w:r w:rsidRPr="007A0607">
        <w:rPr>
          <w:rFonts w:ascii="Times New Roman" w:hAnsi="Times New Roman"/>
          <w:sz w:val="24"/>
          <w:szCs w:val="24"/>
        </w:rPr>
        <w:t xml:space="preserve">развитие </w:t>
      </w:r>
      <w:r w:rsidRPr="007A0607">
        <w:rPr>
          <w:rFonts w:ascii="Times New Roman" w:hAnsi="Times New Roman"/>
          <w:kern w:val="1"/>
          <w:sz w:val="24"/>
          <w:szCs w:val="24"/>
        </w:rPr>
        <w:t xml:space="preserve">представлений о своей семье, взаимоотношениях в семье, обязанностях членов семьи и ребенка; </w:t>
      </w:r>
    </w:p>
    <w:p w:rsidR="00561BBE" w:rsidRPr="007A0607" w:rsidRDefault="00561BBE" w:rsidP="00692DAB">
      <w:pPr>
        <w:pStyle w:val="110"/>
        <w:numPr>
          <w:ilvl w:val="0"/>
          <w:numId w:val="114"/>
        </w:numPr>
        <w:spacing w:after="0" w:line="360" w:lineRule="auto"/>
        <w:jc w:val="both"/>
        <w:rPr>
          <w:rFonts w:ascii="Times New Roman" w:hAnsi="Times New Roman"/>
          <w:sz w:val="24"/>
          <w:szCs w:val="24"/>
        </w:rPr>
      </w:pPr>
      <w:r w:rsidRPr="007A0607">
        <w:rPr>
          <w:rFonts w:ascii="Times New Roman" w:hAnsi="Times New Roman"/>
          <w:sz w:val="24"/>
          <w:szCs w:val="24"/>
        </w:rPr>
        <w:t xml:space="preserve">формирование представлений об обязанностях и правах самого ребёнка, его роли ученика; </w:t>
      </w:r>
    </w:p>
    <w:p w:rsidR="00561BBE" w:rsidRPr="007A0607" w:rsidRDefault="00561BBE" w:rsidP="00692DAB">
      <w:pPr>
        <w:pStyle w:val="110"/>
        <w:numPr>
          <w:ilvl w:val="0"/>
          <w:numId w:val="114"/>
        </w:numPr>
        <w:spacing w:after="0" w:line="360" w:lineRule="auto"/>
        <w:jc w:val="both"/>
        <w:rPr>
          <w:rFonts w:ascii="Times New Roman" w:hAnsi="Times New Roman"/>
          <w:sz w:val="24"/>
          <w:szCs w:val="24"/>
        </w:rPr>
      </w:pPr>
      <w:r w:rsidRPr="007A0607">
        <w:rPr>
          <w:rFonts w:ascii="Times New Roman" w:hAnsi="Times New Roman"/>
          <w:kern w:val="1"/>
          <w:sz w:val="24"/>
          <w:szCs w:val="24"/>
        </w:rPr>
        <w:t xml:space="preserve">формирование </w:t>
      </w:r>
      <w:r w:rsidRPr="007A0607">
        <w:rPr>
          <w:rFonts w:ascii="Times New Roman" w:hAnsi="Times New Roman"/>
          <w:sz w:val="24"/>
          <w:szCs w:val="24"/>
        </w:rPr>
        <w:t xml:space="preserve">представлений о сферах трудовой деятельности, о профессиях; </w:t>
      </w:r>
    </w:p>
    <w:p w:rsidR="00561BBE" w:rsidRPr="007A0607" w:rsidRDefault="00561BBE" w:rsidP="00692DAB">
      <w:pPr>
        <w:pStyle w:val="110"/>
        <w:numPr>
          <w:ilvl w:val="0"/>
          <w:numId w:val="114"/>
        </w:numPr>
        <w:spacing w:after="0" w:line="360" w:lineRule="auto"/>
        <w:jc w:val="both"/>
        <w:rPr>
          <w:rFonts w:ascii="Times New Roman" w:hAnsi="Times New Roman"/>
          <w:sz w:val="24"/>
          <w:szCs w:val="24"/>
        </w:rPr>
      </w:pPr>
      <w:r w:rsidRPr="007A0607">
        <w:rPr>
          <w:rFonts w:ascii="Times New Roman" w:hAnsi="Times New Roman"/>
          <w:sz w:val="24"/>
          <w:szCs w:val="24"/>
        </w:rPr>
        <w:t xml:space="preserve">развитие способности решать соответствующие возрасту и возможностям задачи взаимодействия </w:t>
      </w:r>
      <w:proofErr w:type="gramStart"/>
      <w:r w:rsidRPr="007A0607">
        <w:rPr>
          <w:rFonts w:ascii="Times New Roman" w:hAnsi="Times New Roman"/>
          <w:sz w:val="24"/>
          <w:szCs w:val="24"/>
        </w:rPr>
        <w:t>со</w:t>
      </w:r>
      <w:proofErr w:type="gramEnd"/>
      <w:r w:rsidRPr="007A0607">
        <w:rPr>
          <w:rFonts w:ascii="Times New Roman" w:hAnsi="Times New Roman"/>
          <w:sz w:val="24"/>
          <w:szCs w:val="24"/>
        </w:rPr>
        <w:t xml:space="preserve"> взрослыми и детьми; </w:t>
      </w:r>
    </w:p>
    <w:p w:rsidR="00561BBE" w:rsidRPr="007A0607" w:rsidRDefault="00561BBE" w:rsidP="00692DAB">
      <w:pPr>
        <w:pStyle w:val="110"/>
        <w:numPr>
          <w:ilvl w:val="0"/>
          <w:numId w:val="114"/>
        </w:numPr>
        <w:spacing w:after="0" w:line="360" w:lineRule="auto"/>
        <w:jc w:val="both"/>
        <w:rPr>
          <w:rFonts w:ascii="Times New Roman" w:hAnsi="Times New Roman"/>
          <w:sz w:val="24"/>
          <w:szCs w:val="24"/>
        </w:rPr>
      </w:pPr>
      <w:r w:rsidRPr="007A0607">
        <w:rPr>
          <w:rFonts w:ascii="Times New Roman" w:hAnsi="Times New Roman"/>
          <w:sz w:val="24"/>
          <w:szCs w:val="24"/>
        </w:rPr>
        <w:t xml:space="preserve">развитие представлений о социокультурной жизни лиц с нарушенным слухом; </w:t>
      </w:r>
    </w:p>
    <w:p w:rsidR="00561BBE" w:rsidRPr="007A0607" w:rsidRDefault="00561BBE" w:rsidP="00692DAB">
      <w:pPr>
        <w:pStyle w:val="110"/>
        <w:numPr>
          <w:ilvl w:val="0"/>
          <w:numId w:val="114"/>
        </w:numPr>
        <w:spacing w:after="0" w:line="360" w:lineRule="auto"/>
        <w:jc w:val="both"/>
        <w:rPr>
          <w:rFonts w:ascii="Times New Roman" w:hAnsi="Times New Roman"/>
          <w:sz w:val="24"/>
          <w:szCs w:val="24"/>
        </w:rPr>
      </w:pPr>
      <w:r w:rsidRPr="007A0607">
        <w:rPr>
          <w:rFonts w:ascii="Times New Roman" w:hAnsi="Times New Roman"/>
          <w:sz w:val="24"/>
          <w:szCs w:val="24"/>
        </w:rPr>
        <w:t xml:space="preserve">формирование умений безопасного поведения в условиях повседневной жизни и в различных опасных и чрезвычайных ситуациях; </w:t>
      </w:r>
    </w:p>
    <w:p w:rsidR="00561BBE" w:rsidRPr="007A0607" w:rsidRDefault="00561BBE" w:rsidP="00692DAB">
      <w:pPr>
        <w:pStyle w:val="110"/>
        <w:numPr>
          <w:ilvl w:val="0"/>
          <w:numId w:val="114"/>
        </w:numPr>
        <w:spacing w:after="0" w:line="360" w:lineRule="auto"/>
        <w:jc w:val="both"/>
        <w:rPr>
          <w:rFonts w:ascii="Times New Roman" w:hAnsi="Times New Roman"/>
          <w:kern w:val="2"/>
          <w:sz w:val="24"/>
          <w:szCs w:val="24"/>
        </w:rPr>
      </w:pPr>
      <w:r w:rsidRPr="007A0607">
        <w:rPr>
          <w:rFonts w:ascii="Times New Roman" w:hAnsi="Times New Roman"/>
          <w:sz w:val="24"/>
          <w:szCs w:val="24"/>
        </w:rPr>
        <w:t xml:space="preserve">развитие </w:t>
      </w:r>
      <w:r w:rsidRPr="007A0607">
        <w:rPr>
          <w:rFonts w:ascii="Times New Roman" w:hAnsi="Times New Roman"/>
          <w:kern w:val="2"/>
          <w:sz w:val="24"/>
          <w:szCs w:val="24"/>
        </w:rPr>
        <w:t xml:space="preserve">умение поддерживать режим дня с необходимыми оздоровительными процедурами; </w:t>
      </w:r>
    </w:p>
    <w:p w:rsidR="00561BBE" w:rsidRPr="007A0607" w:rsidRDefault="00561BBE" w:rsidP="00692DAB">
      <w:pPr>
        <w:pStyle w:val="110"/>
        <w:numPr>
          <w:ilvl w:val="0"/>
          <w:numId w:val="114"/>
        </w:numPr>
        <w:spacing w:after="0" w:line="360" w:lineRule="auto"/>
        <w:jc w:val="both"/>
        <w:rPr>
          <w:rFonts w:ascii="Times New Roman" w:hAnsi="Times New Roman"/>
          <w:kern w:val="1"/>
          <w:sz w:val="24"/>
          <w:szCs w:val="24"/>
        </w:rPr>
      </w:pPr>
      <w:r w:rsidRPr="007A0607">
        <w:rPr>
          <w:rFonts w:ascii="Times New Roman" w:hAnsi="Times New Roman"/>
          <w:kern w:val="1"/>
          <w:sz w:val="24"/>
          <w:szCs w:val="24"/>
        </w:rPr>
        <w:t xml:space="preserve">формирование умения выполнять доступные бытовые поручения (обязанности), связанные с уборкой помещений, с уходом за вещами, участие в покупке продуктов, в процессе приготовления пищи, в сервировке и уборке столов; </w:t>
      </w:r>
    </w:p>
    <w:p w:rsidR="00561BBE" w:rsidRPr="007A0607" w:rsidRDefault="00561BBE" w:rsidP="00692DAB">
      <w:pPr>
        <w:pStyle w:val="110"/>
        <w:numPr>
          <w:ilvl w:val="0"/>
          <w:numId w:val="114"/>
        </w:numPr>
        <w:spacing w:after="0" w:line="360" w:lineRule="auto"/>
        <w:jc w:val="both"/>
        <w:rPr>
          <w:rFonts w:ascii="Times New Roman" w:hAnsi="Times New Roman"/>
          <w:kern w:val="1"/>
          <w:sz w:val="24"/>
          <w:szCs w:val="24"/>
        </w:rPr>
      </w:pPr>
      <w:r w:rsidRPr="007A0607">
        <w:rPr>
          <w:rFonts w:ascii="Times New Roman" w:hAnsi="Times New Roman"/>
          <w:kern w:val="1"/>
          <w:sz w:val="24"/>
          <w:szCs w:val="24"/>
        </w:rPr>
        <w:t xml:space="preserve">формирование первоначальных представлений об окружающих объектах: о доме, школе, о расположенных в них и рядом объектах, о транспорте и т.д.; </w:t>
      </w:r>
    </w:p>
    <w:p w:rsidR="00561BBE" w:rsidRPr="007A0607" w:rsidRDefault="00561BBE" w:rsidP="00692DAB">
      <w:pPr>
        <w:pStyle w:val="110"/>
        <w:numPr>
          <w:ilvl w:val="0"/>
          <w:numId w:val="114"/>
        </w:numPr>
        <w:spacing w:after="0" w:line="360" w:lineRule="auto"/>
        <w:jc w:val="both"/>
        <w:rPr>
          <w:rFonts w:ascii="Times New Roman" w:hAnsi="Times New Roman"/>
          <w:kern w:val="1"/>
          <w:sz w:val="24"/>
          <w:szCs w:val="24"/>
        </w:rPr>
      </w:pPr>
      <w:r w:rsidRPr="007A0607">
        <w:rPr>
          <w:rFonts w:ascii="Times New Roman" w:hAnsi="Times New Roman"/>
          <w:kern w:val="1"/>
          <w:sz w:val="24"/>
          <w:szCs w:val="24"/>
        </w:rPr>
        <w:t xml:space="preserve">усвоение правил безопасного поведения в помещении и на улице; </w:t>
      </w:r>
    </w:p>
    <w:p w:rsidR="00561BBE" w:rsidRPr="007A0607" w:rsidRDefault="00561BBE" w:rsidP="00692DAB">
      <w:pPr>
        <w:pStyle w:val="110"/>
        <w:numPr>
          <w:ilvl w:val="0"/>
          <w:numId w:val="114"/>
        </w:numPr>
        <w:spacing w:after="0" w:line="360" w:lineRule="auto"/>
        <w:jc w:val="both"/>
        <w:rPr>
          <w:rFonts w:ascii="Times New Roman" w:hAnsi="Times New Roman"/>
          <w:kern w:val="1"/>
          <w:sz w:val="24"/>
          <w:szCs w:val="24"/>
        </w:rPr>
      </w:pPr>
      <w:r w:rsidRPr="007A0607">
        <w:rPr>
          <w:rFonts w:ascii="Times New Roman" w:hAnsi="Times New Roman"/>
          <w:kern w:val="1"/>
          <w:sz w:val="24"/>
          <w:szCs w:val="24"/>
        </w:rPr>
        <w:t>освоение навыков учебной деятельности и накопление опыта взаимодействия с взрослыми и сверстниками;</w:t>
      </w:r>
    </w:p>
    <w:p w:rsidR="00561BBE" w:rsidRPr="007A0607" w:rsidRDefault="00561BBE" w:rsidP="00692DAB">
      <w:pPr>
        <w:pStyle w:val="110"/>
        <w:numPr>
          <w:ilvl w:val="0"/>
          <w:numId w:val="114"/>
        </w:numPr>
        <w:spacing w:after="0" w:line="360" w:lineRule="auto"/>
        <w:jc w:val="both"/>
        <w:rPr>
          <w:rFonts w:ascii="Times New Roman" w:hAnsi="Times New Roman"/>
          <w:sz w:val="24"/>
          <w:szCs w:val="24"/>
        </w:rPr>
      </w:pPr>
      <w:r w:rsidRPr="007A0607">
        <w:rPr>
          <w:rFonts w:ascii="Times New Roman" w:hAnsi="Times New Roman"/>
          <w:spacing w:val="2"/>
          <w:sz w:val="24"/>
          <w:szCs w:val="24"/>
        </w:rPr>
        <w:t xml:space="preserve">развитие </w:t>
      </w:r>
      <w:r w:rsidRPr="007A0607">
        <w:rPr>
          <w:rFonts w:ascii="Times New Roman" w:hAnsi="Times New Roman"/>
          <w:sz w:val="24"/>
          <w:szCs w:val="24"/>
        </w:rPr>
        <w:t xml:space="preserve">слухозрительного восприятия и достаточно внятного воспроизведения тематической и терминологической лексикой, используемой при изучении данного предмета. </w:t>
      </w:r>
    </w:p>
    <w:p w:rsidR="00561BBE" w:rsidRPr="007A0607" w:rsidRDefault="00561BBE" w:rsidP="00561BBE">
      <w:pPr>
        <w:pStyle w:val="110"/>
        <w:widowControl w:val="0"/>
        <w:spacing w:after="0" w:line="360" w:lineRule="auto"/>
        <w:ind w:left="0"/>
        <w:jc w:val="center"/>
        <w:rPr>
          <w:rFonts w:ascii="Times New Roman" w:hAnsi="Times New Roman"/>
          <w:b/>
          <w:i/>
          <w:sz w:val="24"/>
          <w:szCs w:val="24"/>
        </w:rPr>
      </w:pPr>
      <w:r w:rsidRPr="007A0607">
        <w:rPr>
          <w:rFonts w:ascii="Times New Roman" w:hAnsi="Times New Roman"/>
          <w:b/>
          <w:i/>
          <w:sz w:val="24"/>
          <w:szCs w:val="24"/>
        </w:rPr>
        <w:t>Ознакомление с окружающим миром. Окружающий мир</w:t>
      </w:r>
    </w:p>
    <w:p w:rsidR="00561BBE" w:rsidRPr="007A0607" w:rsidRDefault="00561BBE" w:rsidP="00561BBE">
      <w:pPr>
        <w:pStyle w:val="110"/>
        <w:widowControl w:val="0"/>
        <w:spacing w:after="0" w:line="360" w:lineRule="auto"/>
        <w:ind w:left="0" w:firstLine="708"/>
        <w:jc w:val="both"/>
        <w:rPr>
          <w:rFonts w:ascii="Times New Roman" w:hAnsi="Times New Roman"/>
          <w:sz w:val="24"/>
          <w:szCs w:val="24"/>
        </w:rPr>
      </w:pPr>
      <w:r w:rsidRPr="007A0607">
        <w:rPr>
          <w:rFonts w:ascii="Times New Roman" w:hAnsi="Times New Roman"/>
          <w:sz w:val="24"/>
          <w:szCs w:val="24"/>
        </w:rPr>
        <w:t>Организация безопасной жизни в конкретных природных и климатических условиях. Человек (здоровье, возраст, поле, семейные и профессиональные роли и др.). Природные объекты и предметы, созданные человеком. Неживая и живая природа. Признаки предметов (цвет, форма, сравнительные размеры и</w:t>
      </w:r>
      <w:r w:rsidRPr="007A0607">
        <w:rPr>
          <w:sz w:val="24"/>
          <w:szCs w:val="24"/>
        </w:rPr>
        <w:t> </w:t>
      </w:r>
      <w:r w:rsidRPr="007A0607">
        <w:rPr>
          <w:rFonts w:ascii="Times New Roman" w:hAnsi="Times New Roman"/>
          <w:sz w:val="24"/>
          <w:szCs w:val="24"/>
        </w:rPr>
        <w:t xml:space="preserve">др.). </w:t>
      </w:r>
      <w:proofErr w:type="gramStart"/>
      <w:r w:rsidRPr="007A0607">
        <w:rPr>
          <w:rFonts w:ascii="Times New Roman" w:hAnsi="Times New Roman"/>
          <w:sz w:val="24"/>
          <w:szCs w:val="24"/>
        </w:rPr>
        <w:t xml:space="preserve">Примеры явлений </w:t>
      </w:r>
      <w:r w:rsidRPr="007A0607">
        <w:rPr>
          <w:rFonts w:ascii="Times New Roman" w:hAnsi="Times New Roman"/>
          <w:sz w:val="24"/>
          <w:szCs w:val="24"/>
        </w:rPr>
        <w:lastRenderedPageBreak/>
        <w:t>природы: смена времён года, снегопад, листопад, перелёты птиц, смена времени суток, рассвет, закат, ветер, дождь, гроза.</w:t>
      </w:r>
      <w:proofErr w:type="gramEnd"/>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pacing w:val="-2"/>
          <w:sz w:val="24"/>
          <w:szCs w:val="24"/>
        </w:rPr>
        <w:t>Погода, её составляющие (температура воздуха, облачность,</w:t>
      </w:r>
      <w:r w:rsidRPr="007A0607">
        <w:rPr>
          <w:rFonts w:ascii="Times New Roman" w:hAnsi="Times New Roman" w:cs="Times New Roman"/>
          <w:spacing w:val="-2"/>
          <w:sz w:val="24"/>
          <w:szCs w:val="24"/>
        </w:rPr>
        <w:br/>
      </w:r>
      <w:r w:rsidRPr="007A0607">
        <w:rPr>
          <w:rFonts w:ascii="Times New Roman" w:hAnsi="Times New Roman" w:cs="Times New Roman"/>
          <w:sz w:val="24"/>
          <w:szCs w:val="24"/>
        </w:rPr>
        <w:t xml:space="preserve">осадки, ветер). Наблюдение за погодой своего края. </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pacing w:val="-2"/>
          <w:sz w:val="24"/>
          <w:szCs w:val="24"/>
        </w:rPr>
        <w:t xml:space="preserve">Вода. Свойства воды. </w:t>
      </w:r>
      <w:r w:rsidRPr="007A0607">
        <w:rPr>
          <w:rFonts w:ascii="Times New Roman" w:hAnsi="Times New Roman" w:cs="Times New Roman"/>
          <w:sz w:val="24"/>
          <w:szCs w:val="24"/>
        </w:rPr>
        <w:t xml:space="preserve">Растения, их разнообразие. Грибы: съедобные и ядовитые. Правила сбора грибов. </w:t>
      </w:r>
      <w:r w:rsidRPr="007A0607">
        <w:rPr>
          <w:rFonts w:ascii="Times New Roman" w:hAnsi="Times New Roman" w:cs="Times New Roman"/>
          <w:spacing w:val="2"/>
          <w:sz w:val="24"/>
          <w:szCs w:val="24"/>
        </w:rPr>
        <w:t>Животные, их разнообразие. Условия, необходимые для жизни животных (воздух, вода, тепло, пища). Насекомые,</w:t>
      </w:r>
      <w:r w:rsidRPr="007A0607">
        <w:rPr>
          <w:rFonts w:ascii="Times New Roman" w:hAnsi="Times New Roman" w:cs="Times New Roman"/>
          <w:sz w:val="24"/>
          <w:szCs w:val="24"/>
        </w:rPr>
        <w:t xml:space="preserve"> рыбы, птицы, звери, их отличия. Особенности питания разных животных (хищные, растительноядные, всеядные). </w:t>
      </w:r>
      <w:r w:rsidRPr="007A0607">
        <w:rPr>
          <w:rFonts w:ascii="Times New Roman" w:hAnsi="Times New Roman" w:cs="Times New Roman"/>
          <w:spacing w:val="-2"/>
          <w:sz w:val="24"/>
          <w:szCs w:val="24"/>
        </w:rPr>
        <w:t xml:space="preserve">Дикие </w:t>
      </w:r>
      <w:r w:rsidRPr="007A0607">
        <w:rPr>
          <w:rFonts w:ascii="Times New Roman" w:hAnsi="Times New Roman" w:cs="Times New Roman"/>
          <w:sz w:val="24"/>
          <w:szCs w:val="24"/>
        </w:rPr>
        <w:t xml:space="preserve">и домашние животные. Роль животных в природе и жизни людей, бережное отношение человека к животным. Животные родного края. Природные зоны России: общее представление, основные </w:t>
      </w:r>
      <w:r w:rsidRPr="007A0607">
        <w:rPr>
          <w:rFonts w:ascii="Times New Roman" w:hAnsi="Times New Roman" w:cs="Times New Roman"/>
          <w:spacing w:val="2"/>
          <w:sz w:val="24"/>
          <w:szCs w:val="24"/>
        </w:rPr>
        <w:t xml:space="preserve">природные зоны (климат, растительный и животный мир, </w:t>
      </w:r>
      <w:r w:rsidRPr="007A0607">
        <w:rPr>
          <w:rFonts w:ascii="Times New Roman" w:hAnsi="Times New Roman" w:cs="Times New Roman"/>
          <w:sz w:val="24"/>
          <w:szCs w:val="24"/>
        </w:rPr>
        <w:t>особенности труда и быта людей, влияние человека на природу изучаемых зон, охрана природы).</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z w:val="24"/>
          <w:szCs w:val="24"/>
        </w:rPr>
        <w:t xml:space="preserve">Общее представление о строении тела человека. Измерение </w:t>
      </w:r>
      <w:r w:rsidRPr="007A0607">
        <w:rPr>
          <w:rFonts w:ascii="Times New Roman" w:hAnsi="Times New Roman" w:cs="Times New Roman"/>
          <w:spacing w:val="2"/>
          <w:sz w:val="24"/>
          <w:szCs w:val="24"/>
        </w:rPr>
        <w:t xml:space="preserve">температуры тела человека, частоты пульса. Личная ответственность каждого человека за состояние своего здоровья </w:t>
      </w:r>
      <w:r w:rsidRPr="007A0607">
        <w:rPr>
          <w:rFonts w:ascii="Times New Roman" w:hAnsi="Times New Roman" w:cs="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pacing w:val="2"/>
          <w:sz w:val="24"/>
          <w:szCs w:val="24"/>
        </w:rPr>
        <w:t xml:space="preserve">Семья — самое близкое окружение человека. Семейные </w:t>
      </w:r>
      <w:r w:rsidRPr="007A0607">
        <w:rPr>
          <w:rFonts w:ascii="Times New Roman" w:hAnsi="Times New Roman" w:cs="Times New Roman"/>
          <w:sz w:val="24"/>
          <w:szCs w:val="24"/>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 </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z w:val="24"/>
          <w:szCs w:val="24"/>
        </w:rPr>
        <w:t xml:space="preserve">Правила поведения в школе, на уроке. Обращение к учителю. </w:t>
      </w:r>
      <w:r w:rsidRPr="007A0607">
        <w:rPr>
          <w:rFonts w:ascii="Times New Roman" w:hAnsi="Times New Roman" w:cs="Times New Roman"/>
          <w:spacing w:val="2"/>
          <w:sz w:val="24"/>
          <w:szCs w:val="24"/>
        </w:rPr>
        <w:t xml:space="preserve">Классный, школьный </w:t>
      </w:r>
      <w:r w:rsidRPr="007A0607">
        <w:rPr>
          <w:rFonts w:ascii="Times New Roman" w:hAnsi="Times New Roman" w:cs="Times New Roman"/>
          <w:sz w:val="24"/>
          <w:szCs w:val="24"/>
        </w:rPr>
        <w:t>коллектив, совместная учёба, игры, отдых. Составление режима дня школьника.</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z w:val="24"/>
          <w:szCs w:val="24"/>
        </w:rPr>
        <w:t xml:space="preserve">Праздник в жизни общества. </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z w:val="24"/>
          <w:szCs w:val="24"/>
        </w:rPr>
        <w:t xml:space="preserve">Россия на карте, государственная граница России. Москва — столица России. </w:t>
      </w:r>
      <w:r w:rsidRPr="007A0607">
        <w:rPr>
          <w:rFonts w:ascii="Times New Roman" w:hAnsi="Times New Roman" w:cs="Times New Roman"/>
          <w:spacing w:val="2"/>
          <w:sz w:val="24"/>
          <w:szCs w:val="24"/>
        </w:rPr>
        <w:t xml:space="preserve">Города России. Санкт­Петербург Расположение на карте, достопримечательности. </w:t>
      </w:r>
      <w:r w:rsidRPr="007A0607">
        <w:rPr>
          <w:rFonts w:ascii="Times New Roman" w:hAnsi="Times New Roman" w:cs="Times New Roman"/>
          <w:sz w:val="24"/>
          <w:szCs w:val="24"/>
        </w:rPr>
        <w:t xml:space="preserve">Россия — многонациональная страна. Народы, населяющие Россию, их обычаи, характерные особенности быта (по </w:t>
      </w:r>
      <w:r w:rsidRPr="007A0607">
        <w:rPr>
          <w:rFonts w:ascii="Times New Roman" w:hAnsi="Times New Roman" w:cs="Times New Roman"/>
          <w:spacing w:val="2"/>
          <w:sz w:val="24"/>
          <w:szCs w:val="24"/>
        </w:rPr>
        <w:t xml:space="preserve">выбору). </w:t>
      </w:r>
      <w:r w:rsidRPr="007A0607">
        <w:rPr>
          <w:rFonts w:ascii="Times New Roman" w:hAnsi="Times New Roman" w:cs="Times New Roman"/>
          <w:sz w:val="24"/>
          <w:szCs w:val="24"/>
        </w:rPr>
        <w:t>Родной край — частица России</w:t>
      </w:r>
    </w:p>
    <w:p w:rsidR="00561BBE" w:rsidRPr="007A0607" w:rsidRDefault="00561BBE" w:rsidP="00561BBE">
      <w:pPr>
        <w:pStyle w:val="af0"/>
        <w:spacing w:line="360" w:lineRule="auto"/>
        <w:ind w:firstLine="708"/>
        <w:rPr>
          <w:rFonts w:ascii="Times New Roman" w:hAnsi="Times New Roman" w:cs="Times New Roman"/>
          <w:i/>
          <w:sz w:val="24"/>
          <w:szCs w:val="24"/>
        </w:rPr>
      </w:pPr>
      <w:r w:rsidRPr="007A0607">
        <w:rPr>
          <w:rFonts w:ascii="Times New Roman" w:hAnsi="Times New Roman" w:cs="Times New Roman"/>
          <w:b/>
          <w:bCs/>
          <w:i/>
          <w:iCs/>
          <w:sz w:val="24"/>
          <w:szCs w:val="24"/>
        </w:rPr>
        <w:lastRenderedPageBreak/>
        <w:t xml:space="preserve">Правила безопасной жизни. </w:t>
      </w:r>
      <w:r w:rsidRPr="007A0607">
        <w:rPr>
          <w:rFonts w:ascii="Times New Roman" w:hAnsi="Times New Roman" w:cs="Times New Roman"/>
          <w:sz w:val="24"/>
          <w:szCs w:val="24"/>
        </w:rPr>
        <w:t xml:space="preserve">Ценность здоровья и здорового образа жизни. </w:t>
      </w:r>
      <w:r w:rsidRPr="007A0607">
        <w:rPr>
          <w:rFonts w:ascii="Times New Roman" w:hAnsi="Times New Roman" w:cs="Times New Roman"/>
          <w:spacing w:val="2"/>
          <w:sz w:val="24"/>
          <w:szCs w:val="24"/>
        </w:rPr>
        <w:t>Режим дня школьника, чередование труда и отдыха в</w:t>
      </w:r>
      <w:r w:rsidRPr="007A0607">
        <w:rPr>
          <w:rFonts w:ascii="Times New Roman" w:hAnsi="Times New Roman" w:cs="Times New Roman"/>
          <w:spacing w:val="2"/>
          <w:sz w:val="24"/>
          <w:szCs w:val="24"/>
        </w:rPr>
        <w:br/>
      </w:r>
      <w:r w:rsidRPr="007A0607">
        <w:rPr>
          <w:rFonts w:ascii="Times New Roman" w:hAnsi="Times New Roman" w:cs="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7A0607">
        <w:rPr>
          <w:rFonts w:ascii="Times New Roman" w:hAnsi="Times New Roman" w:cs="Times New Roman"/>
          <w:spacing w:val="2"/>
          <w:sz w:val="24"/>
          <w:szCs w:val="24"/>
        </w:rPr>
        <w:t>здоровья. Личная ответственность каждого человека за со</w:t>
      </w:r>
      <w:r w:rsidRPr="007A0607">
        <w:rPr>
          <w:rFonts w:ascii="Times New Roman" w:hAnsi="Times New Roman" w:cs="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7A0607">
        <w:rPr>
          <w:rFonts w:ascii="Times New Roman" w:hAnsi="Times New Roman" w:cs="Times New Roman"/>
          <w:spacing w:val="2"/>
          <w:sz w:val="24"/>
          <w:szCs w:val="24"/>
        </w:rPr>
        <w:t xml:space="preserve">помощь при лёгких травмах </w:t>
      </w:r>
      <w:r w:rsidRPr="007A0607">
        <w:rPr>
          <w:rFonts w:ascii="Times New Roman" w:hAnsi="Times New Roman" w:cs="Times New Roman"/>
          <w:i/>
          <w:spacing w:val="2"/>
          <w:sz w:val="24"/>
          <w:szCs w:val="24"/>
        </w:rPr>
        <w:t>(</w:t>
      </w:r>
      <w:r w:rsidRPr="007A0607">
        <w:rPr>
          <w:rFonts w:ascii="Times New Roman" w:hAnsi="Times New Roman" w:cs="Times New Roman"/>
          <w:i/>
          <w:iCs/>
          <w:spacing w:val="2"/>
          <w:sz w:val="24"/>
          <w:szCs w:val="24"/>
        </w:rPr>
        <w:t>ушиб</w:t>
      </w:r>
      <w:r w:rsidRPr="007A0607">
        <w:rPr>
          <w:rFonts w:ascii="Times New Roman" w:hAnsi="Times New Roman" w:cs="Times New Roman"/>
          <w:i/>
          <w:spacing w:val="2"/>
          <w:sz w:val="24"/>
          <w:szCs w:val="24"/>
        </w:rPr>
        <w:t xml:space="preserve">, </w:t>
      </w:r>
      <w:r w:rsidRPr="007A0607">
        <w:rPr>
          <w:rFonts w:ascii="Times New Roman" w:hAnsi="Times New Roman" w:cs="Times New Roman"/>
          <w:i/>
          <w:iCs/>
          <w:spacing w:val="2"/>
          <w:sz w:val="24"/>
          <w:szCs w:val="24"/>
        </w:rPr>
        <w:t>порез</w:t>
      </w:r>
      <w:r w:rsidRPr="007A0607">
        <w:rPr>
          <w:rFonts w:ascii="Times New Roman" w:hAnsi="Times New Roman" w:cs="Times New Roman"/>
          <w:i/>
          <w:spacing w:val="2"/>
          <w:sz w:val="24"/>
          <w:szCs w:val="24"/>
        </w:rPr>
        <w:t xml:space="preserve">, </w:t>
      </w:r>
      <w:r w:rsidRPr="007A0607">
        <w:rPr>
          <w:rFonts w:ascii="Times New Roman" w:hAnsi="Times New Roman" w:cs="Times New Roman"/>
          <w:i/>
          <w:iCs/>
          <w:spacing w:val="2"/>
          <w:sz w:val="24"/>
          <w:szCs w:val="24"/>
        </w:rPr>
        <w:t>ожог</w:t>
      </w:r>
      <w:r w:rsidRPr="007A0607">
        <w:rPr>
          <w:rFonts w:ascii="Times New Roman" w:hAnsi="Times New Roman" w:cs="Times New Roman"/>
          <w:i/>
          <w:spacing w:val="2"/>
          <w:sz w:val="24"/>
          <w:szCs w:val="24"/>
        </w:rPr>
        <w:t xml:space="preserve">), </w:t>
      </w:r>
      <w:r w:rsidRPr="007A0607">
        <w:rPr>
          <w:rFonts w:ascii="Times New Roman" w:hAnsi="Times New Roman" w:cs="Times New Roman"/>
          <w:i/>
          <w:iCs/>
          <w:spacing w:val="2"/>
          <w:sz w:val="24"/>
          <w:szCs w:val="24"/>
        </w:rPr>
        <w:t>обмора</w:t>
      </w:r>
      <w:r w:rsidRPr="007A0607">
        <w:rPr>
          <w:rFonts w:ascii="Times New Roman" w:hAnsi="Times New Roman" w:cs="Times New Roman"/>
          <w:i/>
          <w:iCs/>
          <w:sz w:val="24"/>
          <w:szCs w:val="24"/>
        </w:rPr>
        <w:t>живании</w:t>
      </w:r>
      <w:r w:rsidRPr="007A0607">
        <w:rPr>
          <w:rFonts w:ascii="Times New Roman" w:hAnsi="Times New Roman" w:cs="Times New Roman"/>
          <w:i/>
          <w:sz w:val="24"/>
          <w:szCs w:val="24"/>
        </w:rPr>
        <w:t xml:space="preserve">, </w:t>
      </w:r>
      <w:r w:rsidRPr="007A0607">
        <w:rPr>
          <w:rFonts w:ascii="Times New Roman" w:hAnsi="Times New Roman" w:cs="Times New Roman"/>
          <w:i/>
          <w:iCs/>
          <w:sz w:val="24"/>
          <w:szCs w:val="24"/>
        </w:rPr>
        <w:t>перегреве</w:t>
      </w:r>
      <w:r w:rsidRPr="007A0607">
        <w:rPr>
          <w:rFonts w:ascii="Times New Roman" w:hAnsi="Times New Roman" w:cs="Times New Roman"/>
          <w:i/>
          <w:sz w:val="24"/>
          <w:szCs w:val="24"/>
        </w:rPr>
        <w:t>.</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sz w:val="24"/>
          <w:szCs w:val="24"/>
        </w:rPr>
        <w:t xml:space="preserve">Дорога от дома до школы, правила безопасного поведения </w:t>
      </w:r>
      <w:r w:rsidRPr="007A0607">
        <w:rPr>
          <w:rFonts w:ascii="Times New Roman" w:hAnsi="Times New Roman" w:cs="Times New Roman"/>
          <w:spacing w:val="2"/>
          <w:sz w:val="24"/>
          <w:szCs w:val="24"/>
        </w:rPr>
        <w:t>на дорогах, в лесу, на водоёме в разное время года. Пра</w:t>
      </w:r>
      <w:r w:rsidRPr="007A0607">
        <w:rPr>
          <w:rFonts w:ascii="Times New Roman" w:hAnsi="Times New Roman" w:cs="Times New Roman"/>
          <w:sz w:val="24"/>
          <w:szCs w:val="24"/>
        </w:rPr>
        <w:t>вила пожарной безопасности, основные правила обращения с газом, электричеством, водой.</w:t>
      </w:r>
    </w:p>
    <w:p w:rsidR="00561BBE" w:rsidRPr="007A0607" w:rsidRDefault="00561BBE" w:rsidP="00561BBE">
      <w:pPr>
        <w:spacing w:after="0" w:line="360" w:lineRule="auto"/>
        <w:ind w:firstLine="708"/>
        <w:jc w:val="both"/>
        <w:rPr>
          <w:rFonts w:ascii="Times New Roman" w:hAnsi="Times New Roman" w:cs="Times New Roman"/>
          <w:b/>
          <w:bCs/>
          <w:sz w:val="24"/>
          <w:szCs w:val="24"/>
        </w:rPr>
      </w:pPr>
      <w:r w:rsidRPr="007A0607">
        <w:rPr>
          <w:rFonts w:ascii="Times New Roman" w:hAnsi="Times New Roman" w:cs="Times New Roman"/>
          <w:bCs/>
          <w:sz w:val="24"/>
          <w:szCs w:val="24"/>
        </w:rPr>
        <w:t xml:space="preserve">Предметная область: </w:t>
      </w:r>
      <w:r w:rsidRPr="007A0607">
        <w:rPr>
          <w:rFonts w:ascii="Times New Roman" w:hAnsi="Times New Roman" w:cs="Times New Roman"/>
          <w:b/>
          <w:bCs/>
          <w:sz w:val="24"/>
          <w:szCs w:val="24"/>
        </w:rPr>
        <w:t xml:space="preserve">Искусство. </w:t>
      </w:r>
    </w:p>
    <w:p w:rsidR="00561BBE" w:rsidRPr="007A0607" w:rsidRDefault="00561BBE" w:rsidP="00561BBE">
      <w:pPr>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iCs/>
          <w:sz w:val="24"/>
          <w:szCs w:val="24"/>
        </w:rPr>
        <w:t>Основные задачи реализации содержания</w:t>
      </w:r>
      <w:r w:rsidRPr="007A0607">
        <w:rPr>
          <w:rFonts w:ascii="Times New Roman" w:hAnsi="Times New Roman" w:cs="Times New Roman"/>
          <w:sz w:val="24"/>
          <w:szCs w:val="24"/>
        </w:rPr>
        <w:t xml:space="preserve">: </w:t>
      </w:r>
    </w:p>
    <w:p w:rsidR="00561BBE" w:rsidRPr="007A0607" w:rsidRDefault="00561BBE" w:rsidP="00692DAB">
      <w:pPr>
        <w:pStyle w:val="af0"/>
        <w:numPr>
          <w:ilvl w:val="0"/>
          <w:numId w:val="115"/>
        </w:numPr>
        <w:tabs>
          <w:tab w:val="clear" w:pos="1428"/>
          <w:tab w:val="num" w:pos="880"/>
        </w:tabs>
        <w:spacing w:line="360" w:lineRule="auto"/>
        <w:ind w:left="880" w:hanging="330"/>
        <w:rPr>
          <w:rFonts w:ascii="Times New Roman" w:hAnsi="Times New Roman" w:cs="Times New Roman"/>
          <w:sz w:val="24"/>
          <w:szCs w:val="24"/>
        </w:rPr>
      </w:pPr>
      <w:r w:rsidRPr="007A0607">
        <w:rPr>
          <w:rFonts w:ascii="Times New Roman" w:hAnsi="Times New Roman" w:cs="Times New Roman"/>
          <w:sz w:val="24"/>
          <w:szCs w:val="24"/>
        </w:rPr>
        <w:t xml:space="preserve">накопление первоначальных впечатлений от разных видов искусств (живопись, литература, театр, кино и другого, получение доступного опыта художественного творчества; </w:t>
      </w:r>
    </w:p>
    <w:p w:rsidR="00561BBE" w:rsidRPr="007A0607" w:rsidRDefault="00561BBE" w:rsidP="00692DAB">
      <w:pPr>
        <w:pStyle w:val="af0"/>
        <w:numPr>
          <w:ilvl w:val="0"/>
          <w:numId w:val="115"/>
        </w:numPr>
        <w:tabs>
          <w:tab w:val="clear" w:pos="1428"/>
          <w:tab w:val="num" w:pos="880"/>
        </w:tabs>
        <w:spacing w:line="360" w:lineRule="auto"/>
        <w:ind w:left="880" w:hanging="330"/>
        <w:rPr>
          <w:rFonts w:ascii="Times New Roman" w:hAnsi="Times New Roman" w:cs="Times New Roman"/>
          <w:sz w:val="24"/>
          <w:szCs w:val="24"/>
        </w:rPr>
      </w:pPr>
      <w:r w:rsidRPr="007A0607">
        <w:rPr>
          <w:rFonts w:ascii="Times New Roman" w:hAnsi="Times New Roman" w:cs="Times New Roman"/>
          <w:sz w:val="24"/>
          <w:szCs w:val="24"/>
        </w:rPr>
        <w:t xml:space="preserve">формирование простейших эстетических ориентиров (красиво и некрасиво) в практической жизни ребёнка и их реализация в повседневной  жизни; </w:t>
      </w:r>
    </w:p>
    <w:p w:rsidR="00561BBE" w:rsidRPr="007A0607" w:rsidRDefault="00561BBE" w:rsidP="00692DAB">
      <w:pPr>
        <w:pStyle w:val="af0"/>
        <w:numPr>
          <w:ilvl w:val="0"/>
          <w:numId w:val="115"/>
        </w:numPr>
        <w:tabs>
          <w:tab w:val="clear" w:pos="1428"/>
          <w:tab w:val="num" w:pos="880"/>
        </w:tabs>
        <w:spacing w:line="360" w:lineRule="auto"/>
        <w:ind w:left="880" w:hanging="330"/>
        <w:rPr>
          <w:rFonts w:ascii="Times New Roman" w:hAnsi="Times New Roman" w:cs="Times New Roman"/>
          <w:sz w:val="24"/>
          <w:szCs w:val="24"/>
        </w:rPr>
      </w:pPr>
      <w:r w:rsidRPr="007A0607">
        <w:rPr>
          <w:rFonts w:ascii="Times New Roman" w:hAnsi="Times New Roman" w:cs="Times New Roman"/>
          <w:sz w:val="24"/>
          <w:szCs w:val="24"/>
        </w:rPr>
        <w:t>развитие опыта самовыражения в художественной деятельности</w:t>
      </w:r>
      <w:r w:rsidRPr="007A0607">
        <w:rPr>
          <w:rFonts w:cs="Times New Roman"/>
          <w:sz w:val="24"/>
          <w:szCs w:val="24"/>
        </w:rPr>
        <w:t>.</w:t>
      </w:r>
    </w:p>
    <w:p w:rsidR="00561BBE" w:rsidRPr="007A0607" w:rsidRDefault="00561BBE" w:rsidP="00561BBE">
      <w:pPr>
        <w:spacing w:after="0" w:line="360" w:lineRule="auto"/>
        <w:jc w:val="center"/>
        <w:rPr>
          <w:rFonts w:ascii="Times New Roman" w:hAnsi="Times New Roman" w:cs="Times New Roman"/>
          <w:b/>
          <w:i/>
          <w:sz w:val="24"/>
          <w:szCs w:val="24"/>
        </w:rPr>
      </w:pPr>
      <w:r w:rsidRPr="007A0607">
        <w:rPr>
          <w:rFonts w:ascii="Times New Roman" w:hAnsi="Times New Roman" w:cs="Times New Roman"/>
          <w:b/>
          <w:i/>
          <w:sz w:val="24"/>
          <w:szCs w:val="24"/>
        </w:rPr>
        <w:t>Изобразительное искусство</w:t>
      </w:r>
    </w:p>
    <w:p w:rsidR="00561BBE" w:rsidRPr="007A0607" w:rsidRDefault="00561BBE" w:rsidP="00561BBE">
      <w:pPr>
        <w:spacing w:after="0" w:line="360" w:lineRule="auto"/>
        <w:ind w:firstLine="708"/>
        <w:jc w:val="both"/>
        <w:rPr>
          <w:rFonts w:ascii="Times New Roman" w:hAnsi="Times New Roman" w:cs="Times New Roman"/>
          <w:color w:val="auto"/>
          <w:sz w:val="24"/>
          <w:szCs w:val="24"/>
        </w:rPr>
      </w:pPr>
      <w:r w:rsidRPr="007A0607">
        <w:rPr>
          <w:rFonts w:ascii="Times New Roman" w:hAnsi="Times New Roman" w:cs="Times New Roman"/>
          <w:color w:val="auto"/>
          <w:sz w:val="24"/>
          <w:szCs w:val="24"/>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561BBE" w:rsidRPr="007A0607" w:rsidRDefault="00561BBE" w:rsidP="00561BBE">
      <w:pPr>
        <w:pStyle w:val="af0"/>
        <w:spacing w:line="360" w:lineRule="auto"/>
        <w:ind w:firstLine="708"/>
        <w:rPr>
          <w:rFonts w:ascii="Times New Roman" w:hAnsi="Times New Roman" w:cs="Times New Roman"/>
          <w:b/>
          <w:bCs/>
          <w:color w:val="auto"/>
          <w:sz w:val="24"/>
          <w:szCs w:val="24"/>
        </w:rPr>
      </w:pPr>
      <w:r w:rsidRPr="007A0607">
        <w:rPr>
          <w:rFonts w:ascii="Times New Roman" w:hAnsi="Times New Roman" w:cs="Times New Roman"/>
          <w:b/>
          <w:bCs/>
          <w:color w:val="auto"/>
          <w:sz w:val="24"/>
          <w:szCs w:val="24"/>
        </w:rPr>
        <w:t xml:space="preserve">Рисунок. </w:t>
      </w:r>
      <w:proofErr w:type="gramStart"/>
      <w:r w:rsidRPr="007A0607">
        <w:rPr>
          <w:rFonts w:ascii="Times New Roman" w:hAnsi="Times New Roman" w:cs="Times New Roman"/>
          <w:color w:val="auto"/>
          <w:sz w:val="24"/>
          <w:szCs w:val="24"/>
        </w:rPr>
        <w:t>Материалы для рисунка: карандаш, ручка, фломастер, уголь, пастель, мелки и</w:t>
      </w:r>
      <w:r w:rsidRPr="007A0607">
        <w:rPr>
          <w:rFonts w:ascii="Times New Roman" w:hAnsi="Times New Roman" w:cs="Times New Roman"/>
          <w:color w:val="auto"/>
          <w:sz w:val="24"/>
          <w:szCs w:val="24"/>
        </w:rPr>
        <w:t> </w:t>
      </w:r>
      <w:r w:rsidRPr="007A0607">
        <w:rPr>
          <w:rFonts w:ascii="Times New Roman" w:hAnsi="Times New Roman" w:cs="Times New Roman"/>
          <w:color w:val="auto"/>
          <w:sz w:val="24"/>
          <w:szCs w:val="24"/>
        </w:rPr>
        <w:t>т.</w:t>
      </w:r>
      <w:r w:rsidRPr="007A0607">
        <w:rPr>
          <w:rFonts w:ascii="Times New Roman" w:hAnsi="Times New Roman" w:cs="Times New Roman"/>
          <w:color w:val="auto"/>
          <w:sz w:val="24"/>
          <w:szCs w:val="24"/>
        </w:rPr>
        <w:t> </w:t>
      </w:r>
      <w:r w:rsidRPr="007A0607">
        <w:rPr>
          <w:rFonts w:ascii="Times New Roman" w:hAnsi="Times New Roman" w:cs="Times New Roman"/>
          <w:color w:val="auto"/>
          <w:sz w:val="24"/>
          <w:szCs w:val="24"/>
        </w:rPr>
        <w:t xml:space="preserve">д. Приёмы работы с различными графическими материалами. </w:t>
      </w:r>
      <w:proofErr w:type="gramEnd"/>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b/>
          <w:bCs/>
          <w:color w:val="auto"/>
          <w:spacing w:val="2"/>
          <w:sz w:val="24"/>
          <w:szCs w:val="24"/>
        </w:rPr>
        <w:t xml:space="preserve">Живопись. </w:t>
      </w:r>
      <w:r w:rsidRPr="007A0607">
        <w:rPr>
          <w:rFonts w:ascii="Times New Roman" w:hAnsi="Times New Roman" w:cs="Times New Roman"/>
          <w:color w:val="auto"/>
          <w:spacing w:val="2"/>
          <w:sz w:val="24"/>
          <w:szCs w:val="24"/>
        </w:rPr>
        <w:t xml:space="preserve">Живописные материалы. Явления природы, предметов и объектов, выраженные </w:t>
      </w:r>
      <w:r w:rsidRPr="007A0607">
        <w:rPr>
          <w:rFonts w:ascii="Times New Roman" w:hAnsi="Times New Roman" w:cs="Times New Roman"/>
          <w:color w:val="auto"/>
          <w:sz w:val="24"/>
          <w:szCs w:val="24"/>
        </w:rPr>
        <w:t xml:space="preserve">средствами живописи. </w:t>
      </w:r>
      <w:r w:rsidRPr="007A0607">
        <w:rPr>
          <w:rFonts w:ascii="Times New Roman" w:hAnsi="Times New Roman" w:cs="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7A0607">
        <w:rPr>
          <w:rFonts w:ascii="Times New Roman" w:hAnsi="Times New Roman" w:cs="Times New Roman"/>
          <w:color w:val="auto"/>
          <w:sz w:val="24"/>
          <w:szCs w:val="24"/>
        </w:rPr>
        <w:t xml:space="preserve">задачами. </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b/>
          <w:bCs/>
          <w:color w:val="auto"/>
          <w:spacing w:val="2"/>
          <w:sz w:val="24"/>
          <w:szCs w:val="24"/>
        </w:rPr>
        <w:t xml:space="preserve">Скульптура. </w:t>
      </w:r>
      <w:r w:rsidRPr="007A0607">
        <w:rPr>
          <w:rFonts w:ascii="Times New Roman" w:hAnsi="Times New Roman" w:cs="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7A0607">
        <w:rPr>
          <w:rFonts w:ascii="Times New Roman" w:hAnsi="Times New Roman" w:cs="Times New Roman"/>
          <w:color w:val="auto"/>
          <w:sz w:val="24"/>
          <w:szCs w:val="24"/>
        </w:rPr>
        <w:t>с пластическими скульптурными материалами.</w:t>
      </w:r>
    </w:p>
    <w:p w:rsidR="00561BBE" w:rsidRPr="007A0607" w:rsidRDefault="00561BBE" w:rsidP="00561BBE">
      <w:pPr>
        <w:pStyle w:val="af0"/>
        <w:spacing w:line="360" w:lineRule="auto"/>
        <w:ind w:firstLine="708"/>
        <w:rPr>
          <w:rFonts w:ascii="Times New Roman" w:hAnsi="Times New Roman" w:cs="Times New Roman"/>
          <w:b/>
          <w:bCs/>
          <w:color w:val="auto"/>
          <w:sz w:val="24"/>
          <w:szCs w:val="24"/>
        </w:rPr>
      </w:pPr>
      <w:r w:rsidRPr="007A0607">
        <w:rPr>
          <w:rFonts w:ascii="Times New Roman" w:hAnsi="Times New Roman" w:cs="Times New Roman"/>
          <w:b/>
          <w:bCs/>
          <w:color w:val="auto"/>
          <w:sz w:val="24"/>
          <w:szCs w:val="24"/>
        </w:rPr>
        <w:t xml:space="preserve"> Художественное конструирование и дизайн. </w:t>
      </w:r>
      <w:r w:rsidRPr="007A0607">
        <w:rPr>
          <w:rFonts w:ascii="Times New Roman" w:hAnsi="Times New Roman" w:cs="Times New Roman"/>
          <w:color w:val="auto"/>
          <w:sz w:val="24"/>
          <w:szCs w:val="24"/>
        </w:rPr>
        <w:t>Разнообразие материалов для художественного конструирования и моделирования (пластилин, бумага, картон и</w:t>
      </w:r>
      <w:r w:rsidRPr="007A0607">
        <w:rPr>
          <w:rFonts w:ascii="Times New Roman" w:hAnsi="Times New Roman" w:cs="Times New Roman"/>
          <w:color w:val="auto"/>
          <w:sz w:val="24"/>
          <w:szCs w:val="24"/>
        </w:rPr>
        <w:t> </w:t>
      </w:r>
      <w:r w:rsidRPr="007A0607">
        <w:rPr>
          <w:rFonts w:ascii="Times New Roman" w:hAnsi="Times New Roman" w:cs="Times New Roman"/>
          <w:color w:val="auto"/>
          <w:sz w:val="24"/>
          <w:szCs w:val="24"/>
        </w:rPr>
        <w:t>др.). Элементарные приёмы работы с различными материалами.</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color w:val="auto"/>
          <w:sz w:val="24"/>
          <w:szCs w:val="24"/>
        </w:rPr>
        <w:lastRenderedPageBreak/>
        <w:t xml:space="preserve">Разнообразие форм в природе </w:t>
      </w:r>
      <w:r w:rsidRPr="007A0607">
        <w:rPr>
          <w:rFonts w:ascii="Times New Roman" w:hAnsi="Times New Roman" w:cs="Times New Roman"/>
          <w:color w:val="auto"/>
          <w:spacing w:val="2"/>
          <w:sz w:val="24"/>
          <w:szCs w:val="24"/>
        </w:rPr>
        <w:t>как основа декоративных форм в прикладном искусстве.</w:t>
      </w:r>
      <w:r w:rsidRPr="007A0607">
        <w:rPr>
          <w:rFonts w:ascii="Times New Roman" w:hAnsi="Times New Roman" w:cs="Times New Roman"/>
          <w:color w:val="auto"/>
          <w:sz w:val="24"/>
          <w:szCs w:val="24"/>
        </w:rPr>
        <w:t xml:space="preserve"> </w:t>
      </w:r>
    </w:p>
    <w:p w:rsidR="00561BBE" w:rsidRPr="007A0607" w:rsidRDefault="00561BBE" w:rsidP="00561BBE">
      <w:pPr>
        <w:pStyle w:val="af0"/>
        <w:spacing w:line="360" w:lineRule="auto"/>
        <w:ind w:firstLine="708"/>
        <w:rPr>
          <w:rFonts w:ascii="Times New Roman" w:hAnsi="Times New Roman" w:cs="Times New Roman"/>
          <w:b/>
          <w:bCs/>
          <w:color w:val="auto"/>
          <w:sz w:val="24"/>
          <w:szCs w:val="24"/>
        </w:rPr>
      </w:pPr>
      <w:r w:rsidRPr="007A0607">
        <w:rPr>
          <w:rFonts w:ascii="Times New Roman" w:hAnsi="Times New Roman" w:cs="Times New Roman"/>
          <w:b/>
          <w:bCs/>
          <w:color w:val="auto"/>
          <w:sz w:val="24"/>
          <w:szCs w:val="24"/>
        </w:rPr>
        <w:t>Передача цвета.</w:t>
      </w:r>
      <w:r w:rsidRPr="007A0607">
        <w:rPr>
          <w:rFonts w:ascii="Times New Roman" w:hAnsi="Times New Roman" w:cs="Times New Roman"/>
          <w:color w:val="auto"/>
          <w:spacing w:val="2"/>
          <w:sz w:val="24"/>
          <w:szCs w:val="24"/>
        </w:rPr>
        <w:t xml:space="preserve"> Практическое овладение ос</w:t>
      </w:r>
      <w:r w:rsidRPr="007A0607">
        <w:rPr>
          <w:rFonts w:ascii="Times New Roman" w:hAnsi="Times New Roman" w:cs="Times New Roman"/>
          <w:color w:val="auto"/>
          <w:sz w:val="24"/>
          <w:szCs w:val="24"/>
        </w:rPr>
        <w:t>новами цветоведения. Передача с помощью цвета характера персонажа, его эмоционального состояния.</w:t>
      </w:r>
    </w:p>
    <w:p w:rsidR="00561BBE" w:rsidRPr="007A0607" w:rsidRDefault="00561BBE" w:rsidP="00561BBE">
      <w:pPr>
        <w:pStyle w:val="af0"/>
        <w:spacing w:line="360" w:lineRule="auto"/>
        <w:ind w:firstLine="708"/>
        <w:rPr>
          <w:rFonts w:ascii="Times New Roman" w:hAnsi="Times New Roman" w:cs="Times New Roman"/>
          <w:b/>
          <w:bCs/>
          <w:color w:val="auto"/>
          <w:sz w:val="24"/>
          <w:szCs w:val="24"/>
        </w:rPr>
      </w:pPr>
      <w:r w:rsidRPr="007A0607">
        <w:rPr>
          <w:rFonts w:ascii="Times New Roman" w:hAnsi="Times New Roman" w:cs="Times New Roman"/>
          <w:b/>
          <w:bCs/>
          <w:color w:val="auto"/>
          <w:spacing w:val="2"/>
          <w:sz w:val="24"/>
          <w:szCs w:val="24"/>
        </w:rPr>
        <w:t xml:space="preserve">Линия. </w:t>
      </w:r>
      <w:proofErr w:type="gramStart"/>
      <w:r w:rsidRPr="007A0607">
        <w:rPr>
          <w:rFonts w:ascii="Times New Roman" w:hAnsi="Times New Roman" w:cs="Times New Roman"/>
          <w:color w:val="auto"/>
          <w:spacing w:val="2"/>
          <w:sz w:val="24"/>
          <w:szCs w:val="24"/>
        </w:rPr>
        <w:t xml:space="preserve">Многообразие линий (тонкие, толстые, прямые, </w:t>
      </w:r>
      <w:r w:rsidRPr="007A0607">
        <w:rPr>
          <w:rFonts w:ascii="Times New Roman" w:hAnsi="Times New Roman" w:cs="Times New Roman"/>
          <w:color w:val="auto"/>
          <w:sz w:val="24"/>
          <w:szCs w:val="24"/>
        </w:rPr>
        <w:t>волнистые, плавные, острые, закруглённые спиралью, летящие) и их знаковый характер.</w:t>
      </w:r>
      <w:r w:rsidRPr="007A0607">
        <w:rPr>
          <w:rFonts w:ascii="Times New Roman" w:hAnsi="Times New Roman" w:cs="Times New Roman"/>
          <w:b/>
          <w:bCs/>
          <w:color w:val="auto"/>
          <w:sz w:val="24"/>
          <w:szCs w:val="24"/>
        </w:rPr>
        <w:t xml:space="preserve"> </w:t>
      </w:r>
      <w:proofErr w:type="gramEnd"/>
    </w:p>
    <w:p w:rsidR="00561BBE" w:rsidRPr="007A0607" w:rsidRDefault="00561BBE" w:rsidP="00561BBE">
      <w:pPr>
        <w:pStyle w:val="af0"/>
        <w:spacing w:line="360" w:lineRule="auto"/>
        <w:ind w:firstLine="708"/>
        <w:rPr>
          <w:rFonts w:ascii="Times New Roman" w:hAnsi="Times New Roman" w:cs="Times New Roman"/>
          <w:b/>
          <w:bCs/>
          <w:color w:val="auto"/>
          <w:sz w:val="24"/>
          <w:szCs w:val="24"/>
        </w:rPr>
      </w:pPr>
      <w:r w:rsidRPr="007A0607">
        <w:rPr>
          <w:rFonts w:ascii="Times New Roman" w:hAnsi="Times New Roman" w:cs="Times New Roman"/>
          <w:b/>
          <w:bCs/>
          <w:color w:val="auto"/>
          <w:sz w:val="24"/>
          <w:szCs w:val="24"/>
        </w:rPr>
        <w:t xml:space="preserve">Форма. </w:t>
      </w:r>
      <w:r w:rsidRPr="007A0607">
        <w:rPr>
          <w:rFonts w:ascii="Times New Roman" w:hAnsi="Times New Roman" w:cs="Times New Roman"/>
          <w:color w:val="auto"/>
          <w:sz w:val="24"/>
          <w:szCs w:val="24"/>
        </w:rPr>
        <w:t>Разнообразие форм предметного мира и передача их на плоскости и в пространстве. Сходство и контраст форм. Простые геометрические формы.</w:t>
      </w:r>
    </w:p>
    <w:p w:rsidR="00561BBE" w:rsidRPr="007A0607" w:rsidRDefault="00561BBE" w:rsidP="00561BBE">
      <w:pPr>
        <w:pStyle w:val="af0"/>
        <w:spacing w:line="360" w:lineRule="auto"/>
        <w:ind w:firstLine="454"/>
        <w:rPr>
          <w:sz w:val="24"/>
          <w:szCs w:val="24"/>
        </w:rPr>
      </w:pPr>
      <w:r w:rsidRPr="007A0607">
        <w:rPr>
          <w:b/>
          <w:bCs/>
          <w:sz w:val="24"/>
          <w:szCs w:val="24"/>
        </w:rPr>
        <w:t xml:space="preserve">Объём. </w:t>
      </w:r>
      <w:r w:rsidRPr="007A0607">
        <w:rPr>
          <w:sz w:val="24"/>
          <w:szCs w:val="24"/>
        </w:rPr>
        <w:t xml:space="preserve">Объём в пространстве и объём на плоскости. Способы передачи объёма. </w:t>
      </w:r>
    </w:p>
    <w:p w:rsidR="00561BBE" w:rsidRPr="007A0607" w:rsidRDefault="00561BBE" w:rsidP="00561BBE">
      <w:pPr>
        <w:spacing w:after="0" w:line="360" w:lineRule="auto"/>
        <w:ind w:firstLine="708"/>
        <w:jc w:val="both"/>
        <w:rPr>
          <w:rFonts w:ascii="Times New Roman" w:hAnsi="Times New Roman" w:cs="Times New Roman"/>
          <w:bCs/>
          <w:sz w:val="24"/>
          <w:szCs w:val="24"/>
        </w:rPr>
      </w:pPr>
      <w:r w:rsidRPr="007A0607">
        <w:rPr>
          <w:rFonts w:ascii="Times New Roman" w:hAnsi="Times New Roman" w:cs="Times New Roman"/>
          <w:bCs/>
          <w:sz w:val="24"/>
          <w:szCs w:val="24"/>
        </w:rPr>
        <w:t xml:space="preserve">Предметная область: </w:t>
      </w:r>
      <w:r w:rsidRPr="007A0607">
        <w:rPr>
          <w:rFonts w:ascii="Times New Roman" w:hAnsi="Times New Roman" w:cs="Times New Roman"/>
          <w:b/>
          <w:bCs/>
          <w:sz w:val="24"/>
          <w:szCs w:val="24"/>
        </w:rPr>
        <w:t>Физическая культура.</w:t>
      </w:r>
      <w:r w:rsidRPr="007A0607">
        <w:rPr>
          <w:rFonts w:ascii="Times New Roman" w:hAnsi="Times New Roman" w:cs="Times New Roman"/>
          <w:bCs/>
          <w:sz w:val="24"/>
          <w:szCs w:val="24"/>
        </w:rPr>
        <w:t xml:space="preserve"> </w:t>
      </w:r>
    </w:p>
    <w:p w:rsidR="00561BBE" w:rsidRPr="007A0607" w:rsidRDefault="00561BBE" w:rsidP="00561BBE">
      <w:pPr>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iCs/>
          <w:sz w:val="24"/>
          <w:szCs w:val="24"/>
        </w:rPr>
        <w:t>Основные задачи реализации содержания</w:t>
      </w:r>
      <w:r w:rsidRPr="007A0607">
        <w:rPr>
          <w:rFonts w:ascii="Times New Roman" w:hAnsi="Times New Roman" w:cs="Times New Roman"/>
          <w:sz w:val="24"/>
          <w:szCs w:val="24"/>
        </w:rPr>
        <w:t xml:space="preserve">: </w:t>
      </w:r>
    </w:p>
    <w:p w:rsidR="00561BBE" w:rsidRPr="007A0607" w:rsidRDefault="00561BBE" w:rsidP="00692DAB">
      <w:pPr>
        <w:numPr>
          <w:ilvl w:val="0"/>
          <w:numId w:val="117"/>
        </w:numPr>
        <w:autoSpaceDE w:val="0"/>
        <w:autoSpaceDN w:val="0"/>
        <w:adjustRightInd w:val="0"/>
        <w:spacing w:after="0" w:line="360" w:lineRule="auto"/>
        <w:ind w:hanging="454"/>
        <w:jc w:val="both"/>
        <w:rPr>
          <w:rFonts w:ascii="Times New Roman" w:hAnsi="Times New Roman" w:cs="Times New Roman"/>
          <w:sz w:val="24"/>
          <w:szCs w:val="24"/>
        </w:rPr>
      </w:pPr>
      <w:r w:rsidRPr="007A0607">
        <w:rPr>
          <w:rFonts w:ascii="Times New Roman" w:hAnsi="Times New Roman" w:cs="Times New Roman"/>
          <w:sz w:val="24"/>
          <w:szCs w:val="24"/>
        </w:rPr>
        <w:t xml:space="preserve">формирование основных представлений о собственном теле, возможностях и ограничениях его физических функций, возможностях физического развития; </w:t>
      </w:r>
    </w:p>
    <w:p w:rsidR="00561BBE" w:rsidRPr="007A0607" w:rsidRDefault="00561BBE" w:rsidP="00692DAB">
      <w:pPr>
        <w:numPr>
          <w:ilvl w:val="0"/>
          <w:numId w:val="117"/>
        </w:numPr>
        <w:autoSpaceDE w:val="0"/>
        <w:autoSpaceDN w:val="0"/>
        <w:adjustRightInd w:val="0"/>
        <w:spacing w:after="0" w:line="360" w:lineRule="auto"/>
        <w:ind w:hanging="454"/>
        <w:jc w:val="both"/>
        <w:rPr>
          <w:rFonts w:ascii="Times New Roman" w:hAnsi="Times New Roman" w:cs="Times New Roman"/>
          <w:sz w:val="24"/>
          <w:szCs w:val="24"/>
        </w:rPr>
      </w:pPr>
      <w:r w:rsidRPr="007A0607">
        <w:rPr>
          <w:rFonts w:ascii="Times New Roman" w:hAnsi="Times New Roman" w:cs="Times New Roman"/>
          <w:sz w:val="24"/>
          <w:szCs w:val="24"/>
        </w:rPr>
        <w:t xml:space="preserve">формирование понимания связи телесного самочувствия с настроением, собственной активностью, самостоятельностью; </w:t>
      </w:r>
    </w:p>
    <w:p w:rsidR="00561BBE" w:rsidRPr="007A0607" w:rsidRDefault="00561BBE" w:rsidP="00692DAB">
      <w:pPr>
        <w:numPr>
          <w:ilvl w:val="0"/>
          <w:numId w:val="117"/>
        </w:numPr>
        <w:autoSpaceDE w:val="0"/>
        <w:autoSpaceDN w:val="0"/>
        <w:adjustRightInd w:val="0"/>
        <w:spacing w:after="0" w:line="360" w:lineRule="auto"/>
        <w:ind w:hanging="454"/>
        <w:jc w:val="both"/>
        <w:rPr>
          <w:rFonts w:ascii="Times New Roman" w:hAnsi="Times New Roman" w:cs="Times New Roman"/>
          <w:kern w:val="2"/>
          <w:sz w:val="24"/>
          <w:szCs w:val="24"/>
        </w:rPr>
      </w:pPr>
      <w:r w:rsidRPr="007A0607">
        <w:rPr>
          <w:rFonts w:ascii="Times New Roman" w:hAnsi="Times New Roman" w:cs="Times New Roman"/>
          <w:sz w:val="24"/>
          <w:szCs w:val="24"/>
        </w:rPr>
        <w:t>формирование</w:t>
      </w:r>
      <w:r w:rsidRPr="007A0607">
        <w:rPr>
          <w:rFonts w:ascii="Times New Roman" w:hAnsi="Times New Roman" w:cs="Times New Roman"/>
          <w:kern w:val="2"/>
          <w:sz w:val="24"/>
          <w:szCs w:val="24"/>
        </w:rPr>
        <w:t xml:space="preserve"> умений включаться в занятия на свежем воздухе, адекватно дозировать физическую нагрузку, соблюдать необходимый индивидуальный режим питания и сна; </w:t>
      </w:r>
    </w:p>
    <w:p w:rsidR="00561BBE" w:rsidRPr="007A0607" w:rsidRDefault="00561BBE" w:rsidP="00692DAB">
      <w:pPr>
        <w:numPr>
          <w:ilvl w:val="0"/>
          <w:numId w:val="117"/>
        </w:numPr>
        <w:autoSpaceDE w:val="0"/>
        <w:autoSpaceDN w:val="0"/>
        <w:adjustRightInd w:val="0"/>
        <w:spacing w:after="0" w:line="360" w:lineRule="auto"/>
        <w:ind w:hanging="454"/>
        <w:jc w:val="both"/>
        <w:rPr>
          <w:rFonts w:ascii="Times New Roman" w:hAnsi="Times New Roman" w:cs="Times New Roman"/>
          <w:kern w:val="2"/>
          <w:sz w:val="24"/>
          <w:szCs w:val="24"/>
        </w:rPr>
      </w:pPr>
      <w:r w:rsidRPr="007A0607">
        <w:rPr>
          <w:rFonts w:ascii="Times New Roman" w:hAnsi="Times New Roman" w:cs="Times New Roman"/>
          <w:sz w:val="24"/>
          <w:szCs w:val="24"/>
        </w:rPr>
        <w:t>формирование</w:t>
      </w:r>
      <w:r w:rsidRPr="007A0607">
        <w:rPr>
          <w:rFonts w:ascii="Times New Roman" w:hAnsi="Times New Roman" w:cs="Times New Roman"/>
          <w:kern w:val="2"/>
          <w:sz w:val="24"/>
          <w:szCs w:val="24"/>
        </w:rPr>
        <w:t xml:space="preserve"> умения следить за своим физическим состоянием, величиной физических нагрузок; </w:t>
      </w:r>
    </w:p>
    <w:p w:rsidR="00561BBE" w:rsidRPr="007A0607" w:rsidRDefault="00561BBE" w:rsidP="00692DAB">
      <w:pPr>
        <w:numPr>
          <w:ilvl w:val="0"/>
          <w:numId w:val="117"/>
        </w:numPr>
        <w:autoSpaceDE w:val="0"/>
        <w:autoSpaceDN w:val="0"/>
        <w:adjustRightInd w:val="0"/>
        <w:spacing w:after="0" w:line="360" w:lineRule="auto"/>
        <w:ind w:hanging="454"/>
        <w:jc w:val="both"/>
        <w:rPr>
          <w:rFonts w:ascii="Times New Roman" w:hAnsi="Times New Roman" w:cs="Times New Roman"/>
          <w:kern w:val="2"/>
          <w:sz w:val="24"/>
          <w:szCs w:val="24"/>
        </w:rPr>
      </w:pPr>
      <w:r w:rsidRPr="007A0607">
        <w:rPr>
          <w:rFonts w:ascii="Times New Roman" w:hAnsi="Times New Roman" w:cs="Times New Roman"/>
          <w:kern w:val="2"/>
          <w:sz w:val="24"/>
          <w:szCs w:val="24"/>
        </w:rPr>
        <w:t xml:space="preserve">развитие основных физических качеств (силы, быстроты, выносливости, координации, гибкости); </w:t>
      </w:r>
    </w:p>
    <w:p w:rsidR="00561BBE" w:rsidRPr="007A0607" w:rsidRDefault="00561BBE" w:rsidP="00692DAB">
      <w:pPr>
        <w:numPr>
          <w:ilvl w:val="0"/>
          <w:numId w:val="117"/>
        </w:numPr>
        <w:autoSpaceDE w:val="0"/>
        <w:autoSpaceDN w:val="0"/>
        <w:adjustRightInd w:val="0"/>
        <w:spacing w:after="0" w:line="360" w:lineRule="auto"/>
        <w:ind w:hanging="454"/>
        <w:jc w:val="both"/>
        <w:rPr>
          <w:rFonts w:ascii="Times New Roman" w:hAnsi="Times New Roman" w:cs="Times New Roman"/>
          <w:sz w:val="24"/>
          <w:szCs w:val="24"/>
        </w:rPr>
      </w:pPr>
      <w:r w:rsidRPr="007A0607">
        <w:rPr>
          <w:rFonts w:ascii="Times New Roman" w:hAnsi="Times New Roman" w:cs="Times New Roman"/>
          <w:sz w:val="24"/>
          <w:szCs w:val="24"/>
        </w:rPr>
        <w:t xml:space="preserve">формирование установки на сохранение и укрепление здоровья, навыков здорового и безопасного образа жизни. </w:t>
      </w:r>
    </w:p>
    <w:p w:rsidR="00561BBE" w:rsidRPr="007A0607" w:rsidRDefault="00561BBE" w:rsidP="00561BBE">
      <w:pPr>
        <w:spacing w:after="0" w:line="360" w:lineRule="auto"/>
        <w:ind w:firstLine="708"/>
        <w:jc w:val="center"/>
        <w:rPr>
          <w:rFonts w:ascii="Times New Roman" w:hAnsi="Times New Roman" w:cs="Times New Roman"/>
          <w:b/>
          <w:i/>
          <w:sz w:val="24"/>
          <w:szCs w:val="24"/>
        </w:rPr>
      </w:pPr>
      <w:r w:rsidRPr="007A0607">
        <w:rPr>
          <w:rFonts w:ascii="Times New Roman" w:hAnsi="Times New Roman" w:cs="Times New Roman"/>
          <w:b/>
          <w:i/>
          <w:sz w:val="24"/>
          <w:szCs w:val="24"/>
        </w:rPr>
        <w:t>Физическая культура</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color w:val="auto"/>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7A0607">
        <w:rPr>
          <w:rFonts w:ascii="Times New Roman" w:hAnsi="Times New Roman" w:cs="Times New Roman"/>
          <w:color w:val="auto"/>
          <w:spacing w:val="2"/>
          <w:sz w:val="24"/>
          <w:szCs w:val="24"/>
        </w:rPr>
        <w:t xml:space="preserve"> х</w:t>
      </w:r>
      <w:r w:rsidRPr="007A0607">
        <w:rPr>
          <w:rFonts w:ascii="Times New Roman" w:hAnsi="Times New Roman" w:cs="Times New Roman"/>
          <w:color w:val="auto"/>
          <w:sz w:val="24"/>
          <w:szCs w:val="24"/>
        </w:rPr>
        <w:t>одьбе, беге, прыжках, метании, плавании, сохранении равновесия,  лазаньи, перелезании, передвижении на лыжах. Развития чувства темпа и ритма.</w:t>
      </w:r>
    </w:p>
    <w:p w:rsidR="00561BBE" w:rsidRPr="007A0607" w:rsidRDefault="00561BBE" w:rsidP="00561BBE">
      <w:pPr>
        <w:pStyle w:val="af0"/>
        <w:spacing w:line="360" w:lineRule="auto"/>
        <w:ind w:firstLine="708"/>
        <w:rPr>
          <w:rFonts w:ascii="Times New Roman" w:hAnsi="Times New Roman" w:cs="Times New Roman"/>
          <w:b/>
          <w:bCs/>
          <w:color w:val="auto"/>
          <w:sz w:val="24"/>
          <w:szCs w:val="24"/>
        </w:rPr>
      </w:pPr>
      <w:r w:rsidRPr="007A0607">
        <w:rPr>
          <w:rFonts w:ascii="Times New Roman" w:hAnsi="Times New Roman" w:cs="Times New Roman"/>
          <w:color w:val="auto"/>
          <w:spacing w:val="2"/>
          <w:sz w:val="24"/>
          <w:szCs w:val="24"/>
        </w:rPr>
        <w:t xml:space="preserve">Охрана здоровья и предупреждение травматизма во время занятий </w:t>
      </w:r>
      <w:r w:rsidRPr="007A0607">
        <w:rPr>
          <w:rFonts w:ascii="Times New Roman" w:hAnsi="Times New Roman" w:cs="Times New Roman"/>
          <w:color w:val="auto"/>
          <w:sz w:val="24"/>
          <w:szCs w:val="24"/>
        </w:rPr>
        <w:t>физическими упражнениями: подбор спортивной одежды, обуви и инвентаря.</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b/>
          <w:bCs/>
          <w:sz w:val="24"/>
          <w:szCs w:val="24"/>
        </w:rPr>
        <w:lastRenderedPageBreak/>
        <w:t xml:space="preserve">Физкультурно­оздоровительная деятельность. </w:t>
      </w:r>
      <w:r w:rsidRPr="007A0607">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561BBE" w:rsidRPr="007A0607" w:rsidRDefault="00561BBE" w:rsidP="00561BBE">
      <w:pPr>
        <w:pStyle w:val="af0"/>
        <w:spacing w:line="360" w:lineRule="auto"/>
        <w:ind w:firstLine="454"/>
        <w:rPr>
          <w:rFonts w:ascii="Times New Roman" w:hAnsi="Times New Roman" w:cs="Times New Roman"/>
          <w:sz w:val="24"/>
          <w:szCs w:val="24"/>
        </w:rPr>
      </w:pPr>
      <w:r w:rsidRPr="007A0607">
        <w:rPr>
          <w:rFonts w:ascii="Times New Roman" w:hAnsi="Times New Roman" w:cs="Times New Roman"/>
          <w:sz w:val="24"/>
          <w:szCs w:val="24"/>
        </w:rPr>
        <w:t>Комплексы упражнений на развитие физических качеств.</w:t>
      </w:r>
    </w:p>
    <w:p w:rsidR="00561BBE" w:rsidRPr="007A0607" w:rsidRDefault="00561BBE" w:rsidP="00561BBE">
      <w:pPr>
        <w:pStyle w:val="af0"/>
        <w:spacing w:line="360" w:lineRule="auto"/>
        <w:ind w:firstLine="454"/>
        <w:rPr>
          <w:rFonts w:ascii="Times New Roman" w:hAnsi="Times New Roman" w:cs="Times New Roman"/>
          <w:b/>
          <w:bCs/>
          <w:sz w:val="24"/>
          <w:szCs w:val="24"/>
        </w:rPr>
      </w:pPr>
      <w:r w:rsidRPr="007A0607">
        <w:rPr>
          <w:rFonts w:ascii="Times New Roman" w:hAnsi="Times New Roman" w:cs="Times New Roman"/>
          <w:spacing w:val="-2"/>
          <w:sz w:val="24"/>
          <w:szCs w:val="24"/>
        </w:rPr>
        <w:t xml:space="preserve">Комплексы дыхательных упражнений. Гимнастика для </w:t>
      </w:r>
      <w:r w:rsidRPr="007A0607">
        <w:rPr>
          <w:rFonts w:ascii="Times New Roman" w:hAnsi="Times New Roman" w:cs="Times New Roman"/>
          <w:sz w:val="24"/>
          <w:szCs w:val="24"/>
        </w:rPr>
        <w:t>глаз.</w:t>
      </w:r>
    </w:p>
    <w:p w:rsidR="00561BBE" w:rsidRPr="007A0607" w:rsidRDefault="00561BBE" w:rsidP="00561BBE">
      <w:pPr>
        <w:pStyle w:val="af0"/>
        <w:spacing w:line="360" w:lineRule="auto"/>
        <w:ind w:firstLine="708"/>
        <w:rPr>
          <w:rFonts w:ascii="Times New Roman" w:hAnsi="Times New Roman" w:cs="Times New Roman"/>
          <w:i/>
          <w:iCs/>
          <w:sz w:val="24"/>
          <w:szCs w:val="24"/>
        </w:rPr>
      </w:pPr>
      <w:r w:rsidRPr="007A0607">
        <w:rPr>
          <w:rFonts w:ascii="Times New Roman" w:hAnsi="Times New Roman" w:cs="Times New Roman"/>
          <w:b/>
          <w:bCs/>
          <w:i/>
          <w:iCs/>
          <w:sz w:val="24"/>
          <w:szCs w:val="24"/>
        </w:rPr>
        <w:t xml:space="preserve">Лёгкая атлетика. </w:t>
      </w:r>
      <w:r w:rsidRPr="007A0607">
        <w:rPr>
          <w:rFonts w:ascii="Times New Roman" w:hAnsi="Times New Roman" w:cs="Times New Roman"/>
          <w:i/>
          <w:iCs/>
          <w:sz w:val="24"/>
          <w:szCs w:val="24"/>
        </w:rPr>
        <w:t xml:space="preserve">Беговые упражнения: </w:t>
      </w:r>
      <w:r w:rsidRPr="007A0607">
        <w:rPr>
          <w:rFonts w:ascii="Times New Roman"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61BBE" w:rsidRPr="007A0607" w:rsidRDefault="00561BBE" w:rsidP="00561BBE">
      <w:pPr>
        <w:pStyle w:val="af0"/>
        <w:spacing w:line="360" w:lineRule="auto"/>
        <w:ind w:firstLine="708"/>
        <w:rPr>
          <w:rFonts w:ascii="Times New Roman" w:hAnsi="Times New Roman" w:cs="Times New Roman"/>
          <w:i/>
          <w:iCs/>
          <w:sz w:val="24"/>
          <w:szCs w:val="24"/>
        </w:rPr>
      </w:pPr>
      <w:r w:rsidRPr="007A0607">
        <w:rPr>
          <w:rFonts w:ascii="Times New Roman" w:hAnsi="Times New Roman" w:cs="Times New Roman"/>
          <w:i/>
          <w:iCs/>
          <w:sz w:val="24"/>
          <w:szCs w:val="24"/>
        </w:rPr>
        <w:t xml:space="preserve">Прыжковые упражнения: </w:t>
      </w:r>
      <w:r w:rsidRPr="007A0607">
        <w:rPr>
          <w:rFonts w:ascii="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561BBE" w:rsidRPr="007A0607" w:rsidRDefault="00561BBE" w:rsidP="00561BBE">
      <w:pPr>
        <w:pStyle w:val="af0"/>
        <w:spacing w:line="360" w:lineRule="auto"/>
        <w:ind w:firstLine="708"/>
        <w:rPr>
          <w:rFonts w:ascii="Times New Roman" w:hAnsi="Times New Roman" w:cs="Times New Roman"/>
          <w:i/>
          <w:iCs/>
          <w:sz w:val="24"/>
          <w:szCs w:val="24"/>
        </w:rPr>
      </w:pPr>
      <w:r w:rsidRPr="007A0607">
        <w:rPr>
          <w:rFonts w:ascii="Times New Roman" w:hAnsi="Times New Roman" w:cs="Times New Roman"/>
          <w:i/>
          <w:iCs/>
          <w:sz w:val="24"/>
          <w:szCs w:val="24"/>
        </w:rPr>
        <w:t xml:space="preserve">Броски: </w:t>
      </w:r>
      <w:r w:rsidRPr="007A0607">
        <w:rPr>
          <w:rFonts w:ascii="Times New Roman" w:hAnsi="Times New Roman" w:cs="Times New Roman"/>
          <w:sz w:val="24"/>
          <w:szCs w:val="24"/>
        </w:rPr>
        <w:t>большого мяча (</w:t>
      </w:r>
      <w:smartTag w:uri="urn:schemas-microsoft-com:office:smarttags" w:element="metricconverter">
        <w:smartTagPr>
          <w:attr w:name="ProductID" w:val="1 кг"/>
        </w:smartTagPr>
        <w:r w:rsidRPr="007A0607">
          <w:rPr>
            <w:rFonts w:ascii="Times New Roman" w:hAnsi="Times New Roman" w:cs="Times New Roman"/>
            <w:sz w:val="24"/>
            <w:szCs w:val="24"/>
          </w:rPr>
          <w:t>1 кг</w:t>
        </w:r>
      </w:smartTag>
      <w:r w:rsidRPr="007A0607">
        <w:rPr>
          <w:rFonts w:ascii="Times New Roman" w:hAnsi="Times New Roman" w:cs="Times New Roman"/>
          <w:sz w:val="24"/>
          <w:szCs w:val="24"/>
        </w:rPr>
        <w:t>) на дальность разными способами.</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i/>
          <w:iCs/>
          <w:sz w:val="24"/>
          <w:szCs w:val="24"/>
        </w:rPr>
        <w:t xml:space="preserve">Метание: </w:t>
      </w:r>
      <w:r w:rsidRPr="007A0607">
        <w:rPr>
          <w:rFonts w:ascii="Times New Roman" w:hAnsi="Times New Roman" w:cs="Times New Roman"/>
          <w:sz w:val="24"/>
          <w:szCs w:val="24"/>
        </w:rPr>
        <w:t>малого мяча в вертикальную цель и на дальность.</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color w:val="auto"/>
          <w:sz w:val="24"/>
          <w:szCs w:val="24"/>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color w:val="auto"/>
          <w:sz w:val="24"/>
          <w:szCs w:val="24"/>
        </w:rPr>
        <w:t>Лыжная подготовка.</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color w:val="auto"/>
          <w:sz w:val="24"/>
          <w:szCs w:val="24"/>
        </w:rPr>
        <w:t>Подвижные игры. Игры с элементами строя и общеразвивающих упражнений, с бегом и метанием, эстафеты, командные игры.</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color w:val="auto"/>
          <w:sz w:val="24"/>
          <w:szCs w:val="24"/>
        </w:rPr>
        <w:t>Плавание. Плавание на спине. Плавание на груди.</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color w:val="auto"/>
          <w:sz w:val="24"/>
          <w:szCs w:val="24"/>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i/>
          <w:iCs/>
          <w:color w:val="auto"/>
          <w:sz w:val="24"/>
          <w:szCs w:val="24"/>
        </w:rPr>
        <w:t>Двигательный режим:</w:t>
      </w:r>
      <w:r w:rsidRPr="007A0607">
        <w:rPr>
          <w:rFonts w:ascii="Times New Roman" w:hAnsi="Times New Roman" w:cs="Times New Roman"/>
          <w:color w:val="auto"/>
          <w:sz w:val="24"/>
          <w:szCs w:val="24"/>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w:t>
      </w:r>
      <w:r w:rsidRPr="007A0607">
        <w:rPr>
          <w:rFonts w:ascii="Times New Roman" w:hAnsi="Times New Roman" w:cs="Times New Roman"/>
          <w:i/>
          <w:iCs/>
          <w:color w:val="auto"/>
          <w:sz w:val="24"/>
          <w:szCs w:val="24"/>
        </w:rPr>
        <w:t>офтальмо-гигиенический режим:</w:t>
      </w:r>
      <w:r w:rsidRPr="007A0607">
        <w:rPr>
          <w:rFonts w:ascii="Times New Roman" w:hAnsi="Times New Roman" w:cs="Times New Roman"/>
          <w:color w:val="auto"/>
          <w:sz w:val="24"/>
          <w:szCs w:val="24"/>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i/>
          <w:iCs/>
          <w:color w:val="auto"/>
          <w:sz w:val="24"/>
          <w:szCs w:val="24"/>
        </w:rPr>
        <w:t xml:space="preserve">Группы здоровья </w:t>
      </w:r>
      <w:r w:rsidRPr="007A0607">
        <w:rPr>
          <w:rFonts w:ascii="Times New Roman" w:hAnsi="Times New Roman" w:cs="Times New Roman"/>
          <w:color w:val="auto"/>
          <w:sz w:val="24"/>
          <w:szCs w:val="24"/>
        </w:rPr>
        <w:t>–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i/>
          <w:iCs/>
          <w:color w:val="auto"/>
          <w:sz w:val="24"/>
          <w:szCs w:val="24"/>
        </w:rPr>
        <w:lastRenderedPageBreak/>
        <w:t>Водные процедуры</w:t>
      </w:r>
      <w:r w:rsidRPr="007A0607">
        <w:rPr>
          <w:rFonts w:ascii="Times New Roman" w:hAnsi="Times New Roman" w:cs="Times New Roman"/>
          <w:color w:val="auto"/>
          <w:sz w:val="24"/>
          <w:szCs w:val="24"/>
        </w:rPr>
        <w:t xml:space="preserve">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561BBE" w:rsidRPr="007A0607" w:rsidRDefault="00561BBE" w:rsidP="00561BBE">
      <w:pPr>
        <w:autoSpaceDE w:val="0"/>
        <w:autoSpaceDN w:val="0"/>
        <w:adjustRightInd w:val="0"/>
        <w:spacing w:before="20" w:after="20" w:line="360" w:lineRule="auto"/>
        <w:ind w:firstLine="708"/>
        <w:jc w:val="both"/>
        <w:rPr>
          <w:rFonts w:ascii="Times New Roman" w:hAnsi="Times New Roman" w:cs="Times New Roman"/>
          <w:bCs/>
          <w:sz w:val="24"/>
          <w:szCs w:val="24"/>
        </w:rPr>
      </w:pPr>
      <w:r w:rsidRPr="007A0607">
        <w:rPr>
          <w:rFonts w:ascii="Times New Roman" w:hAnsi="Times New Roman" w:cs="Times New Roman"/>
          <w:bCs/>
          <w:sz w:val="24"/>
          <w:szCs w:val="24"/>
        </w:rPr>
        <w:t xml:space="preserve">Предметная область: </w:t>
      </w:r>
      <w:r w:rsidRPr="007A0607">
        <w:rPr>
          <w:rFonts w:ascii="Times New Roman" w:hAnsi="Times New Roman" w:cs="Times New Roman"/>
          <w:b/>
          <w:bCs/>
          <w:sz w:val="24"/>
          <w:szCs w:val="24"/>
        </w:rPr>
        <w:t>Технология.</w:t>
      </w:r>
      <w:r w:rsidRPr="007A0607">
        <w:rPr>
          <w:rFonts w:ascii="Times New Roman" w:hAnsi="Times New Roman" w:cs="Times New Roman"/>
          <w:bCs/>
          <w:sz w:val="24"/>
          <w:szCs w:val="24"/>
        </w:rPr>
        <w:t xml:space="preserve"> </w:t>
      </w:r>
    </w:p>
    <w:p w:rsidR="00561BBE" w:rsidRPr="007A0607" w:rsidRDefault="00561BBE" w:rsidP="00561BBE">
      <w:pPr>
        <w:autoSpaceDE w:val="0"/>
        <w:autoSpaceDN w:val="0"/>
        <w:adjustRightInd w:val="0"/>
        <w:spacing w:before="20" w:after="20" w:line="360" w:lineRule="auto"/>
        <w:ind w:firstLine="708"/>
        <w:jc w:val="both"/>
        <w:rPr>
          <w:rFonts w:ascii="Times New Roman" w:hAnsi="Times New Roman" w:cs="Times New Roman"/>
          <w:iCs/>
          <w:sz w:val="24"/>
          <w:szCs w:val="24"/>
        </w:rPr>
      </w:pPr>
      <w:r w:rsidRPr="007A0607">
        <w:rPr>
          <w:rFonts w:ascii="Times New Roman" w:hAnsi="Times New Roman" w:cs="Times New Roman"/>
          <w:iCs/>
          <w:sz w:val="24"/>
          <w:szCs w:val="24"/>
        </w:rPr>
        <w:t>Основные задачи реализации содержания:</w:t>
      </w:r>
    </w:p>
    <w:p w:rsidR="00561BBE" w:rsidRPr="007A0607" w:rsidRDefault="00561BBE" w:rsidP="00692DAB">
      <w:pPr>
        <w:pStyle w:val="af0"/>
        <w:numPr>
          <w:ilvl w:val="0"/>
          <w:numId w:val="116"/>
        </w:numPr>
        <w:tabs>
          <w:tab w:val="clear" w:pos="1428"/>
          <w:tab w:val="num" w:pos="990"/>
        </w:tabs>
        <w:spacing w:line="360" w:lineRule="auto"/>
        <w:ind w:left="990" w:hanging="440"/>
        <w:rPr>
          <w:rFonts w:ascii="Times New Roman" w:hAnsi="Times New Roman" w:cs="Times New Roman"/>
          <w:sz w:val="24"/>
          <w:szCs w:val="24"/>
        </w:rPr>
      </w:pPr>
      <w:r w:rsidRPr="007A0607">
        <w:rPr>
          <w:rFonts w:ascii="Times New Roman" w:hAnsi="Times New Roman" w:cs="Times New Roman"/>
          <w:sz w:val="24"/>
          <w:szCs w:val="24"/>
        </w:rPr>
        <w:t xml:space="preserve">получение первоначальных представлений о нравственном значении труда в жизни человека и общества, о мире профессий; </w:t>
      </w:r>
    </w:p>
    <w:p w:rsidR="00561BBE" w:rsidRPr="007A0607" w:rsidRDefault="00561BBE" w:rsidP="00692DAB">
      <w:pPr>
        <w:pStyle w:val="af0"/>
        <w:numPr>
          <w:ilvl w:val="0"/>
          <w:numId w:val="116"/>
        </w:numPr>
        <w:tabs>
          <w:tab w:val="clear" w:pos="1428"/>
          <w:tab w:val="num" w:pos="990"/>
        </w:tabs>
        <w:spacing w:line="360" w:lineRule="auto"/>
        <w:ind w:left="990" w:hanging="440"/>
        <w:rPr>
          <w:rFonts w:ascii="Times New Roman" w:hAnsi="Times New Roman" w:cs="Times New Roman"/>
          <w:sz w:val="24"/>
          <w:szCs w:val="24"/>
        </w:rPr>
      </w:pPr>
      <w:r w:rsidRPr="007A0607">
        <w:rPr>
          <w:rFonts w:ascii="Times New Roman" w:hAnsi="Times New Roman" w:cs="Times New Roman"/>
          <w:sz w:val="24"/>
          <w:szCs w:val="24"/>
        </w:rPr>
        <w:t xml:space="preserve">усвоение правил техники безопасности; </w:t>
      </w:r>
    </w:p>
    <w:p w:rsidR="00561BBE" w:rsidRPr="007A0607" w:rsidRDefault="00561BBE" w:rsidP="00692DAB">
      <w:pPr>
        <w:pStyle w:val="af0"/>
        <w:numPr>
          <w:ilvl w:val="0"/>
          <w:numId w:val="116"/>
        </w:numPr>
        <w:tabs>
          <w:tab w:val="clear" w:pos="1428"/>
          <w:tab w:val="num" w:pos="990"/>
        </w:tabs>
        <w:spacing w:line="360" w:lineRule="auto"/>
        <w:ind w:left="990" w:hanging="440"/>
        <w:rPr>
          <w:rFonts w:ascii="Times New Roman" w:hAnsi="Times New Roman" w:cs="Times New Roman"/>
          <w:sz w:val="24"/>
          <w:szCs w:val="24"/>
        </w:rPr>
      </w:pPr>
      <w:r w:rsidRPr="007A0607">
        <w:rPr>
          <w:rFonts w:ascii="Times New Roman" w:hAnsi="Times New Roman" w:cs="Times New Roman"/>
          <w:sz w:val="24"/>
          <w:szCs w:val="24"/>
        </w:rPr>
        <w:t xml:space="preserve">овладение основами трудовой деятельности, необходимой в разных жизненных сферах, овладение технологиями, необходимыми для социального и трудового взаимодействия; </w:t>
      </w:r>
    </w:p>
    <w:p w:rsidR="00561BBE" w:rsidRPr="007A0607" w:rsidRDefault="00561BBE" w:rsidP="00692DAB">
      <w:pPr>
        <w:pStyle w:val="af0"/>
        <w:numPr>
          <w:ilvl w:val="0"/>
          <w:numId w:val="116"/>
        </w:numPr>
        <w:tabs>
          <w:tab w:val="clear" w:pos="1428"/>
          <w:tab w:val="num" w:pos="990"/>
        </w:tabs>
        <w:spacing w:line="360" w:lineRule="auto"/>
        <w:ind w:left="990" w:hanging="440"/>
        <w:rPr>
          <w:rFonts w:ascii="Times New Roman" w:hAnsi="Times New Roman" w:cs="Times New Roman"/>
          <w:sz w:val="24"/>
          <w:szCs w:val="24"/>
        </w:rPr>
      </w:pPr>
      <w:r w:rsidRPr="007A0607">
        <w:rPr>
          <w:rFonts w:ascii="Times New Roman" w:hAnsi="Times New Roman" w:cs="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коммуникации, социального и трудового взаимодействия. </w:t>
      </w:r>
    </w:p>
    <w:p w:rsidR="00561BBE" w:rsidRPr="007A0607" w:rsidRDefault="00561BBE" w:rsidP="00692DAB">
      <w:pPr>
        <w:pStyle w:val="af0"/>
        <w:numPr>
          <w:ilvl w:val="0"/>
          <w:numId w:val="116"/>
        </w:numPr>
        <w:tabs>
          <w:tab w:val="clear" w:pos="1428"/>
          <w:tab w:val="num" w:pos="990"/>
        </w:tabs>
        <w:spacing w:line="360" w:lineRule="auto"/>
        <w:ind w:left="990" w:hanging="440"/>
        <w:rPr>
          <w:rFonts w:ascii="Times New Roman" w:hAnsi="Times New Roman" w:cs="Times New Roman"/>
          <w:sz w:val="24"/>
          <w:szCs w:val="24"/>
        </w:rPr>
      </w:pPr>
      <w:r w:rsidRPr="007A0607">
        <w:rPr>
          <w:rFonts w:ascii="Times New Roman" w:hAnsi="Times New Roman" w:cs="Times New Roman"/>
          <w:sz w:val="24"/>
          <w:szCs w:val="24"/>
        </w:rPr>
        <w:t xml:space="preserve">развитие понимания словесных инструкций (выполнять по инструкции трудовые операции), умений характеризовать материалы и инструменты; </w:t>
      </w:r>
    </w:p>
    <w:p w:rsidR="00561BBE" w:rsidRPr="007A0607" w:rsidRDefault="00561BBE" w:rsidP="00692DAB">
      <w:pPr>
        <w:pStyle w:val="af0"/>
        <w:numPr>
          <w:ilvl w:val="0"/>
          <w:numId w:val="116"/>
        </w:numPr>
        <w:tabs>
          <w:tab w:val="clear" w:pos="1428"/>
          <w:tab w:val="num" w:pos="990"/>
        </w:tabs>
        <w:spacing w:line="360" w:lineRule="auto"/>
        <w:ind w:left="990" w:hanging="440"/>
        <w:rPr>
          <w:rFonts w:ascii="Times New Roman" w:hAnsi="Times New Roman" w:cs="Times New Roman"/>
          <w:color w:val="auto"/>
          <w:sz w:val="24"/>
          <w:szCs w:val="24"/>
        </w:rPr>
      </w:pPr>
      <w:r w:rsidRPr="007A0607">
        <w:rPr>
          <w:rFonts w:ascii="Times New Roman" w:hAnsi="Times New Roman" w:cs="Times New Roman"/>
          <w:sz w:val="24"/>
          <w:szCs w:val="24"/>
        </w:rPr>
        <w:t>устанавливать последовательность работы, отчитаться и оценить качество проделанной работы («аккуратно», «неаккуратно»).</w:t>
      </w:r>
    </w:p>
    <w:p w:rsidR="00561BBE" w:rsidRPr="007A0607" w:rsidRDefault="00561BBE" w:rsidP="00561BBE">
      <w:pPr>
        <w:pStyle w:val="Default"/>
        <w:spacing w:line="360" w:lineRule="auto"/>
        <w:ind w:left="360"/>
        <w:jc w:val="center"/>
        <w:rPr>
          <w:b/>
          <w:i/>
        </w:rPr>
      </w:pPr>
      <w:r w:rsidRPr="007A0607">
        <w:rPr>
          <w:b/>
          <w:i/>
        </w:rPr>
        <w:t>Технология. Труд</w:t>
      </w:r>
    </w:p>
    <w:p w:rsidR="00561BBE" w:rsidRPr="007A0607" w:rsidRDefault="00561BBE" w:rsidP="00561BBE">
      <w:pPr>
        <w:pStyle w:val="af0"/>
        <w:spacing w:line="360" w:lineRule="auto"/>
        <w:ind w:firstLine="708"/>
        <w:rPr>
          <w:rFonts w:ascii="Times New Roman" w:hAnsi="Times New Roman" w:cs="Times New Roman"/>
          <w:color w:val="auto"/>
          <w:sz w:val="24"/>
          <w:szCs w:val="24"/>
        </w:rPr>
      </w:pPr>
      <w:r w:rsidRPr="007A0607">
        <w:rPr>
          <w:rFonts w:ascii="Times New Roman" w:hAnsi="Times New Roman" w:cs="Times New Roman"/>
          <w:b/>
          <w:bCs/>
          <w:sz w:val="24"/>
          <w:szCs w:val="24"/>
        </w:rPr>
        <w:t xml:space="preserve">Общекультурные и общетрудовые компетенции. Основы культуры труда, самообслуживания. </w:t>
      </w:r>
      <w:r w:rsidRPr="007A0607">
        <w:rPr>
          <w:rFonts w:ascii="Times New Roman" w:hAnsi="Times New Roman" w:cs="Times New Roman"/>
          <w:spacing w:val="2"/>
          <w:sz w:val="24"/>
          <w:szCs w:val="24"/>
        </w:rPr>
        <w:t xml:space="preserve">Трудовая деятельность и её значение в жизни человека. </w:t>
      </w:r>
      <w:r w:rsidRPr="007A0607">
        <w:rPr>
          <w:rFonts w:ascii="Times New Roman" w:hAnsi="Times New Roman" w:cs="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A0607">
        <w:rPr>
          <w:rFonts w:ascii="Times New Roman" w:hAnsi="Times New Roman" w:cs="Times New Roman"/>
          <w:iCs/>
          <w:spacing w:val="-2"/>
          <w:sz w:val="24"/>
          <w:szCs w:val="24"/>
        </w:rPr>
        <w:t>распределение рабочего времени</w:t>
      </w:r>
      <w:r w:rsidRPr="007A0607">
        <w:rPr>
          <w:rFonts w:ascii="Times New Roman" w:hAnsi="Times New Roman" w:cs="Times New Roman"/>
          <w:spacing w:val="-2"/>
          <w:sz w:val="24"/>
          <w:szCs w:val="24"/>
        </w:rPr>
        <w:t>. Отбор и анализ информа</w:t>
      </w:r>
      <w:r w:rsidRPr="007A0607">
        <w:rPr>
          <w:rFonts w:ascii="Times New Roman" w:hAnsi="Times New Roman" w:cs="Times New Roman"/>
          <w:spacing w:val="2"/>
          <w:sz w:val="24"/>
          <w:szCs w:val="24"/>
        </w:rPr>
        <w:t xml:space="preserve">ции (из учебника и других дидактических материалов), её </w:t>
      </w:r>
      <w:r w:rsidRPr="007A0607">
        <w:rPr>
          <w:rFonts w:ascii="Times New Roman" w:hAnsi="Times New Roman" w:cs="Times New Roman"/>
          <w:sz w:val="24"/>
          <w:szCs w:val="24"/>
        </w:rPr>
        <w:t xml:space="preserve">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Несложные коллективные, групповые и индивидуальные проекты. </w:t>
      </w:r>
      <w:r w:rsidRPr="007A0607">
        <w:rPr>
          <w:rFonts w:ascii="Times New Roman" w:hAnsi="Times New Roman" w:cs="Times New Roman"/>
          <w:spacing w:val="2"/>
          <w:sz w:val="24"/>
          <w:szCs w:val="24"/>
        </w:rPr>
        <w:t>Выполнение доступных видов работ по самообслужива</w:t>
      </w:r>
      <w:r w:rsidRPr="007A0607">
        <w:rPr>
          <w:rFonts w:ascii="Times New Roman" w:hAnsi="Times New Roman" w:cs="Times New Roman"/>
          <w:sz w:val="24"/>
          <w:szCs w:val="24"/>
        </w:rPr>
        <w:t xml:space="preserve">нию, домашнему труду, оказание доступных видов помощи малышам, взрослым и сверстникам: </w:t>
      </w:r>
      <w:r w:rsidRPr="007A0607">
        <w:rPr>
          <w:rFonts w:ascii="Times New Roman" w:hAnsi="Times New Roman" w:cs="Times New Roman"/>
          <w:color w:val="auto"/>
          <w:sz w:val="24"/>
          <w:szCs w:val="24"/>
        </w:rPr>
        <w:t xml:space="preserve">ухода за одеждой и обувью, жилищем, приготовление пищи, мытье посуды, изготовление и мелкий ремонт вещей личного пользования. </w:t>
      </w:r>
    </w:p>
    <w:p w:rsidR="00561BBE" w:rsidRPr="007A0607" w:rsidRDefault="00561BBE" w:rsidP="00561BBE">
      <w:pPr>
        <w:pStyle w:val="af0"/>
        <w:spacing w:line="360" w:lineRule="auto"/>
        <w:ind w:firstLine="708"/>
        <w:rPr>
          <w:rFonts w:ascii="Times New Roman" w:hAnsi="Times New Roman" w:cs="Times New Roman"/>
          <w:sz w:val="24"/>
          <w:szCs w:val="24"/>
        </w:rPr>
      </w:pPr>
      <w:r w:rsidRPr="007A0607">
        <w:rPr>
          <w:rFonts w:ascii="Times New Roman" w:hAnsi="Times New Roman" w:cs="Times New Roman"/>
          <w:b/>
          <w:bCs/>
          <w:sz w:val="24"/>
          <w:szCs w:val="24"/>
        </w:rPr>
        <w:lastRenderedPageBreak/>
        <w:t>Технология ручной обработки материалов</w:t>
      </w:r>
      <w:r w:rsidRPr="007A0607">
        <w:rPr>
          <w:rStyle w:val="15"/>
          <w:spacing w:val="2"/>
          <w:sz w:val="24"/>
          <w:szCs w:val="24"/>
        </w:rPr>
        <w:footnoteReference w:id="3"/>
      </w:r>
      <w:r w:rsidRPr="007A0607">
        <w:rPr>
          <w:rFonts w:ascii="Times New Roman" w:hAnsi="Times New Roman" w:cs="Times New Roman"/>
          <w:b/>
          <w:bCs/>
          <w:sz w:val="24"/>
          <w:szCs w:val="24"/>
        </w:rPr>
        <w:t xml:space="preserve">. Элементы графической грамоты. </w:t>
      </w:r>
      <w:r w:rsidRPr="007A0607">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A0607">
        <w:rPr>
          <w:rFonts w:ascii="Times New Roman" w:hAnsi="Times New Roman" w:cs="Times New Roman"/>
          <w:iCs/>
          <w:sz w:val="24"/>
          <w:szCs w:val="24"/>
        </w:rPr>
        <w:t>Многообразие материалов и их практическое применение в жизни</w:t>
      </w:r>
      <w:r w:rsidRPr="007A0607">
        <w:rPr>
          <w:rFonts w:ascii="Times New Roman" w:hAnsi="Times New Roman" w:cs="Times New Roman"/>
          <w:sz w:val="24"/>
          <w:szCs w:val="24"/>
        </w:rPr>
        <w:t xml:space="preserve">. Подготовка материалов к работе. Экономное расходование материалов. </w:t>
      </w:r>
      <w:r w:rsidRPr="007A0607">
        <w:rPr>
          <w:rFonts w:ascii="Times New Roman" w:hAnsi="Times New Roman" w:cs="Times New Roman"/>
          <w:iCs/>
          <w:sz w:val="24"/>
          <w:szCs w:val="24"/>
        </w:rPr>
        <w:t>Выбор материалов по их декоративно­художе</w:t>
      </w:r>
      <w:r w:rsidRPr="007A0607">
        <w:rPr>
          <w:rFonts w:ascii="Times New Roman" w:hAnsi="Times New Roman" w:cs="Times New Roman"/>
          <w:iCs/>
          <w:spacing w:val="2"/>
          <w:sz w:val="24"/>
          <w:szCs w:val="24"/>
        </w:rPr>
        <w:t xml:space="preserve">ственным и конструктивным свойствам, использование </w:t>
      </w:r>
      <w:r w:rsidRPr="007A0607">
        <w:rPr>
          <w:rFonts w:ascii="Times New Roman" w:hAnsi="Times New Roman" w:cs="Times New Roman"/>
          <w:iCs/>
          <w:sz w:val="24"/>
          <w:szCs w:val="24"/>
        </w:rPr>
        <w:t>соответствующих способов обработки материалов в зависимости от назначения изделия</w:t>
      </w:r>
      <w:r w:rsidRPr="007A0607">
        <w:rPr>
          <w:rFonts w:ascii="Times New Roman" w:hAnsi="Times New Roman" w:cs="Times New Roman"/>
          <w:sz w:val="24"/>
          <w:szCs w:val="24"/>
        </w:rPr>
        <w:t xml:space="preserve">. Называние </w:t>
      </w:r>
      <w:r w:rsidRPr="007A0607">
        <w:rPr>
          <w:rFonts w:ascii="Times New Roman" w:hAnsi="Times New Roman" w:cs="Times New Roman"/>
          <w:spacing w:val="2"/>
          <w:sz w:val="24"/>
          <w:szCs w:val="24"/>
        </w:rPr>
        <w:t xml:space="preserve">и выполнение основных технологических операций ручной </w:t>
      </w:r>
      <w:r w:rsidRPr="007A0607">
        <w:rPr>
          <w:rFonts w:ascii="Times New Roman" w:hAnsi="Times New Roman" w:cs="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7A0607">
        <w:rPr>
          <w:rFonts w:ascii="Times New Roman" w:hAnsi="Times New Roman" w:cs="Times New Roman"/>
          <w:sz w:val="24"/>
          <w:szCs w:val="24"/>
        </w:rPr>
        <w:t> </w:t>
      </w:r>
      <w:r w:rsidRPr="007A0607">
        <w:rPr>
          <w:rFonts w:ascii="Times New Roman" w:hAnsi="Times New Roman" w:cs="Times New Roman"/>
          <w:sz w:val="24"/>
          <w:szCs w:val="24"/>
        </w:rPr>
        <w:t xml:space="preserve">др.), сборка изделия (клеевое, </w:t>
      </w:r>
      <w:r w:rsidRPr="007A0607">
        <w:rPr>
          <w:rFonts w:ascii="Times New Roman" w:hAnsi="Times New Roman" w:cs="Times New Roman"/>
          <w:spacing w:val="2"/>
          <w:sz w:val="24"/>
          <w:szCs w:val="24"/>
        </w:rPr>
        <w:t>ниточное, проволочное, винтовое и другие виды соедине</w:t>
      </w:r>
      <w:r w:rsidRPr="007A0607">
        <w:rPr>
          <w:rFonts w:ascii="Times New Roman" w:hAnsi="Times New Roman" w:cs="Times New Roman"/>
          <w:sz w:val="24"/>
          <w:szCs w:val="24"/>
        </w:rPr>
        <w:t>ния), отделка изделия или его деталей (окрашивание, вышивка, аппликация и</w:t>
      </w:r>
      <w:r w:rsidRPr="007A0607">
        <w:rPr>
          <w:rFonts w:ascii="Times New Roman" w:hAnsi="Times New Roman" w:cs="Times New Roman"/>
          <w:sz w:val="24"/>
          <w:szCs w:val="24"/>
        </w:rPr>
        <w:t> </w:t>
      </w:r>
      <w:r w:rsidRPr="007A0607">
        <w:rPr>
          <w:rFonts w:ascii="Times New Roman" w:hAnsi="Times New Roman" w:cs="Times New Roman"/>
          <w:sz w:val="24"/>
          <w:szCs w:val="24"/>
        </w:rPr>
        <w:t xml:space="preserve">др.). </w:t>
      </w:r>
    </w:p>
    <w:p w:rsidR="00561BBE" w:rsidRPr="007A0607" w:rsidRDefault="00561BBE" w:rsidP="00561BBE">
      <w:pPr>
        <w:spacing w:after="0" w:line="360" w:lineRule="auto"/>
        <w:ind w:firstLine="708"/>
        <w:jc w:val="both"/>
        <w:rPr>
          <w:rFonts w:ascii="Times New Roman" w:hAnsi="Times New Roman" w:cs="Times New Roman"/>
          <w:iCs/>
          <w:spacing w:val="-4"/>
          <w:sz w:val="24"/>
          <w:szCs w:val="24"/>
        </w:rPr>
      </w:pPr>
      <w:r w:rsidRPr="007A0607">
        <w:rPr>
          <w:rFonts w:ascii="Times New Roman" w:hAnsi="Times New Roman" w:cs="Times New Roman"/>
          <w:b/>
          <w:bCs/>
          <w:sz w:val="24"/>
          <w:szCs w:val="24"/>
        </w:rPr>
        <w:t xml:space="preserve">Конструирование и моделирование. </w:t>
      </w:r>
      <w:r w:rsidRPr="007A0607">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7A0607">
        <w:rPr>
          <w:rFonts w:ascii="Times New Roman" w:hAnsi="Times New Roman" w:cs="Times New Roman"/>
          <w:iCs/>
          <w:sz w:val="24"/>
          <w:szCs w:val="24"/>
        </w:rPr>
        <w:t xml:space="preserve">чертежу или эскизу и по заданным условиям (технико­технологическим, </w:t>
      </w:r>
      <w:r w:rsidRPr="007A0607">
        <w:rPr>
          <w:rFonts w:ascii="Times New Roman" w:hAnsi="Times New Roman" w:cs="Times New Roman"/>
          <w:iCs/>
          <w:spacing w:val="-4"/>
          <w:sz w:val="24"/>
          <w:szCs w:val="24"/>
        </w:rPr>
        <w:t>функциональным, декоративно­художественным и</w:t>
      </w:r>
      <w:r w:rsidRPr="007A0607">
        <w:rPr>
          <w:rFonts w:cs="Times New Roman"/>
          <w:iCs/>
          <w:spacing w:val="-4"/>
          <w:sz w:val="24"/>
          <w:szCs w:val="24"/>
        </w:rPr>
        <w:t> </w:t>
      </w:r>
      <w:r w:rsidRPr="007A0607">
        <w:rPr>
          <w:rFonts w:ascii="Times New Roman" w:hAnsi="Times New Roman" w:cs="Times New Roman"/>
          <w:iCs/>
          <w:spacing w:val="-4"/>
          <w:sz w:val="24"/>
          <w:szCs w:val="24"/>
        </w:rPr>
        <w:t>пр.)</w:t>
      </w:r>
    </w:p>
    <w:p w:rsidR="00561BBE" w:rsidRPr="007A0607" w:rsidRDefault="00561BBE" w:rsidP="00561BBE">
      <w:pPr>
        <w:keepNext/>
        <w:widowControl w:val="0"/>
        <w:autoSpaceDE w:val="0"/>
        <w:adjustRightInd w:val="0"/>
        <w:spacing w:after="0" w:line="360" w:lineRule="auto"/>
        <w:ind w:firstLine="720"/>
        <w:jc w:val="both"/>
        <w:rPr>
          <w:rFonts w:ascii="Times New Roman" w:hAnsi="Times New Roman" w:cs="Times New Roman"/>
          <w:color w:val="auto"/>
          <w:sz w:val="24"/>
          <w:szCs w:val="24"/>
        </w:rPr>
      </w:pPr>
      <w:r w:rsidRPr="007A0607">
        <w:rPr>
          <w:rFonts w:ascii="Times New Roman" w:hAnsi="Times New Roman" w:cs="Times New Roman"/>
          <w:b/>
          <w:iCs/>
          <w:color w:val="auto"/>
          <w:sz w:val="24"/>
          <w:szCs w:val="24"/>
        </w:rPr>
        <w:t>Общественно полезный труд</w:t>
      </w:r>
      <w:r w:rsidRPr="007A0607">
        <w:rPr>
          <w:rFonts w:ascii="Times New Roman" w:hAnsi="Times New Roman" w:cs="Times New Roman"/>
          <w:color w:val="auto"/>
          <w:sz w:val="24"/>
          <w:szCs w:val="24"/>
        </w:rPr>
        <w:t xml:space="preserve">: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561BBE" w:rsidRPr="007A0607" w:rsidRDefault="00561BBE" w:rsidP="00561BBE">
      <w:pPr>
        <w:pStyle w:val="32"/>
        <w:spacing w:before="0" w:after="0" w:line="360" w:lineRule="auto"/>
        <w:ind w:firstLine="454"/>
        <w:rPr>
          <w:rFonts w:ascii="Times New Roman" w:hAnsi="Times New Roman" w:cs="Times New Roman"/>
          <w:i w:val="0"/>
          <w:sz w:val="24"/>
          <w:szCs w:val="24"/>
        </w:rPr>
      </w:pPr>
      <w:r w:rsidRPr="007A0607">
        <w:rPr>
          <w:rFonts w:ascii="Times New Roman" w:hAnsi="Times New Roman" w:cs="Times New Roman"/>
          <w:i w:val="0"/>
          <w:sz w:val="24"/>
          <w:szCs w:val="24"/>
        </w:rPr>
        <w:t>Основное содержание курсов коррекционно-развивающей области</w:t>
      </w:r>
    </w:p>
    <w:p w:rsidR="00561BBE" w:rsidRPr="007A0607" w:rsidRDefault="00561BBE" w:rsidP="00561BBE">
      <w:pPr>
        <w:spacing w:before="20" w:after="20" w:line="360" w:lineRule="auto"/>
        <w:ind w:firstLine="454"/>
        <w:jc w:val="both"/>
        <w:rPr>
          <w:rFonts w:ascii="Times New Roman" w:hAnsi="Times New Roman" w:cs="Times New Roman"/>
          <w:kern w:val="20"/>
          <w:sz w:val="24"/>
          <w:szCs w:val="24"/>
        </w:rPr>
      </w:pPr>
      <w:r w:rsidRPr="007A0607">
        <w:rPr>
          <w:rFonts w:ascii="Times New Roman" w:hAnsi="Times New Roman" w:cs="Times New Roman"/>
          <w:sz w:val="24"/>
          <w:szCs w:val="24"/>
        </w:rPr>
        <w:t>Содержание коррекционно – развивающей области представлено следующими обязательными коррекционными курсами: «Р</w:t>
      </w:r>
      <w:r w:rsidRPr="007A0607">
        <w:rPr>
          <w:rFonts w:ascii="Times New Roman" w:hAnsi="Times New Roman" w:cs="Times New Roman"/>
          <w:kern w:val="2"/>
          <w:sz w:val="24"/>
          <w:szCs w:val="24"/>
        </w:rPr>
        <w:t>азвитие слухового восприятия и техника речи»</w:t>
      </w:r>
      <w:r w:rsidRPr="007A0607">
        <w:rPr>
          <w:rFonts w:ascii="Times New Roman" w:hAnsi="Times New Roman" w:cs="Times New Roman"/>
          <w:sz w:val="24"/>
          <w:szCs w:val="24"/>
        </w:rPr>
        <w:t xml:space="preserve"> (фронтальные занятия), «Ф</w:t>
      </w:r>
      <w:r w:rsidRPr="007A0607">
        <w:rPr>
          <w:rFonts w:ascii="Times New Roman" w:hAnsi="Times New Roman" w:cs="Times New Roman"/>
          <w:kern w:val="2"/>
          <w:sz w:val="24"/>
          <w:szCs w:val="24"/>
        </w:rPr>
        <w:t>ормирование речевого слуха и произносительной стороны устной речи»</w:t>
      </w:r>
      <w:r w:rsidRPr="007A0607">
        <w:rPr>
          <w:rFonts w:ascii="Times New Roman" w:hAnsi="Times New Roman" w:cs="Times New Roman"/>
          <w:sz w:val="24"/>
          <w:szCs w:val="24"/>
        </w:rPr>
        <w:t xml:space="preserve"> (индивидуальные занятия), «Музыкально – ритмические занятия» (фронтальные занятия), «Развитие познавательной сферы» (индивидуальные занятия), «Социально-бытовая ориентировка» (фронтальные занятия) </w:t>
      </w:r>
      <w:r w:rsidRPr="007A0607">
        <w:rPr>
          <w:rFonts w:ascii="Times New Roman" w:hAnsi="Times New Roman" w:cs="Times New Roman"/>
          <w:kern w:val="20"/>
          <w:sz w:val="24"/>
          <w:szCs w:val="24"/>
        </w:rPr>
        <w:t xml:space="preserve">Содержание данной области может быть дополнено Организацией самостоятельно на основании рекомендаций ПМПК, ИПР. </w:t>
      </w:r>
    </w:p>
    <w:p w:rsidR="00561BBE" w:rsidRPr="007A0607" w:rsidRDefault="00561BBE" w:rsidP="00561BBE">
      <w:pPr>
        <w:spacing w:after="0" w:line="360" w:lineRule="auto"/>
        <w:ind w:firstLine="567"/>
        <w:jc w:val="both"/>
        <w:rPr>
          <w:rFonts w:ascii="Times New Roman" w:hAnsi="Times New Roman" w:cs="Times New Roman"/>
          <w:sz w:val="24"/>
          <w:szCs w:val="24"/>
        </w:rPr>
      </w:pPr>
      <w:r w:rsidRPr="007A0607">
        <w:rPr>
          <w:rFonts w:ascii="Times New Roman" w:hAnsi="Times New Roman" w:cs="Times New Roman"/>
          <w:sz w:val="24"/>
          <w:szCs w:val="24"/>
        </w:rPr>
        <w:lastRenderedPageBreak/>
        <w:t>Одним из направлений образовательно – коррекционной работы у слабослышащих и позднооглохших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компетенциями, социальной адаптации и интеграции в обществе.</w:t>
      </w:r>
    </w:p>
    <w:p w:rsidR="00561BBE" w:rsidRPr="007A0607" w:rsidRDefault="00561BBE" w:rsidP="00561BBE">
      <w:pPr>
        <w:tabs>
          <w:tab w:val="left" w:pos="8849"/>
        </w:tabs>
        <w:spacing w:after="0" w:line="360" w:lineRule="auto"/>
        <w:ind w:firstLine="567"/>
        <w:jc w:val="both"/>
        <w:rPr>
          <w:rFonts w:ascii="Times New Roman" w:hAnsi="Times New Roman" w:cs="Times New Roman"/>
          <w:sz w:val="24"/>
          <w:szCs w:val="24"/>
        </w:rPr>
      </w:pPr>
      <w:r w:rsidRPr="007A0607">
        <w:rPr>
          <w:rFonts w:ascii="Times New Roman" w:hAnsi="Times New Roman" w:cs="Times New Roman"/>
          <w:sz w:val="24"/>
          <w:szCs w:val="24"/>
        </w:rPr>
        <w:t xml:space="preserve">При сложном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Слабослышащие и позднооглохшие дети с умственной отсталостью отличаются от слабослышащих и позднооглохших учащихся того же возраста, не имеющих дополнительных нарушений, по уровню познавательной деятельности, словесной речи, состоянию эмоционально-волевой сферы, характеру поведения и др. </w:t>
      </w:r>
    </w:p>
    <w:p w:rsidR="00561BBE" w:rsidRPr="007A0607" w:rsidRDefault="00561BBE" w:rsidP="00561BBE">
      <w:pPr>
        <w:spacing w:after="0" w:line="360" w:lineRule="auto"/>
        <w:ind w:firstLine="567"/>
        <w:jc w:val="both"/>
        <w:rPr>
          <w:rFonts w:ascii="Times New Roman" w:hAnsi="Times New Roman" w:cs="Times New Roman"/>
          <w:sz w:val="24"/>
          <w:szCs w:val="24"/>
        </w:rPr>
      </w:pPr>
      <w:r w:rsidRPr="007A0607">
        <w:rPr>
          <w:rFonts w:ascii="Times New Roman" w:hAnsi="Times New Roman" w:cs="Times New Roman"/>
          <w:sz w:val="24"/>
          <w:szCs w:val="24"/>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7A0607">
        <w:rPr>
          <w:rFonts w:ascii="Times New Roman" w:hAnsi="Times New Roman" w:cs="Times New Roman"/>
          <w:sz w:val="24"/>
          <w:szCs w:val="24"/>
          <w:lang w:val="en-US"/>
        </w:rPr>
        <w:t>FM</w:t>
      </w:r>
      <w:r w:rsidRPr="007A0607">
        <w:rPr>
          <w:rFonts w:ascii="Times New Roman" w:hAnsi="Times New Roman" w:cs="Times New Roman"/>
          <w:sz w:val="24"/>
          <w:szCs w:val="24"/>
        </w:rPr>
        <w:t>- системы), стационарной электроакустической аппаратуры индивидуального пользования, индивидуальных слуховых аппаратов.</w:t>
      </w:r>
    </w:p>
    <w:p w:rsidR="00561BBE" w:rsidRPr="007A0607" w:rsidRDefault="00561BBE" w:rsidP="00561BBE">
      <w:pPr>
        <w:spacing w:after="0" w:line="360" w:lineRule="auto"/>
        <w:ind w:firstLine="567"/>
        <w:jc w:val="both"/>
        <w:rPr>
          <w:rFonts w:ascii="Times New Roman" w:hAnsi="Times New Roman" w:cs="Times New Roman"/>
          <w:sz w:val="24"/>
          <w:szCs w:val="24"/>
        </w:rPr>
      </w:pPr>
      <w:r w:rsidRPr="007A0607">
        <w:rPr>
          <w:rFonts w:ascii="Times New Roman" w:hAnsi="Times New Roman" w:cs="Times New Roman"/>
          <w:sz w:val="24"/>
          <w:szCs w:val="24"/>
        </w:rPr>
        <w:t xml:space="preserve">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использовании различных типов звукоусиливающей аппаратуры). </w:t>
      </w:r>
    </w:p>
    <w:p w:rsidR="00561BBE" w:rsidRPr="007A0607" w:rsidRDefault="00561BBE" w:rsidP="00561BBE">
      <w:pPr>
        <w:spacing w:after="0" w:line="360" w:lineRule="auto"/>
        <w:ind w:firstLine="567"/>
        <w:jc w:val="both"/>
        <w:rPr>
          <w:rFonts w:ascii="Times New Roman" w:hAnsi="Times New Roman" w:cs="Times New Roman"/>
          <w:sz w:val="24"/>
          <w:szCs w:val="24"/>
        </w:rPr>
      </w:pPr>
      <w:r w:rsidRPr="007A0607">
        <w:rPr>
          <w:rFonts w:ascii="Times New Roman" w:hAnsi="Times New Roman" w:cs="Times New Roman"/>
          <w:sz w:val="24"/>
          <w:szCs w:val="24"/>
        </w:rPr>
        <w:t>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аппаратуры); при затруднении в восприятии речевого материала учениками используются письменные таблички или устно – дактильная речь при обязательном устном повторении учителем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w:t>
      </w:r>
      <w:r w:rsidRPr="007A0607">
        <w:rPr>
          <w:rFonts w:ascii="Times New Roman" w:hAnsi="Times New Roman" w:cs="Times New Roman"/>
          <w:sz w:val="24"/>
          <w:szCs w:val="24"/>
        </w:rPr>
        <w:lastRenderedPageBreak/>
        <w:t xml:space="preserve">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561BBE" w:rsidRPr="007A0607" w:rsidRDefault="00561BBE" w:rsidP="00561BBE">
      <w:pPr>
        <w:spacing w:after="0" w:line="360" w:lineRule="auto"/>
        <w:ind w:firstLine="567"/>
        <w:jc w:val="both"/>
        <w:rPr>
          <w:rFonts w:ascii="Times New Roman" w:hAnsi="Times New Roman" w:cs="Times New Roman"/>
          <w:sz w:val="24"/>
          <w:szCs w:val="24"/>
        </w:rPr>
      </w:pPr>
      <w:r w:rsidRPr="007A0607">
        <w:rPr>
          <w:rFonts w:ascii="Times New Roman" w:hAnsi="Times New Roman" w:cs="Times New Roman"/>
          <w:sz w:val="24"/>
          <w:szCs w:val="24"/>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561BBE" w:rsidRPr="007A0607" w:rsidRDefault="00561BBE" w:rsidP="00561BBE">
      <w:pPr>
        <w:tabs>
          <w:tab w:val="left" w:pos="8849"/>
        </w:tabs>
        <w:spacing w:after="0" w:line="360" w:lineRule="auto"/>
        <w:ind w:firstLine="567"/>
        <w:jc w:val="both"/>
        <w:rPr>
          <w:rFonts w:ascii="Times New Roman" w:hAnsi="Times New Roman" w:cs="Times New Roman"/>
          <w:sz w:val="24"/>
          <w:szCs w:val="24"/>
        </w:rPr>
      </w:pPr>
      <w:r w:rsidRPr="007A0607">
        <w:rPr>
          <w:rFonts w:ascii="Times New Roman" w:hAnsi="Times New Roman" w:cs="Times New Roman"/>
          <w:sz w:val="24"/>
          <w:szCs w:val="24"/>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w:t>
      </w:r>
    </w:p>
    <w:p w:rsidR="00561BBE" w:rsidRPr="007A0607" w:rsidRDefault="00561BBE" w:rsidP="00561BBE">
      <w:pPr>
        <w:tabs>
          <w:tab w:val="left" w:pos="8849"/>
        </w:tabs>
        <w:spacing w:after="0" w:line="360" w:lineRule="auto"/>
        <w:ind w:firstLine="567"/>
        <w:jc w:val="both"/>
        <w:rPr>
          <w:rFonts w:ascii="Times New Roman" w:hAnsi="Times New Roman" w:cs="Times New Roman"/>
          <w:sz w:val="24"/>
          <w:szCs w:val="24"/>
        </w:rPr>
      </w:pPr>
      <w:r w:rsidRPr="007A0607">
        <w:rPr>
          <w:rFonts w:ascii="Times New Roman" w:hAnsi="Times New Roman" w:cs="Times New Roman"/>
          <w:sz w:val="24"/>
          <w:szCs w:val="24"/>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 волевой сферы.  </w:t>
      </w:r>
    </w:p>
    <w:p w:rsidR="00561BBE" w:rsidRPr="007A0607" w:rsidRDefault="00561BBE" w:rsidP="00561BBE">
      <w:pPr>
        <w:tabs>
          <w:tab w:val="left" w:pos="8849"/>
        </w:tabs>
        <w:spacing w:after="0" w:line="360" w:lineRule="auto"/>
        <w:ind w:firstLine="567"/>
        <w:jc w:val="both"/>
        <w:rPr>
          <w:rFonts w:ascii="Times New Roman" w:hAnsi="Times New Roman" w:cs="Times New Roman"/>
          <w:sz w:val="24"/>
          <w:szCs w:val="24"/>
        </w:rPr>
      </w:pPr>
      <w:r w:rsidRPr="007A0607">
        <w:rPr>
          <w:rFonts w:ascii="Times New Roman" w:hAnsi="Times New Roman" w:cs="Times New Roman"/>
          <w:sz w:val="24"/>
          <w:szCs w:val="24"/>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561BBE" w:rsidRPr="007A0607" w:rsidRDefault="00561BBE" w:rsidP="00561BBE">
      <w:pPr>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bCs/>
          <w:iCs/>
          <w:sz w:val="24"/>
          <w:szCs w:val="24"/>
        </w:rPr>
        <w:t>Мониторинг</w:t>
      </w:r>
      <w:r w:rsidRPr="007A0607">
        <w:rPr>
          <w:rFonts w:ascii="Times New Roman" w:hAnsi="Times New Roman" w:cs="Times New Roman"/>
          <w:b/>
          <w:bCs/>
          <w:i/>
          <w:iCs/>
          <w:sz w:val="24"/>
          <w:szCs w:val="24"/>
        </w:rPr>
        <w:t xml:space="preserve"> </w:t>
      </w:r>
      <w:r w:rsidRPr="007A0607">
        <w:rPr>
          <w:rFonts w:ascii="Times New Roman" w:hAnsi="Times New Roman" w:cs="Times New Roman"/>
          <w:sz w:val="24"/>
          <w:szCs w:val="24"/>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кроме этого в начале каждого учебного года повторяется аналитическая проверка произношения. </w:t>
      </w:r>
    </w:p>
    <w:p w:rsidR="00561BBE" w:rsidRPr="007A0607" w:rsidRDefault="00561BBE" w:rsidP="00561BBE">
      <w:pPr>
        <w:spacing w:after="0" w:line="360" w:lineRule="auto"/>
        <w:ind w:firstLine="454"/>
        <w:jc w:val="both"/>
        <w:outlineLvl w:val="0"/>
        <w:rPr>
          <w:rFonts w:ascii="Times New Roman" w:hAnsi="Times New Roman" w:cs="Times New Roman"/>
          <w:kern w:val="2"/>
          <w:sz w:val="24"/>
          <w:szCs w:val="24"/>
        </w:rPr>
      </w:pPr>
      <w:r w:rsidRPr="007A0607">
        <w:rPr>
          <w:rFonts w:ascii="Times New Roman" w:eastAsia="Times New Roman" w:hAnsi="Times New Roman" w:cs="Times New Roman"/>
          <w:sz w:val="24"/>
          <w:szCs w:val="24"/>
          <w:lang w:eastAsia="ru-RU"/>
        </w:rPr>
        <w:t>Коррекционный курс</w:t>
      </w:r>
      <w:r w:rsidRPr="007A0607">
        <w:rPr>
          <w:rFonts w:ascii="Times New Roman" w:hAnsi="Times New Roman" w:cs="Times New Roman"/>
          <w:kern w:val="2"/>
          <w:sz w:val="24"/>
          <w:szCs w:val="24"/>
        </w:rPr>
        <w:t xml:space="preserve"> </w:t>
      </w:r>
      <w:r w:rsidRPr="007A0607">
        <w:rPr>
          <w:rFonts w:ascii="Times New Roman" w:hAnsi="Times New Roman" w:cs="Times New Roman"/>
          <w:b/>
          <w:kern w:val="2"/>
          <w:sz w:val="24"/>
          <w:szCs w:val="24"/>
        </w:rPr>
        <w:t>«Формирование речевого слуха и произносительной стороны речи»</w:t>
      </w:r>
      <w:r w:rsidRPr="007A0607">
        <w:rPr>
          <w:rFonts w:ascii="Times New Roman" w:hAnsi="Times New Roman" w:cs="Times New Roman"/>
          <w:kern w:val="2"/>
          <w:sz w:val="24"/>
          <w:szCs w:val="24"/>
        </w:rPr>
        <w:t xml:space="preserve"> (индивидуальные занятия). </w:t>
      </w:r>
    </w:p>
    <w:p w:rsidR="00561BBE" w:rsidRPr="007A0607" w:rsidRDefault="00561BBE" w:rsidP="00561BBE">
      <w:pPr>
        <w:spacing w:after="0" w:line="360" w:lineRule="auto"/>
        <w:ind w:firstLine="454"/>
        <w:jc w:val="both"/>
        <w:outlineLvl w:val="0"/>
        <w:rPr>
          <w:rFonts w:ascii="Times New Roman" w:eastAsia="Times New Roman" w:hAnsi="Times New Roman" w:cs="Times New Roman"/>
          <w:sz w:val="24"/>
          <w:szCs w:val="24"/>
          <w:lang w:eastAsia="ru-RU"/>
        </w:rPr>
      </w:pPr>
      <w:r w:rsidRPr="007A0607">
        <w:rPr>
          <w:rFonts w:ascii="Times New Roman" w:hAnsi="Times New Roman" w:cs="Times New Roman"/>
          <w:sz w:val="24"/>
          <w:szCs w:val="24"/>
        </w:rPr>
        <w:t xml:space="preserve">Основные задачи реализации содержания: </w:t>
      </w:r>
      <w:r w:rsidRPr="007A0607">
        <w:rPr>
          <w:rFonts w:ascii="Times New Roman" w:eastAsia="Times New Roman" w:hAnsi="Times New Roman" w:cs="Times New Roman"/>
          <w:sz w:val="24"/>
          <w:szCs w:val="24"/>
          <w:lang w:eastAsia="ru-RU"/>
        </w:rPr>
        <w:t xml:space="preserve"> </w:t>
      </w:r>
    </w:p>
    <w:p w:rsidR="00561BBE" w:rsidRPr="007A0607" w:rsidRDefault="00561BBE" w:rsidP="00692DAB">
      <w:pPr>
        <w:numPr>
          <w:ilvl w:val="0"/>
          <w:numId w:val="122"/>
        </w:numPr>
        <w:spacing w:after="0" w:line="360" w:lineRule="auto"/>
        <w:jc w:val="both"/>
        <w:outlineLvl w:val="0"/>
        <w:rPr>
          <w:rFonts w:ascii="Times New Roman" w:hAnsi="Times New Roman" w:cs="Times New Roman"/>
          <w:b/>
          <w:i/>
          <w:sz w:val="24"/>
          <w:szCs w:val="24"/>
        </w:rPr>
      </w:pPr>
      <w:r w:rsidRPr="007A0607">
        <w:rPr>
          <w:rFonts w:ascii="Times New Roman" w:hAnsi="Times New Roman" w:cs="Times New Roman"/>
          <w:sz w:val="24"/>
          <w:szCs w:val="24"/>
        </w:rPr>
        <w:t xml:space="preserve">формирование речевого слуха; создание на базе развивающегося речевого слуха принципиально новой слухозрительной основы восприятия устной речи; </w:t>
      </w:r>
      <w:r w:rsidRPr="007A0607">
        <w:rPr>
          <w:rFonts w:ascii="Times New Roman" w:hAnsi="Times New Roman" w:cs="Times New Roman"/>
          <w:sz w:val="24"/>
          <w:szCs w:val="24"/>
        </w:rPr>
        <w:lastRenderedPageBreak/>
        <w:t>формирование достаточно внятной речи, по – возможности, членораздельной, приближающейся по звучанию к естественной речи слышащих и нормально говорящих людей;</w:t>
      </w:r>
      <w:r w:rsidRPr="007A0607">
        <w:rPr>
          <w:rFonts w:ascii="Times New Roman" w:hAnsi="Times New Roman" w:cs="Times New Roman"/>
          <w:b/>
          <w:i/>
          <w:sz w:val="24"/>
          <w:szCs w:val="24"/>
        </w:rPr>
        <w:t xml:space="preserve"> </w:t>
      </w:r>
    </w:p>
    <w:p w:rsidR="00561BBE" w:rsidRPr="007A0607" w:rsidRDefault="00561BBE" w:rsidP="00692DAB">
      <w:pPr>
        <w:numPr>
          <w:ilvl w:val="0"/>
          <w:numId w:val="122"/>
        </w:numPr>
        <w:spacing w:after="0" w:line="360" w:lineRule="auto"/>
        <w:jc w:val="both"/>
        <w:outlineLvl w:val="0"/>
        <w:rPr>
          <w:rFonts w:ascii="Times New Roman" w:hAnsi="Times New Roman" w:cs="Times New Roman"/>
          <w:sz w:val="24"/>
          <w:szCs w:val="24"/>
        </w:rPr>
      </w:pPr>
      <w:r w:rsidRPr="007A0607">
        <w:rPr>
          <w:rFonts w:ascii="Times New Roman" w:hAnsi="Times New Roman" w:cs="Times New Roman"/>
          <w:sz w:val="24"/>
          <w:szCs w:val="24"/>
        </w:rPr>
        <w:t xml:space="preserve">овладение элементарными навыками самоконтроля произношения, использования в речевом общении естественных невербальных средств коммуникации (соответствующего выражения лица, позы, пластики и другого); </w:t>
      </w:r>
    </w:p>
    <w:p w:rsidR="00561BBE" w:rsidRPr="007A0607" w:rsidRDefault="00561BBE" w:rsidP="00692DAB">
      <w:pPr>
        <w:numPr>
          <w:ilvl w:val="0"/>
          <w:numId w:val="122"/>
        </w:numPr>
        <w:spacing w:after="0" w:line="360" w:lineRule="auto"/>
        <w:jc w:val="both"/>
        <w:outlineLvl w:val="0"/>
        <w:rPr>
          <w:rFonts w:ascii="Times New Roman" w:hAnsi="Times New Roman" w:cs="Times New Roman"/>
          <w:sz w:val="24"/>
          <w:szCs w:val="24"/>
        </w:rPr>
      </w:pPr>
      <w:r w:rsidRPr="007A0607">
        <w:rPr>
          <w:rFonts w:ascii="Times New Roman" w:hAnsi="Times New Roman" w:cs="Times New Roman"/>
          <w:sz w:val="24"/>
          <w:szCs w:val="24"/>
        </w:rPr>
        <w:t xml:space="preserve">активизация элементарных навыков устной коммуникации (с использованием знакомого речевого материала), включая умения слухозрительно воспринимать  высказывания речевого партнера, отвечать на вопросы, выполнять задания и давать речевой ответ, сообщать о затруднении в восприятии речи,  говорить достаточно внятно, реализуя произносительные возможности; </w:t>
      </w:r>
    </w:p>
    <w:p w:rsidR="00561BBE" w:rsidRPr="007A0607" w:rsidRDefault="00561BBE" w:rsidP="00692DAB">
      <w:pPr>
        <w:pStyle w:val="32"/>
        <w:numPr>
          <w:ilvl w:val="0"/>
          <w:numId w:val="122"/>
        </w:numPr>
        <w:spacing w:before="0" w:after="0" w:line="360" w:lineRule="auto"/>
        <w:jc w:val="both"/>
        <w:rPr>
          <w:rFonts w:ascii="Times New Roman" w:hAnsi="Times New Roman" w:cs="Times New Roman"/>
          <w:b w:val="0"/>
          <w:i w:val="0"/>
          <w:sz w:val="24"/>
          <w:szCs w:val="24"/>
        </w:rPr>
      </w:pPr>
      <w:r w:rsidRPr="007A0607">
        <w:rPr>
          <w:rFonts w:ascii="Times New Roman" w:hAnsi="Times New Roman" w:cs="Times New Roman"/>
          <w:b w:val="0"/>
          <w:i w:val="0"/>
          <w:sz w:val="24"/>
          <w:szCs w:val="24"/>
        </w:rPr>
        <w:t xml:space="preserve">овладение умениями пользоваться слуховыми аппаратами и имплантами; </w:t>
      </w:r>
    </w:p>
    <w:p w:rsidR="00561BBE" w:rsidRPr="007A0607" w:rsidRDefault="00561BBE" w:rsidP="00692DAB">
      <w:pPr>
        <w:pStyle w:val="32"/>
        <w:numPr>
          <w:ilvl w:val="0"/>
          <w:numId w:val="122"/>
        </w:numPr>
        <w:spacing w:before="0" w:after="0" w:line="360" w:lineRule="auto"/>
        <w:jc w:val="both"/>
        <w:rPr>
          <w:rFonts w:ascii="Times New Roman" w:hAnsi="Times New Roman" w:cs="Times New Roman"/>
          <w:b w:val="0"/>
          <w:i w:val="0"/>
          <w:sz w:val="24"/>
          <w:szCs w:val="24"/>
        </w:rPr>
      </w:pPr>
      <w:r w:rsidRPr="007A0607">
        <w:rPr>
          <w:rFonts w:ascii="Times New Roman" w:hAnsi="Times New Roman" w:cs="Times New Roman"/>
          <w:b w:val="0"/>
          <w:i w:val="0"/>
          <w:sz w:val="24"/>
          <w:szCs w:val="24"/>
        </w:rPr>
        <w:t>формирование желания применять приобретенные умения в восприятии и воспроизведении устной речи в процессе учебной и внеурочной деятельности.</w:t>
      </w:r>
    </w:p>
    <w:p w:rsidR="00561BBE" w:rsidRPr="007A0607" w:rsidRDefault="00561BBE" w:rsidP="00561BBE">
      <w:pPr>
        <w:pStyle w:val="4"/>
        <w:spacing w:before="0" w:after="0" w:line="360" w:lineRule="auto"/>
        <w:ind w:firstLine="454"/>
        <w:rPr>
          <w:rFonts w:ascii="Times New Roman" w:hAnsi="Times New Roman" w:cs="Times New Roman"/>
          <w:b/>
          <w:sz w:val="24"/>
          <w:szCs w:val="24"/>
        </w:rPr>
      </w:pPr>
      <w:r w:rsidRPr="007A0607">
        <w:rPr>
          <w:rFonts w:ascii="Times New Roman" w:hAnsi="Times New Roman" w:cs="Times New Roman"/>
          <w:b/>
          <w:sz w:val="24"/>
          <w:szCs w:val="24"/>
        </w:rPr>
        <w:t xml:space="preserve"> Формирование речевого слуха </w:t>
      </w:r>
    </w:p>
    <w:p w:rsidR="00561BBE" w:rsidRPr="007A0607" w:rsidRDefault="00561BBE" w:rsidP="00561BBE">
      <w:pPr>
        <w:pStyle w:val="4"/>
        <w:spacing w:before="0" w:after="0" w:line="360" w:lineRule="auto"/>
        <w:ind w:firstLine="454"/>
        <w:rPr>
          <w:rFonts w:ascii="Times New Roman" w:hAnsi="Times New Roman" w:cs="Times New Roman"/>
          <w:b/>
          <w:sz w:val="24"/>
          <w:szCs w:val="24"/>
        </w:rPr>
      </w:pPr>
      <w:r w:rsidRPr="007A0607">
        <w:rPr>
          <w:rFonts w:ascii="Times New Roman" w:hAnsi="Times New Roman" w:cs="Times New Roman"/>
          <w:b/>
          <w:sz w:val="24"/>
          <w:szCs w:val="24"/>
        </w:rPr>
        <w:t xml:space="preserve"> и произносительной стороны устной речи</w:t>
      </w:r>
    </w:p>
    <w:p w:rsidR="00561BBE" w:rsidRPr="007A0607" w:rsidRDefault="00561BBE" w:rsidP="00561BBE">
      <w:pPr>
        <w:pStyle w:val="4"/>
        <w:spacing w:before="0" w:after="0" w:line="360" w:lineRule="auto"/>
        <w:ind w:firstLine="454"/>
        <w:rPr>
          <w:rFonts w:ascii="Times New Roman" w:hAnsi="Times New Roman" w:cs="Times New Roman"/>
          <w:b/>
          <w:sz w:val="24"/>
          <w:szCs w:val="24"/>
        </w:rPr>
      </w:pPr>
      <w:r w:rsidRPr="007A0607">
        <w:rPr>
          <w:rFonts w:ascii="Times New Roman" w:hAnsi="Times New Roman" w:cs="Times New Roman"/>
          <w:b/>
          <w:sz w:val="24"/>
          <w:szCs w:val="24"/>
        </w:rPr>
        <w:t>(индивидуальные занятия)</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b/>
          <w:sz w:val="24"/>
          <w:szCs w:val="24"/>
          <w:lang w:val="en-US"/>
        </w:rPr>
        <w:t>I</w:t>
      </w:r>
      <w:r w:rsidRPr="007A0607">
        <w:rPr>
          <w:rFonts w:ascii="Times New Roman" w:hAnsi="Times New Roman" w:cs="Times New Roman"/>
          <w:b/>
          <w:sz w:val="24"/>
          <w:szCs w:val="24"/>
        </w:rPr>
        <w:t xml:space="preserve">. Формирование речевого слуха. </w:t>
      </w:r>
      <w:r w:rsidRPr="007A0607">
        <w:rPr>
          <w:rFonts w:ascii="Times New Roman" w:hAnsi="Times New Roman" w:cs="Times New Roman"/>
          <w:sz w:val="24"/>
          <w:szCs w:val="24"/>
        </w:rPr>
        <w:t xml:space="preserve">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связанного с учебной деятельностью и с изучением общеобразовательных предметов. </w:t>
      </w:r>
      <w:r w:rsidRPr="007A0607">
        <w:rPr>
          <w:rFonts w:ascii="Times New Roman" w:hAnsi="Times New Roman" w:cs="Times New Roman"/>
          <w:color w:val="000000"/>
          <w:sz w:val="24"/>
          <w:szCs w:val="24"/>
        </w:rPr>
        <w:t xml:space="preserve"> Восприятие на слух с помощью индивидуальных аппаратов текстов (до 16—18 и более предложений).</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color w:val="000000"/>
          <w:sz w:val="24"/>
          <w:szCs w:val="24"/>
        </w:rPr>
        <w:t>Восприятие речевого материала на слух  в разных условиях:</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color w:val="000000"/>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color w:val="000000"/>
          <w:sz w:val="24"/>
          <w:szCs w:val="24"/>
        </w:rPr>
        <w:t>- вне ситуации;</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color w:val="000000"/>
          <w:sz w:val="24"/>
          <w:szCs w:val="24"/>
        </w:rPr>
        <w:t>- в изолированных от шума помещениях;</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color w:val="000000"/>
          <w:sz w:val="24"/>
          <w:szCs w:val="24"/>
        </w:rPr>
        <w:t>- в условиях, близких к естественным.</w:t>
      </w:r>
    </w:p>
    <w:p w:rsidR="00561BBE" w:rsidRPr="007A0607" w:rsidRDefault="00561BBE" w:rsidP="00561BBE">
      <w:pPr>
        <w:shd w:val="clear" w:color="auto" w:fill="FFFFFF"/>
        <w:spacing w:after="0" w:line="360" w:lineRule="auto"/>
        <w:ind w:firstLine="340"/>
        <w:jc w:val="both"/>
        <w:rPr>
          <w:rFonts w:ascii="Times New Roman" w:hAnsi="Times New Roman" w:cs="Times New Roman"/>
          <w:color w:val="000000"/>
          <w:sz w:val="24"/>
          <w:szCs w:val="24"/>
        </w:rPr>
      </w:pPr>
      <w:r w:rsidRPr="007A0607">
        <w:rPr>
          <w:rFonts w:ascii="Times New Roman" w:hAnsi="Times New Roman" w:cs="Times New Roman"/>
          <w:sz w:val="24"/>
          <w:szCs w:val="24"/>
        </w:rPr>
        <w:t xml:space="preserve">      Способы предъявления речевого материала – с голоса учителя, с голоса учащегося, с электронного носителя. Восприятие неречевых звучаний и музыки. </w:t>
      </w:r>
      <w:r w:rsidRPr="007A0607">
        <w:rPr>
          <w:rFonts w:ascii="Times New Roman" w:hAnsi="Times New Roman" w:cs="Times New Roman"/>
          <w:color w:val="000000"/>
          <w:sz w:val="24"/>
          <w:szCs w:val="24"/>
        </w:rPr>
        <w:t xml:space="preserve">Развитие речевого слуха обучающихся проводится на речевом материале различной степени сложности с </w:t>
      </w:r>
      <w:r w:rsidRPr="007A0607">
        <w:rPr>
          <w:rFonts w:ascii="Times New Roman" w:hAnsi="Times New Roman" w:cs="Times New Roman"/>
          <w:color w:val="000000"/>
          <w:sz w:val="24"/>
          <w:szCs w:val="24"/>
        </w:rPr>
        <w:lastRenderedPageBreak/>
        <w:t>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561BBE" w:rsidRPr="007A0607" w:rsidRDefault="00561BBE" w:rsidP="00561BBE">
      <w:pPr>
        <w:spacing w:after="0" w:line="360" w:lineRule="auto"/>
        <w:ind w:firstLine="567"/>
        <w:jc w:val="both"/>
        <w:rPr>
          <w:rFonts w:ascii="Times New Roman" w:hAnsi="Times New Roman" w:cs="Times New Roman"/>
          <w:color w:val="000000"/>
          <w:sz w:val="24"/>
          <w:szCs w:val="24"/>
        </w:rPr>
      </w:pPr>
      <w:r w:rsidRPr="007A0607">
        <w:rPr>
          <w:rFonts w:ascii="Times New Roman" w:hAnsi="Times New Roman" w:cs="Times New Roman"/>
          <w:b/>
          <w:sz w:val="24"/>
          <w:szCs w:val="24"/>
          <w:lang w:val="en-US"/>
        </w:rPr>
        <w:t>II</w:t>
      </w:r>
      <w:r w:rsidRPr="007A0607">
        <w:rPr>
          <w:rFonts w:ascii="Times New Roman" w:hAnsi="Times New Roman" w:cs="Times New Roman"/>
          <w:b/>
          <w:sz w:val="24"/>
          <w:szCs w:val="24"/>
        </w:rPr>
        <w:t xml:space="preserve">. Формирование произносительной стороны устной речи. </w:t>
      </w:r>
      <w:r w:rsidRPr="007A0607">
        <w:rPr>
          <w:rFonts w:ascii="Times New Roman" w:hAnsi="Times New Roman" w:cs="Times New Roman"/>
          <w:sz w:val="24"/>
          <w:szCs w:val="24"/>
        </w:rPr>
        <w:t>В</w:t>
      </w:r>
      <w:r w:rsidRPr="007A0607">
        <w:rPr>
          <w:rFonts w:ascii="Times New Roman" w:hAnsi="Times New Roman" w:cs="Times New Roman"/>
          <w:color w:val="000000"/>
          <w:sz w:val="24"/>
          <w:szCs w:val="24"/>
        </w:rPr>
        <w:t>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561BBE" w:rsidRPr="007A0607" w:rsidRDefault="00561BBE" w:rsidP="00561BBE">
      <w:pPr>
        <w:shd w:val="clear" w:color="auto" w:fill="FFFFFF"/>
        <w:spacing w:after="0" w:line="360" w:lineRule="auto"/>
        <w:ind w:firstLine="567"/>
        <w:jc w:val="both"/>
        <w:rPr>
          <w:rFonts w:ascii="Times New Roman" w:hAnsi="Times New Roman" w:cs="Times New Roman"/>
          <w:color w:val="000000"/>
          <w:sz w:val="24"/>
          <w:szCs w:val="24"/>
        </w:rPr>
      </w:pPr>
      <w:r w:rsidRPr="007A0607">
        <w:rPr>
          <w:rFonts w:ascii="Times New Roman" w:hAnsi="Times New Roman" w:cs="Times New Roman"/>
          <w:b/>
          <w:i/>
          <w:color w:val="000000"/>
          <w:sz w:val="24"/>
          <w:szCs w:val="24"/>
        </w:rPr>
        <w:t xml:space="preserve">Речевое дыхание. </w:t>
      </w:r>
      <w:r w:rsidRPr="007A0607">
        <w:rPr>
          <w:rFonts w:ascii="Times New Roman" w:hAnsi="Times New Roman" w:cs="Times New Roman"/>
          <w:color w:val="000000"/>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561BBE" w:rsidRPr="007A0607" w:rsidRDefault="00561BBE" w:rsidP="00561BBE">
      <w:pPr>
        <w:shd w:val="clear" w:color="auto" w:fill="FFFFFF"/>
        <w:spacing w:after="0" w:line="360" w:lineRule="auto"/>
        <w:ind w:firstLine="567"/>
        <w:jc w:val="both"/>
        <w:rPr>
          <w:rFonts w:ascii="Times New Roman" w:hAnsi="Times New Roman" w:cs="Times New Roman"/>
          <w:i/>
          <w:color w:val="000000"/>
          <w:sz w:val="24"/>
          <w:szCs w:val="24"/>
        </w:rPr>
      </w:pPr>
      <w:r w:rsidRPr="007A0607">
        <w:rPr>
          <w:rFonts w:ascii="Times New Roman" w:hAnsi="Times New Roman" w:cs="Times New Roman"/>
          <w:b/>
          <w:i/>
          <w:color w:val="000000"/>
          <w:sz w:val="24"/>
          <w:szCs w:val="24"/>
        </w:rPr>
        <w:t xml:space="preserve">Голос. </w:t>
      </w:r>
      <w:r w:rsidRPr="007A0607">
        <w:rPr>
          <w:rFonts w:ascii="Times New Roman" w:hAnsi="Times New Roman" w:cs="Times New Roman"/>
          <w:color w:val="000000"/>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7A0607">
        <w:rPr>
          <w:rFonts w:ascii="Times New Roman" w:hAnsi="Times New Roman" w:cs="Times New Roman"/>
          <w:i/>
          <w:color w:val="000000"/>
          <w:sz w:val="24"/>
          <w:szCs w:val="24"/>
        </w:rPr>
        <w:t>рука – руки).</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b/>
          <w:i/>
          <w:color w:val="000000"/>
          <w:sz w:val="24"/>
          <w:szCs w:val="24"/>
        </w:rPr>
        <w:t xml:space="preserve">Звуки и их сочетания. </w:t>
      </w:r>
      <w:r w:rsidRPr="007A0607">
        <w:rPr>
          <w:rFonts w:ascii="Times New Roman" w:hAnsi="Times New Roman" w:cs="Times New Roman"/>
          <w:b/>
          <w:color w:val="000000"/>
          <w:sz w:val="24"/>
          <w:szCs w:val="24"/>
        </w:rPr>
        <w:tab/>
      </w:r>
      <w:r w:rsidRPr="007A0607">
        <w:rPr>
          <w:rFonts w:ascii="Times New Roman" w:hAnsi="Times New Roman" w:cs="Times New Roman"/>
          <w:color w:val="000000"/>
          <w:sz w:val="24"/>
          <w:szCs w:val="24"/>
        </w:rPr>
        <w:t>Усвоение,</w:t>
      </w:r>
      <w:r w:rsidRPr="007A0607">
        <w:rPr>
          <w:rFonts w:ascii="Times New Roman" w:hAnsi="Times New Roman" w:cs="Times New Roman"/>
          <w:b/>
          <w:color w:val="000000"/>
          <w:sz w:val="24"/>
          <w:szCs w:val="24"/>
        </w:rPr>
        <w:t xml:space="preserve"> з</w:t>
      </w:r>
      <w:r w:rsidRPr="007A0607">
        <w:rPr>
          <w:rFonts w:ascii="Times New Roman" w:hAnsi="Times New Roman" w:cs="Times New Roman"/>
          <w:color w:val="000000"/>
          <w:sz w:val="24"/>
          <w:szCs w:val="24"/>
        </w:rPr>
        <w:t xml:space="preserve">акрепление правильного произношения в словах звуков речи и их сочетаний: </w:t>
      </w:r>
      <w:r w:rsidRPr="007A0607">
        <w:rPr>
          <w:rFonts w:ascii="Times New Roman" w:hAnsi="Times New Roman" w:cs="Times New Roman"/>
          <w:i/>
          <w:color w:val="000000"/>
          <w:sz w:val="24"/>
          <w:szCs w:val="24"/>
        </w:rPr>
        <w:t>п, а, м, т, о, в, у, н, с, и, л, э;</w:t>
      </w:r>
      <w:r w:rsidRPr="007A0607">
        <w:rPr>
          <w:rFonts w:ascii="Times New Roman" w:hAnsi="Times New Roman" w:cs="Times New Roman"/>
          <w:color w:val="000000"/>
          <w:sz w:val="24"/>
          <w:szCs w:val="24"/>
        </w:rPr>
        <w:t xml:space="preserve"> звукосочетаний </w:t>
      </w:r>
      <w:r w:rsidRPr="007A0607">
        <w:rPr>
          <w:rFonts w:ascii="Times New Roman" w:hAnsi="Times New Roman" w:cs="Times New Roman"/>
          <w:i/>
          <w:color w:val="000000"/>
          <w:sz w:val="24"/>
          <w:szCs w:val="24"/>
        </w:rPr>
        <w:t xml:space="preserve">йа (я), йо </w:t>
      </w:r>
      <w:r w:rsidRPr="007A0607">
        <w:rPr>
          <w:rFonts w:ascii="Times New Roman" w:hAnsi="Times New Roman" w:cs="Times New Roman"/>
          <w:i/>
          <w:color w:val="000000"/>
          <w:sz w:val="24"/>
          <w:szCs w:val="24"/>
        </w:rPr>
        <w:lastRenderedPageBreak/>
        <w:t xml:space="preserve">(ё), йу (ю), , йэ (е) </w:t>
      </w:r>
      <w:r w:rsidRPr="007A0607">
        <w:rPr>
          <w:rFonts w:ascii="Times New Roman" w:hAnsi="Times New Roman" w:cs="Times New Roman"/>
          <w:color w:val="000000"/>
          <w:sz w:val="24"/>
          <w:szCs w:val="24"/>
        </w:rPr>
        <w:t xml:space="preserve">в начальной позиции </w:t>
      </w:r>
      <w:r w:rsidRPr="007A0607">
        <w:rPr>
          <w:rFonts w:ascii="Times New Roman" w:hAnsi="Times New Roman" w:cs="Times New Roman"/>
          <w:i/>
          <w:color w:val="000000"/>
          <w:sz w:val="24"/>
          <w:szCs w:val="24"/>
        </w:rPr>
        <w:t>(яблоко)</w:t>
      </w:r>
      <w:r w:rsidRPr="007A0607">
        <w:rPr>
          <w:rFonts w:ascii="Times New Roman" w:hAnsi="Times New Roman" w:cs="Times New Roman"/>
          <w:color w:val="000000"/>
          <w:sz w:val="24"/>
          <w:szCs w:val="24"/>
        </w:rPr>
        <w:t xml:space="preserve"> и после гласных </w:t>
      </w:r>
      <w:r w:rsidRPr="007A0607">
        <w:rPr>
          <w:rFonts w:ascii="Times New Roman" w:hAnsi="Times New Roman" w:cs="Times New Roman"/>
          <w:i/>
          <w:color w:val="000000"/>
          <w:sz w:val="24"/>
          <w:szCs w:val="24"/>
        </w:rPr>
        <w:t>(красная);</w:t>
      </w:r>
      <w:r w:rsidRPr="007A0607">
        <w:rPr>
          <w:rFonts w:ascii="Times New Roman" w:hAnsi="Times New Roman" w:cs="Times New Roman"/>
          <w:color w:val="000000"/>
          <w:sz w:val="24"/>
          <w:szCs w:val="24"/>
        </w:rPr>
        <w:t xml:space="preserve"> позиционное смягчение согласных перед гласными </w:t>
      </w:r>
      <w:r w:rsidRPr="007A0607">
        <w:rPr>
          <w:rFonts w:ascii="Times New Roman" w:hAnsi="Times New Roman" w:cs="Times New Roman"/>
          <w:i/>
          <w:color w:val="000000"/>
          <w:sz w:val="24"/>
          <w:szCs w:val="24"/>
        </w:rPr>
        <w:t>и, э</w:t>
      </w:r>
      <w:r w:rsidRPr="007A0607">
        <w:rPr>
          <w:rFonts w:ascii="Times New Roman" w:hAnsi="Times New Roman" w:cs="Times New Roman"/>
          <w:color w:val="000000"/>
          <w:sz w:val="24"/>
          <w:szCs w:val="24"/>
        </w:rPr>
        <w:t xml:space="preserve"> </w:t>
      </w:r>
      <w:r w:rsidRPr="007A0607">
        <w:rPr>
          <w:rFonts w:ascii="Times New Roman" w:hAnsi="Times New Roman" w:cs="Times New Roman"/>
          <w:i/>
          <w:color w:val="000000"/>
          <w:sz w:val="24"/>
          <w:szCs w:val="24"/>
        </w:rPr>
        <w:t>(пишет, мел)</w:t>
      </w:r>
      <w:r w:rsidRPr="007A0607">
        <w:rPr>
          <w:rFonts w:ascii="Times New Roman" w:hAnsi="Times New Roman" w:cs="Times New Roman"/>
          <w:color w:val="000000"/>
          <w:sz w:val="24"/>
          <w:szCs w:val="24"/>
        </w:rPr>
        <w:t xml:space="preserve">; </w:t>
      </w:r>
      <w:r w:rsidRPr="007A0607">
        <w:rPr>
          <w:rFonts w:ascii="Times New Roman" w:hAnsi="Times New Roman" w:cs="Times New Roman"/>
          <w:i/>
          <w:color w:val="000000"/>
          <w:sz w:val="24"/>
          <w:szCs w:val="24"/>
        </w:rPr>
        <w:t xml:space="preserve">к, с, ш; я, е, ю, ё </w:t>
      </w:r>
      <w:r w:rsidRPr="007A0607">
        <w:rPr>
          <w:rFonts w:ascii="Times New Roman" w:hAnsi="Times New Roman" w:cs="Times New Roman"/>
          <w:color w:val="000000"/>
          <w:sz w:val="24"/>
          <w:szCs w:val="24"/>
        </w:rPr>
        <w:t xml:space="preserve">после разделительных </w:t>
      </w:r>
      <w:r w:rsidRPr="007A0607">
        <w:rPr>
          <w:rFonts w:ascii="Times New Roman" w:hAnsi="Times New Roman" w:cs="Times New Roman"/>
          <w:i/>
          <w:color w:val="000000"/>
          <w:sz w:val="24"/>
          <w:szCs w:val="24"/>
        </w:rPr>
        <w:t>ь, ъ (обезьяна, съел)</w:t>
      </w:r>
      <w:r w:rsidRPr="007A0607">
        <w:rPr>
          <w:rFonts w:ascii="Times New Roman" w:hAnsi="Times New Roman" w:cs="Times New Roman"/>
          <w:color w:val="000000"/>
          <w:sz w:val="24"/>
          <w:szCs w:val="24"/>
        </w:rPr>
        <w:t xml:space="preserve">; </w:t>
      </w:r>
      <w:r w:rsidRPr="007A0607">
        <w:rPr>
          <w:rFonts w:ascii="Times New Roman" w:hAnsi="Times New Roman" w:cs="Times New Roman"/>
          <w:i/>
          <w:color w:val="000000"/>
          <w:sz w:val="24"/>
          <w:szCs w:val="24"/>
        </w:rPr>
        <w:t>р, ф, х, б, д</w:t>
      </w:r>
      <w:r w:rsidRPr="007A0607">
        <w:rPr>
          <w:rFonts w:ascii="Times New Roman" w:hAnsi="Times New Roman" w:cs="Times New Roman"/>
          <w:color w:val="000000"/>
          <w:sz w:val="24"/>
          <w:szCs w:val="24"/>
        </w:rPr>
        <w:t xml:space="preserve">; мягкие согласные </w:t>
      </w:r>
      <w:r w:rsidRPr="007A0607">
        <w:rPr>
          <w:rFonts w:ascii="Times New Roman" w:hAnsi="Times New Roman" w:cs="Times New Roman"/>
          <w:i/>
          <w:color w:val="000000"/>
          <w:sz w:val="24"/>
          <w:szCs w:val="24"/>
        </w:rPr>
        <w:t>т, н, х, п, м, ф</w:t>
      </w:r>
      <w:r w:rsidRPr="007A0607">
        <w:rPr>
          <w:rFonts w:ascii="Times New Roman" w:hAnsi="Times New Roman" w:cs="Times New Roman"/>
          <w:color w:val="000000"/>
          <w:sz w:val="24"/>
          <w:szCs w:val="24"/>
        </w:rPr>
        <w:t xml:space="preserve"> в конце слов </w:t>
      </w:r>
      <w:r w:rsidRPr="007A0607">
        <w:rPr>
          <w:rFonts w:ascii="Times New Roman" w:hAnsi="Times New Roman" w:cs="Times New Roman"/>
          <w:i/>
          <w:color w:val="000000"/>
          <w:sz w:val="24"/>
          <w:szCs w:val="24"/>
        </w:rPr>
        <w:t xml:space="preserve">(пить, день). </w:t>
      </w:r>
      <w:r w:rsidRPr="007A0607">
        <w:rPr>
          <w:rFonts w:ascii="Times New Roman" w:hAnsi="Times New Roman" w:cs="Times New Roman"/>
          <w:color w:val="000000"/>
          <w:sz w:val="24"/>
          <w:szCs w:val="24"/>
        </w:rPr>
        <w:t xml:space="preserve">Правильное произношение в словах звуков и их сочетаний: </w:t>
      </w:r>
      <w:r w:rsidRPr="007A0607">
        <w:rPr>
          <w:rFonts w:ascii="Times New Roman" w:hAnsi="Times New Roman" w:cs="Times New Roman"/>
          <w:i/>
          <w:color w:val="000000"/>
          <w:sz w:val="24"/>
          <w:szCs w:val="24"/>
        </w:rPr>
        <w:t xml:space="preserve">ы, э, ж, г, ц, ч. </w:t>
      </w:r>
      <w:r w:rsidRPr="007A0607">
        <w:rPr>
          <w:rFonts w:ascii="Times New Roman" w:hAnsi="Times New Roman" w:cs="Times New Roman"/>
          <w:color w:val="000000"/>
          <w:sz w:val="24"/>
          <w:szCs w:val="24"/>
        </w:rPr>
        <w:t xml:space="preserve">Дифференцированное произношение в слогах и словах звуков: </w:t>
      </w:r>
      <w:r w:rsidRPr="007A0607">
        <w:rPr>
          <w:rFonts w:ascii="Times New Roman" w:hAnsi="Times New Roman" w:cs="Times New Roman"/>
          <w:i/>
          <w:color w:val="000000"/>
          <w:sz w:val="24"/>
          <w:szCs w:val="24"/>
        </w:rPr>
        <w:t xml:space="preserve">и-ы, с-ш, с-з, ш-ж, б-п, д-т, ц-с, ч-ш, ц-ч. </w:t>
      </w:r>
      <w:r w:rsidRPr="007A0607">
        <w:rPr>
          <w:rFonts w:ascii="Times New Roman" w:hAnsi="Times New Roman" w:cs="Times New Roman"/>
          <w:color w:val="000000"/>
          <w:sz w:val="24"/>
          <w:szCs w:val="24"/>
        </w:rPr>
        <w:t xml:space="preserve">Произношение мягких звуков по подражанию и самостоятельно </w:t>
      </w:r>
      <w:r w:rsidRPr="007A0607">
        <w:rPr>
          <w:rFonts w:ascii="Times New Roman" w:hAnsi="Times New Roman" w:cs="Times New Roman"/>
          <w:i/>
          <w:color w:val="000000"/>
          <w:sz w:val="24"/>
          <w:szCs w:val="24"/>
        </w:rPr>
        <w:t>(пять, няня, сядь, несёт, пюре)</w:t>
      </w:r>
      <w:r w:rsidRPr="007A0607">
        <w:rPr>
          <w:rFonts w:ascii="Times New Roman" w:hAnsi="Times New Roman" w:cs="Times New Roman"/>
          <w:color w:val="000000"/>
          <w:sz w:val="24"/>
          <w:szCs w:val="24"/>
        </w:rPr>
        <w:t xml:space="preserve"> и т.д.</w:t>
      </w:r>
    </w:p>
    <w:p w:rsidR="00561BBE" w:rsidRPr="007A0607" w:rsidRDefault="00561BBE" w:rsidP="00561BBE">
      <w:pPr>
        <w:shd w:val="clear" w:color="auto" w:fill="FFFFFF"/>
        <w:spacing w:after="0" w:line="360" w:lineRule="auto"/>
        <w:jc w:val="both"/>
        <w:rPr>
          <w:rFonts w:ascii="Times New Roman" w:hAnsi="Times New Roman" w:cs="Times New Roman"/>
          <w:i/>
          <w:color w:val="000000"/>
          <w:sz w:val="24"/>
          <w:szCs w:val="24"/>
        </w:rPr>
      </w:pPr>
      <w:r w:rsidRPr="007A0607">
        <w:rPr>
          <w:rFonts w:ascii="Times New Roman" w:hAnsi="Times New Roman" w:cs="Times New Roman"/>
          <w:color w:val="000000"/>
          <w:sz w:val="24"/>
          <w:szCs w:val="24"/>
        </w:rPr>
        <w:tab/>
        <w:t xml:space="preserve">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w:t>
      </w:r>
      <w:r w:rsidRPr="007A0607">
        <w:rPr>
          <w:rFonts w:ascii="Times New Roman" w:hAnsi="Times New Roman" w:cs="Times New Roman"/>
          <w:i/>
          <w:color w:val="000000"/>
          <w:sz w:val="24"/>
          <w:szCs w:val="24"/>
        </w:rPr>
        <w:t xml:space="preserve">а-о, а-э, о-у, э-и, и-ы, и-у </w:t>
      </w:r>
      <w:r w:rsidRPr="007A0607">
        <w:rPr>
          <w:rFonts w:ascii="Times New Roman" w:hAnsi="Times New Roman" w:cs="Times New Roman"/>
          <w:color w:val="000000"/>
          <w:sz w:val="24"/>
          <w:szCs w:val="24"/>
        </w:rPr>
        <w:t xml:space="preserve">Дифференцированное произношение согласных звуков, родственных по артикуляции: носовых и ротовых: </w:t>
      </w:r>
      <w:r w:rsidRPr="007A0607">
        <w:rPr>
          <w:rFonts w:ascii="Times New Roman" w:hAnsi="Times New Roman" w:cs="Times New Roman"/>
          <w:i/>
          <w:color w:val="000000"/>
          <w:sz w:val="24"/>
          <w:szCs w:val="24"/>
        </w:rPr>
        <w:t xml:space="preserve">м—п, м—б, н—т, в—д, н-д( и их мягкие пары);  </w:t>
      </w:r>
      <w:r w:rsidRPr="007A0607">
        <w:rPr>
          <w:rFonts w:ascii="Times New Roman" w:hAnsi="Times New Roman" w:cs="Times New Roman"/>
          <w:color w:val="000000"/>
          <w:sz w:val="24"/>
          <w:szCs w:val="24"/>
        </w:rPr>
        <w:t xml:space="preserve">слитных и щелевых: </w:t>
      </w:r>
      <w:r w:rsidRPr="007A0607">
        <w:rPr>
          <w:rFonts w:ascii="Times New Roman" w:hAnsi="Times New Roman" w:cs="Times New Roman"/>
          <w:i/>
          <w:color w:val="000000"/>
          <w:sz w:val="24"/>
          <w:szCs w:val="24"/>
        </w:rPr>
        <w:t>ц—с, ч—ш;</w:t>
      </w:r>
      <w:r w:rsidRPr="007A0607">
        <w:rPr>
          <w:rFonts w:ascii="Times New Roman" w:hAnsi="Times New Roman" w:cs="Times New Roman"/>
          <w:color w:val="000000"/>
          <w:sz w:val="24"/>
          <w:szCs w:val="24"/>
        </w:rPr>
        <w:t xml:space="preserve">- слитных и смычных: </w:t>
      </w:r>
      <w:r w:rsidRPr="007A0607">
        <w:rPr>
          <w:rFonts w:ascii="Times New Roman" w:hAnsi="Times New Roman" w:cs="Times New Roman"/>
          <w:i/>
          <w:color w:val="000000"/>
          <w:sz w:val="24"/>
          <w:szCs w:val="24"/>
        </w:rPr>
        <w:t xml:space="preserve">ц—т, ч—т; </w:t>
      </w:r>
      <w:r w:rsidRPr="007A0607">
        <w:rPr>
          <w:rFonts w:ascii="Times New Roman" w:hAnsi="Times New Roman" w:cs="Times New Roman"/>
          <w:color w:val="000000"/>
          <w:sz w:val="24"/>
          <w:szCs w:val="24"/>
        </w:rPr>
        <w:t xml:space="preserve">- свистящих и шипящих: </w:t>
      </w:r>
      <w:r w:rsidRPr="007A0607">
        <w:rPr>
          <w:rFonts w:ascii="Times New Roman" w:hAnsi="Times New Roman" w:cs="Times New Roman"/>
          <w:i/>
          <w:color w:val="000000"/>
          <w:sz w:val="24"/>
          <w:szCs w:val="24"/>
        </w:rPr>
        <w:t xml:space="preserve">с-ш, з-ж, с-щ, </w:t>
      </w:r>
      <w:r w:rsidRPr="007A0607">
        <w:rPr>
          <w:rFonts w:ascii="Times New Roman" w:hAnsi="Times New Roman" w:cs="Times New Roman"/>
          <w:color w:val="000000"/>
          <w:sz w:val="24"/>
          <w:szCs w:val="24"/>
        </w:rPr>
        <w:t xml:space="preserve"> глухих и звонких: </w:t>
      </w:r>
      <w:r w:rsidRPr="007A0607">
        <w:rPr>
          <w:rFonts w:ascii="Times New Roman" w:hAnsi="Times New Roman" w:cs="Times New Roman"/>
          <w:i/>
          <w:color w:val="000000"/>
          <w:sz w:val="24"/>
          <w:szCs w:val="24"/>
        </w:rPr>
        <w:t xml:space="preserve">ф—в, п—б, т—д, к—г, с—з, ш—ж;- </w:t>
      </w:r>
      <w:r w:rsidRPr="007A0607">
        <w:rPr>
          <w:rFonts w:ascii="Times New Roman" w:hAnsi="Times New Roman" w:cs="Times New Roman"/>
          <w:color w:val="000000"/>
          <w:sz w:val="24"/>
          <w:szCs w:val="24"/>
        </w:rPr>
        <w:t xml:space="preserve">аффрикат: </w:t>
      </w:r>
      <w:r w:rsidRPr="007A0607">
        <w:rPr>
          <w:rFonts w:ascii="Times New Roman" w:hAnsi="Times New Roman" w:cs="Times New Roman"/>
          <w:i/>
          <w:color w:val="000000"/>
          <w:sz w:val="24"/>
          <w:szCs w:val="24"/>
        </w:rPr>
        <w:t>ц-ч;</w:t>
      </w:r>
      <w:r w:rsidRPr="007A0607">
        <w:rPr>
          <w:rFonts w:ascii="Times New Roman" w:hAnsi="Times New Roman" w:cs="Times New Roman"/>
          <w:color w:val="000000"/>
          <w:sz w:val="24"/>
          <w:szCs w:val="24"/>
        </w:rPr>
        <w:t xml:space="preserve">- звонких и глухих: </w:t>
      </w:r>
      <w:r w:rsidRPr="007A0607">
        <w:rPr>
          <w:rFonts w:ascii="Times New Roman" w:hAnsi="Times New Roman" w:cs="Times New Roman"/>
          <w:i/>
          <w:color w:val="000000"/>
          <w:sz w:val="24"/>
          <w:szCs w:val="24"/>
        </w:rPr>
        <w:t>б-п, д-т, г-к, з-с, в-ф, ж-ш,</w:t>
      </w:r>
      <w:r w:rsidRPr="007A0607">
        <w:rPr>
          <w:rFonts w:ascii="Times New Roman" w:hAnsi="Times New Roman" w:cs="Times New Roman"/>
          <w:color w:val="000000"/>
          <w:sz w:val="24"/>
          <w:szCs w:val="24"/>
        </w:rPr>
        <w:t xml:space="preserve">- твёрдых и мягких: </w:t>
      </w:r>
      <w:r w:rsidRPr="007A0607">
        <w:rPr>
          <w:rFonts w:ascii="Times New Roman" w:hAnsi="Times New Roman" w:cs="Times New Roman"/>
          <w:i/>
          <w:color w:val="000000"/>
          <w:sz w:val="24"/>
          <w:szCs w:val="24"/>
        </w:rPr>
        <w:t>ф-фь,п-пь, т-ть и др.</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b/>
          <w:i/>
          <w:color w:val="000000"/>
          <w:sz w:val="24"/>
          <w:szCs w:val="24"/>
        </w:rPr>
        <w:t xml:space="preserve">Слово. </w:t>
      </w:r>
      <w:r w:rsidRPr="007A0607">
        <w:rPr>
          <w:rFonts w:ascii="Times New Roman" w:hAnsi="Times New Roman" w:cs="Times New Roman"/>
          <w:color w:val="000000"/>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color w:val="000000"/>
          <w:sz w:val="24"/>
          <w:szCs w:val="24"/>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color w:val="000000"/>
          <w:sz w:val="24"/>
          <w:szCs w:val="24"/>
        </w:rPr>
        <w:t xml:space="preserve">Соблюдение в речи правил орфоэпии (сопряженно и отражённо, по надстрочному знаку): безударный </w:t>
      </w:r>
      <w:r w:rsidRPr="007A0607">
        <w:rPr>
          <w:rFonts w:ascii="Times New Roman" w:hAnsi="Times New Roman" w:cs="Times New Roman"/>
          <w:i/>
          <w:color w:val="000000"/>
          <w:sz w:val="24"/>
          <w:szCs w:val="24"/>
        </w:rPr>
        <w:t>о</w:t>
      </w:r>
      <w:r w:rsidRPr="007A0607">
        <w:rPr>
          <w:rFonts w:ascii="Times New Roman" w:hAnsi="Times New Roman" w:cs="Times New Roman"/>
          <w:color w:val="000000"/>
          <w:sz w:val="24"/>
          <w:szCs w:val="24"/>
        </w:rPr>
        <w:t xml:space="preserve"> произносится как </w:t>
      </w:r>
      <w:r w:rsidRPr="007A0607">
        <w:rPr>
          <w:rFonts w:ascii="Times New Roman" w:hAnsi="Times New Roman" w:cs="Times New Roman"/>
          <w:i/>
          <w:color w:val="000000"/>
          <w:sz w:val="24"/>
          <w:szCs w:val="24"/>
        </w:rPr>
        <w:t>а</w:t>
      </w:r>
      <w:r w:rsidRPr="007A0607">
        <w:rPr>
          <w:rFonts w:ascii="Times New Roman" w:hAnsi="Times New Roman" w:cs="Times New Roman"/>
          <w:color w:val="000000"/>
          <w:sz w:val="24"/>
          <w:szCs w:val="24"/>
        </w:rPr>
        <w:t xml:space="preserve">; звонкие согласные в конце слов и перед глухими согласными оглушаются; удвоенные согласные произносятся как один долгий; слова </w:t>
      </w:r>
      <w:r w:rsidRPr="007A0607">
        <w:rPr>
          <w:rFonts w:ascii="Times New Roman" w:hAnsi="Times New Roman" w:cs="Times New Roman"/>
          <w:i/>
          <w:color w:val="000000"/>
          <w:sz w:val="24"/>
          <w:szCs w:val="24"/>
        </w:rPr>
        <w:t>что, чтобы</w:t>
      </w:r>
      <w:r w:rsidRPr="007A0607">
        <w:rPr>
          <w:rFonts w:ascii="Times New Roman" w:hAnsi="Times New Roman" w:cs="Times New Roman"/>
          <w:color w:val="000000"/>
          <w:sz w:val="24"/>
          <w:szCs w:val="24"/>
        </w:rPr>
        <w:t xml:space="preserve"> произносятся как </w:t>
      </w:r>
      <w:r w:rsidRPr="007A0607">
        <w:rPr>
          <w:rFonts w:ascii="Times New Roman" w:hAnsi="Times New Roman" w:cs="Times New Roman"/>
          <w:i/>
          <w:color w:val="000000"/>
          <w:sz w:val="24"/>
          <w:szCs w:val="24"/>
        </w:rPr>
        <w:t>што,</w:t>
      </w:r>
      <w:r w:rsidRPr="007A0607">
        <w:rPr>
          <w:rFonts w:ascii="Times New Roman" w:hAnsi="Times New Roman" w:cs="Times New Roman"/>
          <w:color w:val="000000"/>
          <w:sz w:val="24"/>
          <w:szCs w:val="24"/>
        </w:rPr>
        <w:t xml:space="preserve"> </w:t>
      </w:r>
      <w:r w:rsidRPr="007A0607">
        <w:rPr>
          <w:rFonts w:ascii="Times New Roman" w:hAnsi="Times New Roman" w:cs="Times New Roman"/>
          <w:i/>
          <w:color w:val="000000"/>
          <w:sz w:val="24"/>
          <w:szCs w:val="24"/>
        </w:rPr>
        <w:t>штобы; кого, чего</w:t>
      </w:r>
      <w:r w:rsidRPr="007A0607">
        <w:rPr>
          <w:rFonts w:ascii="Times New Roman" w:hAnsi="Times New Roman" w:cs="Times New Roman"/>
          <w:color w:val="000000"/>
          <w:sz w:val="24"/>
          <w:szCs w:val="24"/>
        </w:rPr>
        <w:t xml:space="preserve"> и окончания </w:t>
      </w:r>
      <w:r w:rsidRPr="007A0607">
        <w:rPr>
          <w:rFonts w:ascii="Times New Roman" w:hAnsi="Times New Roman" w:cs="Times New Roman"/>
          <w:i/>
          <w:color w:val="000000"/>
          <w:sz w:val="24"/>
          <w:szCs w:val="24"/>
        </w:rPr>
        <w:t>–ого, -его</w:t>
      </w:r>
      <w:r w:rsidRPr="007A0607">
        <w:rPr>
          <w:rFonts w:ascii="Times New Roman" w:hAnsi="Times New Roman" w:cs="Times New Roman"/>
          <w:color w:val="000000"/>
          <w:sz w:val="24"/>
          <w:szCs w:val="24"/>
        </w:rPr>
        <w:t xml:space="preserve"> – как </w:t>
      </w:r>
      <w:r w:rsidRPr="007A0607">
        <w:rPr>
          <w:rFonts w:ascii="Times New Roman" w:hAnsi="Times New Roman" w:cs="Times New Roman"/>
          <w:i/>
          <w:color w:val="000000"/>
          <w:sz w:val="24"/>
          <w:szCs w:val="24"/>
        </w:rPr>
        <w:t>каво, чево, -ова, -ева;</w:t>
      </w:r>
      <w:r w:rsidRPr="007A0607">
        <w:rPr>
          <w:rFonts w:ascii="Times New Roman" w:hAnsi="Times New Roman" w:cs="Times New Roman"/>
          <w:color w:val="000000"/>
          <w:sz w:val="24"/>
          <w:szCs w:val="24"/>
        </w:rPr>
        <w:t xml:space="preserve"> непроизносимые согласные в словах не произносятся </w:t>
      </w:r>
      <w:r w:rsidRPr="007A0607">
        <w:rPr>
          <w:rFonts w:ascii="Times New Roman" w:hAnsi="Times New Roman" w:cs="Times New Roman"/>
          <w:i/>
          <w:color w:val="000000"/>
          <w:sz w:val="24"/>
          <w:szCs w:val="24"/>
        </w:rPr>
        <w:t>(чу(в)ствуют, со)л)нце); с</w:t>
      </w:r>
      <w:r w:rsidRPr="007A0607">
        <w:rPr>
          <w:rFonts w:ascii="Times New Roman" w:hAnsi="Times New Roman" w:cs="Times New Roman"/>
          <w:color w:val="000000"/>
          <w:sz w:val="24"/>
          <w:szCs w:val="24"/>
        </w:rPr>
        <w:t xml:space="preserve">облюдение в речи правильного произношения следующих звукосочетаний (по надстрочному знаку): </w:t>
      </w:r>
      <w:r w:rsidRPr="007A0607">
        <w:rPr>
          <w:rFonts w:ascii="Times New Roman" w:hAnsi="Times New Roman" w:cs="Times New Roman"/>
          <w:i/>
          <w:color w:val="000000"/>
          <w:sz w:val="24"/>
          <w:szCs w:val="24"/>
        </w:rPr>
        <w:t>тс— дс</w:t>
      </w:r>
      <w:r w:rsidRPr="007A0607">
        <w:rPr>
          <w:rFonts w:ascii="Times New Roman" w:hAnsi="Times New Roman" w:cs="Times New Roman"/>
          <w:color w:val="000000"/>
          <w:sz w:val="24"/>
          <w:szCs w:val="24"/>
        </w:rPr>
        <w:t xml:space="preserve"> (</w:t>
      </w:r>
      <w:r w:rsidRPr="007A0607">
        <w:rPr>
          <w:rFonts w:ascii="Times New Roman" w:hAnsi="Times New Roman" w:cs="Times New Roman"/>
          <w:i/>
          <w:color w:val="000000"/>
          <w:sz w:val="24"/>
          <w:szCs w:val="24"/>
        </w:rPr>
        <w:t>детство, Братск</w:t>
      </w:r>
      <w:r w:rsidRPr="007A0607">
        <w:rPr>
          <w:rFonts w:ascii="Times New Roman" w:hAnsi="Times New Roman" w:cs="Times New Roman"/>
          <w:color w:val="000000"/>
          <w:sz w:val="24"/>
          <w:szCs w:val="24"/>
        </w:rPr>
        <w:t xml:space="preserve">), </w:t>
      </w:r>
      <w:r w:rsidRPr="007A0607">
        <w:rPr>
          <w:rFonts w:ascii="Times New Roman" w:hAnsi="Times New Roman" w:cs="Times New Roman"/>
          <w:i/>
          <w:color w:val="000000"/>
          <w:sz w:val="24"/>
          <w:szCs w:val="24"/>
        </w:rPr>
        <w:t>стн — здн</w:t>
      </w:r>
      <w:r w:rsidRPr="007A0607">
        <w:rPr>
          <w:rFonts w:ascii="Times New Roman" w:hAnsi="Times New Roman" w:cs="Times New Roman"/>
          <w:color w:val="000000"/>
          <w:sz w:val="24"/>
          <w:szCs w:val="24"/>
        </w:rPr>
        <w:t xml:space="preserve"> (</w:t>
      </w:r>
      <w:r w:rsidRPr="007A0607">
        <w:rPr>
          <w:rFonts w:ascii="Times New Roman" w:hAnsi="Times New Roman" w:cs="Times New Roman"/>
          <w:i/>
          <w:color w:val="000000"/>
          <w:sz w:val="24"/>
          <w:szCs w:val="24"/>
        </w:rPr>
        <w:t>чес(т)но, поз(д)но</w:t>
      </w:r>
      <w:r w:rsidRPr="007A0607">
        <w:rPr>
          <w:rFonts w:ascii="Times New Roman" w:hAnsi="Times New Roman" w:cs="Times New Roman"/>
          <w:color w:val="000000"/>
          <w:sz w:val="24"/>
          <w:szCs w:val="24"/>
        </w:rPr>
        <w:t>); произношение сочетаний предлогов</w:t>
      </w:r>
      <w:r w:rsidRPr="007A0607">
        <w:rPr>
          <w:rFonts w:ascii="Times New Roman" w:hAnsi="Times New Roman" w:cs="Times New Roman"/>
          <w:i/>
          <w:color w:val="000000"/>
          <w:sz w:val="24"/>
          <w:szCs w:val="24"/>
        </w:rPr>
        <w:t xml:space="preserve"> в, из, под </w:t>
      </w:r>
      <w:r w:rsidRPr="007A0607">
        <w:rPr>
          <w:rFonts w:ascii="Times New Roman" w:hAnsi="Times New Roman" w:cs="Times New Roman"/>
          <w:color w:val="000000"/>
          <w:sz w:val="24"/>
          <w:szCs w:val="24"/>
        </w:rPr>
        <w:t>с существительными</w:t>
      </w:r>
      <w:r w:rsidRPr="007A0607">
        <w:rPr>
          <w:rFonts w:ascii="Times New Roman" w:hAnsi="Times New Roman" w:cs="Times New Roman"/>
          <w:i/>
          <w:color w:val="000000"/>
          <w:sz w:val="24"/>
          <w:szCs w:val="24"/>
        </w:rPr>
        <w:t xml:space="preserve"> (в саду, из сада, под </w:t>
      </w:r>
      <w:r w:rsidRPr="007A0607">
        <w:rPr>
          <w:rFonts w:ascii="Times New Roman" w:hAnsi="Times New Roman" w:cs="Times New Roman"/>
          <w:i/>
          <w:color w:val="000000"/>
          <w:sz w:val="24"/>
          <w:szCs w:val="24"/>
        </w:rPr>
        <w:lastRenderedPageBreak/>
        <w:t xml:space="preserve">стулом); </w:t>
      </w:r>
      <w:r w:rsidRPr="007A0607">
        <w:rPr>
          <w:rFonts w:ascii="Times New Roman" w:hAnsi="Times New Roman" w:cs="Times New Roman"/>
          <w:color w:val="000000"/>
          <w:sz w:val="24"/>
          <w:szCs w:val="24"/>
        </w:rPr>
        <w:t xml:space="preserve">гласный и после согласных </w:t>
      </w:r>
      <w:r w:rsidRPr="007A0607">
        <w:rPr>
          <w:rFonts w:ascii="Times New Roman" w:hAnsi="Times New Roman" w:cs="Times New Roman"/>
          <w:i/>
          <w:color w:val="000000"/>
          <w:sz w:val="24"/>
          <w:szCs w:val="24"/>
        </w:rPr>
        <w:t xml:space="preserve">ш, ж, ц </w:t>
      </w:r>
      <w:r w:rsidRPr="007A0607">
        <w:rPr>
          <w:rFonts w:ascii="Times New Roman" w:hAnsi="Times New Roman" w:cs="Times New Roman"/>
          <w:color w:val="000000"/>
          <w:sz w:val="24"/>
          <w:szCs w:val="24"/>
        </w:rPr>
        <w:t xml:space="preserve">произносятся как </w:t>
      </w:r>
      <w:r w:rsidRPr="007A0607">
        <w:rPr>
          <w:rFonts w:ascii="Times New Roman" w:hAnsi="Times New Roman" w:cs="Times New Roman"/>
          <w:i/>
          <w:color w:val="000000"/>
          <w:sz w:val="24"/>
          <w:szCs w:val="24"/>
        </w:rPr>
        <w:t>ы</w:t>
      </w:r>
      <w:r w:rsidRPr="007A0607">
        <w:rPr>
          <w:rFonts w:ascii="Times New Roman" w:hAnsi="Times New Roman" w:cs="Times New Roman"/>
          <w:color w:val="000000"/>
          <w:sz w:val="24"/>
          <w:szCs w:val="24"/>
        </w:rPr>
        <w:t xml:space="preserve"> </w:t>
      </w:r>
      <w:r w:rsidRPr="007A0607">
        <w:rPr>
          <w:rFonts w:ascii="Times New Roman" w:hAnsi="Times New Roman" w:cs="Times New Roman"/>
          <w:i/>
          <w:color w:val="000000"/>
          <w:sz w:val="24"/>
          <w:szCs w:val="24"/>
        </w:rPr>
        <w:t>(живот)</w:t>
      </w:r>
      <w:r w:rsidRPr="007A0607">
        <w:rPr>
          <w:rFonts w:ascii="Times New Roman" w:hAnsi="Times New Roman" w:cs="Times New Roman"/>
          <w:color w:val="000000"/>
          <w:sz w:val="24"/>
          <w:szCs w:val="24"/>
        </w:rPr>
        <w:t xml:space="preserve">; согласные (кроме </w:t>
      </w:r>
      <w:r w:rsidRPr="007A0607">
        <w:rPr>
          <w:rFonts w:ascii="Times New Roman" w:hAnsi="Times New Roman" w:cs="Times New Roman"/>
          <w:i/>
          <w:color w:val="000000"/>
          <w:sz w:val="24"/>
          <w:szCs w:val="24"/>
        </w:rPr>
        <w:t>ш, ж, ц</w:t>
      </w:r>
      <w:r w:rsidRPr="007A0607">
        <w:rPr>
          <w:rFonts w:ascii="Times New Roman" w:hAnsi="Times New Roman" w:cs="Times New Roman"/>
          <w:color w:val="000000"/>
          <w:sz w:val="24"/>
          <w:szCs w:val="24"/>
        </w:rPr>
        <w:t xml:space="preserve">) перед гласными </w:t>
      </w:r>
      <w:r w:rsidRPr="007A0607">
        <w:rPr>
          <w:rFonts w:ascii="Times New Roman" w:hAnsi="Times New Roman" w:cs="Times New Roman"/>
          <w:i/>
          <w:color w:val="000000"/>
          <w:sz w:val="24"/>
          <w:szCs w:val="24"/>
        </w:rPr>
        <w:t>э</w:t>
      </w:r>
      <w:r w:rsidRPr="007A0607">
        <w:rPr>
          <w:rFonts w:ascii="Times New Roman" w:hAnsi="Times New Roman" w:cs="Times New Roman"/>
          <w:color w:val="000000"/>
          <w:sz w:val="24"/>
          <w:szCs w:val="24"/>
        </w:rPr>
        <w:t xml:space="preserve">, и произносятся мягко </w:t>
      </w:r>
      <w:r w:rsidRPr="007A0607">
        <w:rPr>
          <w:rFonts w:ascii="Times New Roman" w:hAnsi="Times New Roman" w:cs="Times New Roman"/>
          <w:i/>
          <w:color w:val="000000"/>
          <w:sz w:val="24"/>
          <w:szCs w:val="24"/>
        </w:rPr>
        <w:t>(перо, писать, Петя</w:t>
      </w:r>
      <w:r w:rsidRPr="007A0607">
        <w:rPr>
          <w:rFonts w:ascii="Times New Roman" w:hAnsi="Times New Roman" w:cs="Times New Roman"/>
          <w:color w:val="000000"/>
          <w:sz w:val="24"/>
          <w:szCs w:val="24"/>
        </w:rPr>
        <w:t xml:space="preserve">); предлог с существительным типа </w:t>
      </w:r>
      <w:r w:rsidRPr="007A0607">
        <w:rPr>
          <w:rFonts w:ascii="Times New Roman" w:hAnsi="Times New Roman" w:cs="Times New Roman"/>
          <w:i/>
          <w:color w:val="000000"/>
          <w:sz w:val="24"/>
          <w:szCs w:val="24"/>
        </w:rPr>
        <w:t>с братом, с дедушкой</w:t>
      </w:r>
      <w:r w:rsidRPr="007A0607">
        <w:rPr>
          <w:rFonts w:ascii="Times New Roman" w:hAnsi="Times New Roman" w:cs="Times New Roman"/>
          <w:color w:val="000000"/>
          <w:sz w:val="24"/>
          <w:szCs w:val="24"/>
        </w:rPr>
        <w:t xml:space="preserve"> произносится как </w:t>
      </w:r>
      <w:r w:rsidRPr="007A0607">
        <w:rPr>
          <w:rFonts w:ascii="Times New Roman" w:hAnsi="Times New Roman" w:cs="Times New Roman"/>
          <w:i/>
          <w:color w:val="000000"/>
          <w:sz w:val="24"/>
          <w:szCs w:val="24"/>
        </w:rPr>
        <w:t>збратом,</w:t>
      </w:r>
      <w:r w:rsidRPr="007A0607">
        <w:rPr>
          <w:rFonts w:ascii="Times New Roman" w:hAnsi="Times New Roman" w:cs="Times New Roman"/>
          <w:color w:val="000000"/>
          <w:sz w:val="24"/>
          <w:szCs w:val="24"/>
        </w:rPr>
        <w:t xml:space="preserve"> </w:t>
      </w:r>
      <w:r w:rsidRPr="007A0607">
        <w:rPr>
          <w:rFonts w:ascii="Times New Roman" w:hAnsi="Times New Roman" w:cs="Times New Roman"/>
          <w:i/>
          <w:color w:val="000000"/>
          <w:sz w:val="24"/>
          <w:szCs w:val="24"/>
        </w:rPr>
        <w:t>здедушкой;</w:t>
      </w:r>
      <w:r w:rsidRPr="007A0607">
        <w:rPr>
          <w:rFonts w:ascii="Times New Roman" w:hAnsi="Times New Roman" w:cs="Times New Roman"/>
          <w:color w:val="000000"/>
          <w:sz w:val="24"/>
          <w:szCs w:val="24"/>
        </w:rPr>
        <w:t xml:space="preserve"> звук </w:t>
      </w:r>
      <w:r w:rsidRPr="007A0607">
        <w:rPr>
          <w:rFonts w:ascii="Times New Roman" w:hAnsi="Times New Roman" w:cs="Times New Roman"/>
          <w:i/>
          <w:color w:val="000000"/>
          <w:sz w:val="24"/>
          <w:szCs w:val="24"/>
        </w:rPr>
        <w:t>г</w:t>
      </w:r>
      <w:r w:rsidRPr="007A0607">
        <w:rPr>
          <w:rFonts w:ascii="Times New Roman" w:hAnsi="Times New Roman" w:cs="Times New Roman"/>
          <w:color w:val="000000"/>
          <w:sz w:val="24"/>
          <w:szCs w:val="24"/>
        </w:rPr>
        <w:t xml:space="preserve"> перед </w:t>
      </w:r>
      <w:r w:rsidRPr="007A0607">
        <w:rPr>
          <w:rFonts w:ascii="Times New Roman" w:hAnsi="Times New Roman" w:cs="Times New Roman"/>
          <w:i/>
          <w:color w:val="000000"/>
          <w:sz w:val="24"/>
          <w:szCs w:val="24"/>
        </w:rPr>
        <w:t>к, т</w:t>
      </w:r>
      <w:r w:rsidRPr="007A0607">
        <w:rPr>
          <w:rFonts w:ascii="Times New Roman" w:hAnsi="Times New Roman" w:cs="Times New Roman"/>
          <w:color w:val="000000"/>
          <w:sz w:val="24"/>
          <w:szCs w:val="24"/>
        </w:rPr>
        <w:t xml:space="preserve"> произносится как </w:t>
      </w:r>
      <w:r w:rsidRPr="007A0607">
        <w:rPr>
          <w:rFonts w:ascii="Times New Roman" w:hAnsi="Times New Roman" w:cs="Times New Roman"/>
          <w:i/>
          <w:color w:val="000000"/>
          <w:sz w:val="24"/>
          <w:szCs w:val="24"/>
        </w:rPr>
        <w:t xml:space="preserve">х (лехко); </w:t>
      </w:r>
      <w:r w:rsidRPr="007A0607">
        <w:rPr>
          <w:rFonts w:ascii="Times New Roman" w:hAnsi="Times New Roman" w:cs="Times New Roman"/>
          <w:color w:val="000000"/>
          <w:sz w:val="24"/>
          <w:szCs w:val="24"/>
        </w:rPr>
        <w:t>сочетания</w:t>
      </w:r>
      <w:r w:rsidRPr="007A0607">
        <w:rPr>
          <w:rFonts w:ascii="Times New Roman" w:hAnsi="Times New Roman" w:cs="Times New Roman"/>
          <w:i/>
          <w:color w:val="000000"/>
          <w:sz w:val="24"/>
          <w:szCs w:val="24"/>
        </w:rPr>
        <w:t xml:space="preserve"> сч, зч, жч </w:t>
      </w:r>
      <w:r w:rsidRPr="007A0607">
        <w:rPr>
          <w:rFonts w:ascii="Times New Roman" w:hAnsi="Times New Roman" w:cs="Times New Roman"/>
          <w:color w:val="000000"/>
          <w:sz w:val="24"/>
          <w:szCs w:val="24"/>
        </w:rPr>
        <w:t>произносятся как</w:t>
      </w:r>
      <w:r w:rsidRPr="007A0607">
        <w:rPr>
          <w:rFonts w:ascii="Times New Roman" w:hAnsi="Times New Roman" w:cs="Times New Roman"/>
          <w:i/>
          <w:color w:val="000000"/>
          <w:sz w:val="24"/>
          <w:szCs w:val="24"/>
        </w:rPr>
        <w:t xml:space="preserve"> щ (щипать); </w:t>
      </w:r>
      <w:r w:rsidRPr="007A0607">
        <w:rPr>
          <w:rFonts w:ascii="Times New Roman" w:hAnsi="Times New Roman" w:cs="Times New Roman"/>
          <w:color w:val="000000"/>
          <w:sz w:val="24"/>
          <w:szCs w:val="24"/>
        </w:rPr>
        <w:t>окончания</w:t>
      </w:r>
      <w:r w:rsidRPr="007A0607">
        <w:rPr>
          <w:rFonts w:ascii="Times New Roman" w:hAnsi="Times New Roman" w:cs="Times New Roman"/>
          <w:i/>
          <w:color w:val="000000"/>
          <w:sz w:val="24"/>
          <w:szCs w:val="24"/>
        </w:rPr>
        <w:t xml:space="preserve"> –тся, -ться </w:t>
      </w:r>
      <w:r w:rsidRPr="007A0607">
        <w:rPr>
          <w:rFonts w:ascii="Times New Roman" w:hAnsi="Times New Roman" w:cs="Times New Roman"/>
          <w:color w:val="000000"/>
          <w:sz w:val="24"/>
          <w:szCs w:val="24"/>
        </w:rPr>
        <w:t>произносятся как</w:t>
      </w:r>
      <w:r w:rsidRPr="007A0607">
        <w:rPr>
          <w:rFonts w:ascii="Times New Roman" w:hAnsi="Times New Roman" w:cs="Times New Roman"/>
          <w:i/>
          <w:color w:val="000000"/>
          <w:sz w:val="24"/>
          <w:szCs w:val="24"/>
        </w:rPr>
        <w:t xml:space="preserve"> цца; </w:t>
      </w:r>
      <w:r w:rsidRPr="007A0607">
        <w:rPr>
          <w:rFonts w:ascii="Times New Roman" w:hAnsi="Times New Roman" w:cs="Times New Roman"/>
          <w:color w:val="000000"/>
          <w:sz w:val="24"/>
          <w:szCs w:val="24"/>
        </w:rPr>
        <w:t>свистящие</w:t>
      </w:r>
      <w:r w:rsidRPr="007A0607">
        <w:rPr>
          <w:rFonts w:ascii="Times New Roman" w:hAnsi="Times New Roman" w:cs="Times New Roman"/>
          <w:i/>
          <w:color w:val="000000"/>
          <w:sz w:val="24"/>
          <w:szCs w:val="24"/>
        </w:rPr>
        <w:t xml:space="preserve"> с, з </w:t>
      </w:r>
      <w:r w:rsidRPr="007A0607">
        <w:rPr>
          <w:rFonts w:ascii="Times New Roman" w:hAnsi="Times New Roman" w:cs="Times New Roman"/>
          <w:color w:val="000000"/>
          <w:sz w:val="24"/>
          <w:szCs w:val="24"/>
        </w:rPr>
        <w:t>употребляются следующим за ним шипящи</w:t>
      </w:r>
      <w:r w:rsidRPr="007A0607">
        <w:rPr>
          <w:rFonts w:ascii="Times New Roman" w:hAnsi="Times New Roman" w:cs="Times New Roman"/>
          <w:i/>
          <w:color w:val="000000"/>
          <w:sz w:val="24"/>
          <w:szCs w:val="24"/>
        </w:rPr>
        <w:t xml:space="preserve">м (шшил, ижжарил); </w:t>
      </w:r>
      <w:r w:rsidRPr="007A0607">
        <w:rPr>
          <w:rFonts w:ascii="Times New Roman" w:hAnsi="Times New Roman" w:cs="Times New Roman"/>
          <w:color w:val="000000"/>
          <w:sz w:val="24"/>
          <w:szCs w:val="24"/>
        </w:rPr>
        <w:t>соблюдение в речи правильного произношения следующих звукосочетаний (по надстрочному знаку)</w:t>
      </w:r>
      <w:r w:rsidRPr="007A0607">
        <w:rPr>
          <w:rFonts w:ascii="Times New Roman" w:hAnsi="Times New Roman" w:cs="Times New Roman"/>
          <w:i/>
          <w:color w:val="000000"/>
          <w:sz w:val="24"/>
          <w:szCs w:val="24"/>
        </w:rPr>
        <w:t>: тс-дс (детство, Братск), стн-здн (чесно, позно).</w:t>
      </w:r>
    </w:p>
    <w:p w:rsidR="00561BBE" w:rsidRPr="007A0607" w:rsidRDefault="00561BBE" w:rsidP="00561BBE">
      <w:pPr>
        <w:shd w:val="clear" w:color="auto" w:fill="FFFFFF"/>
        <w:spacing w:after="0" w:line="360" w:lineRule="auto"/>
        <w:ind w:firstLine="708"/>
        <w:jc w:val="both"/>
        <w:rPr>
          <w:rFonts w:ascii="Times New Roman" w:hAnsi="Times New Roman" w:cs="Times New Roman"/>
          <w:color w:val="000000"/>
          <w:sz w:val="24"/>
          <w:szCs w:val="24"/>
        </w:rPr>
      </w:pPr>
      <w:r w:rsidRPr="007A0607">
        <w:rPr>
          <w:rFonts w:ascii="Times New Roman" w:hAnsi="Times New Roman" w:cs="Times New Roman"/>
          <w:b/>
          <w:i/>
          <w:color w:val="000000"/>
          <w:sz w:val="24"/>
          <w:szCs w:val="24"/>
        </w:rPr>
        <w:t xml:space="preserve">Фраза. </w:t>
      </w:r>
      <w:r w:rsidRPr="007A0607">
        <w:rPr>
          <w:rFonts w:ascii="Times New Roman" w:hAnsi="Times New Roman" w:cs="Times New Roman"/>
          <w:color w:val="000000"/>
          <w:sz w:val="24"/>
          <w:szCs w:val="24"/>
        </w:rPr>
        <w:t>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 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со стационарной звукоусиливающей аппаратурой, с индивидуальными слуховыми аппаратами.</w:t>
      </w:r>
    </w:p>
    <w:p w:rsidR="00561BBE" w:rsidRPr="007A0607" w:rsidRDefault="00561BBE" w:rsidP="00561BBE">
      <w:pPr>
        <w:shd w:val="clear" w:color="auto" w:fill="FFFFFF"/>
        <w:spacing w:after="0" w:line="360" w:lineRule="auto"/>
        <w:ind w:firstLine="567"/>
        <w:jc w:val="both"/>
        <w:rPr>
          <w:rFonts w:ascii="Times New Roman" w:hAnsi="Times New Roman" w:cs="Times New Roman"/>
          <w:color w:val="000000"/>
          <w:sz w:val="24"/>
          <w:szCs w:val="24"/>
        </w:rPr>
      </w:pPr>
      <w:r w:rsidRPr="007A0607">
        <w:rPr>
          <w:rFonts w:ascii="Times New Roman" w:hAnsi="Times New Roman" w:cs="Times New Roman"/>
          <w:color w:val="000000"/>
          <w:sz w:val="24"/>
          <w:szCs w:val="24"/>
        </w:rPr>
        <w:t>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561BBE" w:rsidRPr="007A0607" w:rsidRDefault="00561BBE" w:rsidP="00561BBE">
      <w:pPr>
        <w:autoSpaceDE w:val="0"/>
        <w:autoSpaceDN w:val="0"/>
        <w:adjustRightInd w:val="0"/>
        <w:spacing w:after="0" w:line="360" w:lineRule="auto"/>
        <w:ind w:firstLine="567"/>
        <w:jc w:val="both"/>
        <w:rPr>
          <w:rFonts w:ascii="Times New Roman" w:hAnsi="Times New Roman" w:cs="Times New Roman"/>
          <w:sz w:val="24"/>
          <w:szCs w:val="24"/>
        </w:rPr>
      </w:pPr>
      <w:r w:rsidRPr="007A0607">
        <w:rPr>
          <w:rFonts w:ascii="Times New Roman" w:eastAsia="Times New Roman" w:hAnsi="Times New Roman" w:cs="Times New Roman"/>
          <w:bCs/>
          <w:sz w:val="24"/>
          <w:szCs w:val="24"/>
          <w:lang w:eastAsia="ru-RU"/>
        </w:rPr>
        <w:t>Коррекционный курс</w:t>
      </w:r>
      <w:r w:rsidRPr="007A0607">
        <w:rPr>
          <w:rFonts w:ascii="Times New Roman" w:hAnsi="Times New Roman" w:cs="Times New Roman"/>
          <w:kern w:val="2"/>
          <w:sz w:val="24"/>
          <w:szCs w:val="24"/>
        </w:rPr>
        <w:t xml:space="preserve"> </w:t>
      </w:r>
      <w:r w:rsidRPr="007A0607">
        <w:rPr>
          <w:rFonts w:ascii="Times New Roman" w:hAnsi="Times New Roman" w:cs="Times New Roman"/>
          <w:b/>
          <w:kern w:val="2"/>
          <w:sz w:val="24"/>
          <w:szCs w:val="24"/>
        </w:rPr>
        <w:t>«</w:t>
      </w:r>
      <w:r w:rsidRPr="007A0607">
        <w:rPr>
          <w:rFonts w:ascii="Times New Roman" w:hAnsi="Times New Roman" w:cs="Times New Roman"/>
          <w:b/>
          <w:bCs/>
          <w:iCs/>
          <w:kern w:val="2"/>
          <w:sz w:val="24"/>
          <w:szCs w:val="24"/>
        </w:rPr>
        <w:t>Развитие слухового восприятия и техника речи</w:t>
      </w:r>
      <w:r w:rsidRPr="007A0607">
        <w:rPr>
          <w:rFonts w:ascii="Times New Roman" w:hAnsi="Times New Roman" w:cs="Times New Roman"/>
          <w:b/>
          <w:bCs/>
          <w:kern w:val="2"/>
          <w:sz w:val="24"/>
          <w:szCs w:val="24"/>
        </w:rPr>
        <w:t>»</w:t>
      </w:r>
      <w:r w:rsidRPr="007A0607">
        <w:rPr>
          <w:rFonts w:ascii="Times New Roman" w:hAnsi="Times New Roman" w:cs="Times New Roman"/>
          <w:bCs/>
          <w:kern w:val="2"/>
          <w:sz w:val="24"/>
          <w:szCs w:val="24"/>
        </w:rPr>
        <w:t xml:space="preserve"> </w:t>
      </w:r>
      <w:r w:rsidRPr="007A0607">
        <w:rPr>
          <w:rFonts w:ascii="Times New Roman" w:hAnsi="Times New Roman" w:cs="Times New Roman"/>
          <w:iCs/>
          <w:sz w:val="24"/>
          <w:szCs w:val="24"/>
        </w:rPr>
        <w:t>(фронтальное занятие).</w:t>
      </w:r>
    </w:p>
    <w:p w:rsidR="00561BBE" w:rsidRPr="007A0607" w:rsidRDefault="00561BBE" w:rsidP="00561BBE">
      <w:pPr>
        <w:shd w:val="clear" w:color="auto" w:fill="FFFFFF"/>
        <w:spacing w:after="0" w:line="360" w:lineRule="auto"/>
        <w:ind w:firstLine="567"/>
        <w:jc w:val="both"/>
        <w:rPr>
          <w:rFonts w:ascii="Times New Roman" w:hAnsi="Times New Roman" w:cs="Times New Roman"/>
          <w:bCs/>
          <w:sz w:val="24"/>
          <w:szCs w:val="24"/>
        </w:rPr>
      </w:pPr>
      <w:r w:rsidRPr="007A0607">
        <w:rPr>
          <w:rFonts w:ascii="Times New Roman" w:hAnsi="Times New Roman" w:cs="Times New Roman"/>
          <w:iCs/>
          <w:sz w:val="24"/>
          <w:szCs w:val="24"/>
        </w:rPr>
        <w:lastRenderedPageBreak/>
        <w:t>Основные задачи реализации содержания</w:t>
      </w:r>
      <w:r w:rsidRPr="007A0607">
        <w:rPr>
          <w:rFonts w:ascii="Times New Roman" w:hAnsi="Times New Roman" w:cs="Times New Roman"/>
          <w:bCs/>
          <w:sz w:val="24"/>
          <w:szCs w:val="24"/>
        </w:rPr>
        <w:t xml:space="preserve">: </w:t>
      </w:r>
    </w:p>
    <w:p w:rsidR="00561BBE" w:rsidRPr="007A0607" w:rsidRDefault="00561BBE" w:rsidP="00692DAB">
      <w:pPr>
        <w:numPr>
          <w:ilvl w:val="0"/>
          <w:numId w:val="121"/>
        </w:numPr>
        <w:shd w:val="clear" w:color="auto" w:fill="FFFFFF"/>
        <w:tabs>
          <w:tab w:val="clear" w:pos="1287"/>
          <w:tab w:val="num" w:pos="880"/>
        </w:tabs>
        <w:spacing w:after="0" w:line="360" w:lineRule="auto"/>
        <w:ind w:left="880" w:hanging="330"/>
        <w:jc w:val="both"/>
        <w:rPr>
          <w:rFonts w:ascii="Times New Roman" w:hAnsi="Times New Roman" w:cs="Times New Roman"/>
          <w:sz w:val="24"/>
          <w:szCs w:val="24"/>
        </w:rPr>
      </w:pPr>
      <w:r w:rsidRPr="007A0607">
        <w:rPr>
          <w:rFonts w:ascii="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наличия стойкой условной двигательной реакции на доступные звучания;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 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561BBE" w:rsidRPr="007A0607" w:rsidRDefault="00561BBE" w:rsidP="00692DAB">
      <w:pPr>
        <w:numPr>
          <w:ilvl w:val="0"/>
          <w:numId w:val="121"/>
        </w:numPr>
        <w:shd w:val="clear" w:color="auto" w:fill="FFFFFF"/>
        <w:tabs>
          <w:tab w:val="clear" w:pos="1287"/>
          <w:tab w:val="num" w:pos="880"/>
        </w:tabs>
        <w:spacing w:after="0" w:line="360" w:lineRule="auto"/>
        <w:ind w:left="880" w:hanging="330"/>
        <w:jc w:val="both"/>
        <w:rPr>
          <w:rFonts w:ascii="Times New Roman" w:hAnsi="Times New Roman" w:cs="Times New Roman"/>
          <w:sz w:val="24"/>
          <w:szCs w:val="24"/>
        </w:rPr>
      </w:pPr>
      <w:r w:rsidRPr="007A0607">
        <w:rPr>
          <w:rFonts w:ascii="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561BBE" w:rsidRPr="007A0607" w:rsidRDefault="00561BBE" w:rsidP="00692DAB">
      <w:pPr>
        <w:numPr>
          <w:ilvl w:val="0"/>
          <w:numId w:val="121"/>
        </w:numPr>
        <w:shd w:val="clear" w:color="auto" w:fill="FFFFFF"/>
        <w:tabs>
          <w:tab w:val="clear" w:pos="1287"/>
          <w:tab w:val="num" w:pos="880"/>
        </w:tabs>
        <w:spacing w:after="0" w:line="360" w:lineRule="auto"/>
        <w:ind w:left="880" w:hanging="330"/>
        <w:jc w:val="both"/>
        <w:rPr>
          <w:rFonts w:ascii="Times New Roman" w:hAnsi="Times New Roman" w:cs="Times New Roman"/>
          <w:color w:val="000000"/>
          <w:sz w:val="24"/>
          <w:szCs w:val="24"/>
        </w:rPr>
      </w:pPr>
      <w:r w:rsidRPr="007A0607">
        <w:rPr>
          <w:rFonts w:ascii="Times New Roman" w:hAnsi="Times New Roman" w:cs="Times New Roman"/>
          <w:sz w:val="24"/>
          <w:szCs w:val="24"/>
        </w:rPr>
        <w:t>развитие стремления и умений применять приобретенный опыт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561BBE" w:rsidRPr="007A0607" w:rsidRDefault="00561BBE" w:rsidP="00561BBE">
      <w:pPr>
        <w:pStyle w:val="4"/>
        <w:spacing w:before="0" w:after="0" w:line="360" w:lineRule="auto"/>
        <w:ind w:firstLine="454"/>
        <w:rPr>
          <w:rFonts w:ascii="Times New Roman" w:hAnsi="Times New Roman" w:cs="Times New Roman"/>
          <w:b/>
          <w:sz w:val="24"/>
          <w:szCs w:val="24"/>
        </w:rPr>
      </w:pPr>
      <w:r w:rsidRPr="007A0607">
        <w:rPr>
          <w:rFonts w:ascii="Times New Roman" w:hAnsi="Times New Roman" w:cs="Times New Roman"/>
          <w:b/>
          <w:sz w:val="24"/>
          <w:szCs w:val="24"/>
        </w:rPr>
        <w:t xml:space="preserve"> Развитие слухового восприятия и техника речи</w:t>
      </w:r>
    </w:p>
    <w:p w:rsidR="00561BBE" w:rsidRPr="007A0607" w:rsidRDefault="00561BBE" w:rsidP="00561BBE">
      <w:pPr>
        <w:pStyle w:val="4"/>
        <w:spacing w:before="0" w:after="0" w:line="360" w:lineRule="auto"/>
        <w:ind w:firstLine="454"/>
        <w:rPr>
          <w:rFonts w:ascii="Times New Roman" w:hAnsi="Times New Roman" w:cs="Times New Roman"/>
          <w:b/>
          <w:sz w:val="24"/>
          <w:szCs w:val="24"/>
        </w:rPr>
      </w:pPr>
      <w:r w:rsidRPr="007A0607">
        <w:rPr>
          <w:rFonts w:ascii="Times New Roman" w:hAnsi="Times New Roman" w:cs="Times New Roman"/>
          <w:b/>
          <w:sz w:val="24"/>
          <w:szCs w:val="24"/>
        </w:rPr>
        <w:t>(фронтальное занятие)</w:t>
      </w:r>
    </w:p>
    <w:p w:rsidR="00561BBE" w:rsidRPr="007A0607" w:rsidRDefault="00561BBE" w:rsidP="00561BBE">
      <w:pPr>
        <w:spacing w:after="0" w:line="360" w:lineRule="auto"/>
        <w:ind w:firstLine="708"/>
        <w:jc w:val="both"/>
        <w:rPr>
          <w:rFonts w:ascii="Times New Roman" w:hAnsi="Times New Roman"/>
          <w:sz w:val="24"/>
          <w:szCs w:val="24"/>
        </w:rPr>
      </w:pPr>
      <w:r w:rsidRPr="007A0607">
        <w:rPr>
          <w:rFonts w:ascii="Times New Roman" w:hAnsi="Times New Roman"/>
          <w:b/>
          <w:sz w:val="24"/>
          <w:szCs w:val="24"/>
          <w:lang w:val="en-US"/>
        </w:rPr>
        <w:t>I</w:t>
      </w:r>
      <w:r w:rsidRPr="007A0607">
        <w:rPr>
          <w:rFonts w:ascii="Times New Roman" w:hAnsi="Times New Roman"/>
          <w:b/>
          <w:sz w:val="24"/>
          <w:szCs w:val="24"/>
        </w:rPr>
        <w:t>. Развитие слухового восприятия.</w:t>
      </w:r>
      <w:r w:rsidRPr="007A0607">
        <w:rPr>
          <w:rFonts w:ascii="Times New Roman" w:hAnsi="Times New Roman"/>
          <w:sz w:val="24"/>
          <w:szCs w:val="24"/>
        </w:rPr>
        <w:t xml:space="preserve"> 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561BBE" w:rsidRPr="007A0607" w:rsidRDefault="00561BBE" w:rsidP="00561BBE">
      <w:pPr>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В</w:t>
      </w:r>
      <w:r w:rsidRPr="007A0607">
        <w:rPr>
          <w:rFonts w:ascii="Times New Roman" w:hAnsi="Times New Roman" w:cs="Times New Roman"/>
          <w:kern w:val="2"/>
          <w:sz w:val="24"/>
          <w:szCs w:val="24"/>
        </w:rPr>
        <w:t>осприятие слухозрительно и на слух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r w:rsidRPr="007A0607">
        <w:rPr>
          <w:rFonts w:ascii="Times New Roman" w:hAnsi="Times New Roman" w:cs="Times New Roman"/>
          <w:sz w:val="24"/>
          <w:szCs w:val="24"/>
        </w:rPr>
        <w:t xml:space="preserve">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w:t>
      </w:r>
      <w:r w:rsidRPr="007A0607">
        <w:rPr>
          <w:rFonts w:ascii="Times New Roman" w:hAnsi="Times New Roman" w:cs="Times New Roman"/>
          <w:sz w:val="24"/>
          <w:szCs w:val="24"/>
        </w:rPr>
        <w:lastRenderedPageBreak/>
        <w:t>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561BBE" w:rsidRPr="007A0607" w:rsidRDefault="00561BBE" w:rsidP="00561BBE">
      <w:pPr>
        <w:pStyle w:val="a8"/>
        <w:spacing w:line="360" w:lineRule="auto"/>
        <w:ind w:firstLine="567"/>
        <w:jc w:val="both"/>
        <w:rPr>
          <w:rFonts w:ascii="Times New Roman" w:hAnsi="Times New Roman" w:cs="Times New Roman"/>
        </w:rPr>
      </w:pPr>
      <w:r w:rsidRPr="007A0607">
        <w:rPr>
          <w:rFonts w:ascii="Times New Roman" w:hAnsi="Times New Roman" w:cs="Times New Roman"/>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561BBE" w:rsidRPr="007A0607" w:rsidRDefault="00561BBE" w:rsidP="00561BBE">
      <w:pPr>
        <w:spacing w:after="0" w:line="360" w:lineRule="auto"/>
        <w:ind w:firstLine="567"/>
        <w:jc w:val="both"/>
        <w:rPr>
          <w:rFonts w:ascii="Times New Roman" w:hAnsi="Times New Roman" w:cs="Times New Roman"/>
          <w:sz w:val="24"/>
          <w:szCs w:val="24"/>
        </w:rPr>
      </w:pPr>
      <w:r w:rsidRPr="007A0607">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561BBE" w:rsidRPr="007A0607" w:rsidRDefault="00561BBE" w:rsidP="00561BBE">
      <w:pPr>
        <w:spacing w:after="0" w:line="360" w:lineRule="auto"/>
        <w:ind w:firstLine="567"/>
        <w:jc w:val="both"/>
        <w:rPr>
          <w:rFonts w:ascii="Times New Roman" w:hAnsi="Times New Roman"/>
          <w:sz w:val="24"/>
          <w:szCs w:val="24"/>
        </w:rPr>
      </w:pPr>
      <w:r w:rsidRPr="007A0607">
        <w:rPr>
          <w:rFonts w:ascii="Times New Roman" w:hAnsi="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561BBE" w:rsidRPr="007A0607" w:rsidRDefault="00561BBE" w:rsidP="00561BBE">
      <w:pPr>
        <w:spacing w:after="0" w:line="360" w:lineRule="auto"/>
        <w:ind w:firstLine="708"/>
        <w:jc w:val="both"/>
        <w:rPr>
          <w:rFonts w:ascii="Times New Roman" w:hAnsi="Times New Roman" w:cs="Times New Roman"/>
          <w:kern w:val="2"/>
          <w:sz w:val="24"/>
          <w:szCs w:val="24"/>
        </w:rPr>
      </w:pPr>
      <w:r w:rsidRPr="007A0607">
        <w:rPr>
          <w:rFonts w:ascii="Times New Roman" w:hAnsi="Times New Roman" w:cs="Times New Roman"/>
          <w:b/>
          <w:sz w:val="24"/>
          <w:szCs w:val="24"/>
          <w:lang w:val="en-US"/>
        </w:rPr>
        <w:t>II</w:t>
      </w:r>
      <w:r w:rsidRPr="007A0607">
        <w:rPr>
          <w:rFonts w:ascii="Times New Roman" w:hAnsi="Times New Roman" w:cs="Times New Roman"/>
          <w:b/>
          <w:sz w:val="24"/>
          <w:szCs w:val="24"/>
        </w:rPr>
        <w:t>. Техника речи.</w:t>
      </w:r>
      <w:r w:rsidRPr="007A0607">
        <w:rPr>
          <w:rFonts w:ascii="Times New Roman" w:hAnsi="Times New Roman" w:cs="Times New Roman"/>
          <w:sz w:val="24"/>
          <w:szCs w:val="24"/>
        </w:rPr>
        <w:t xml:space="preserve"> В</w:t>
      </w:r>
      <w:r w:rsidRPr="007A0607">
        <w:rPr>
          <w:rFonts w:ascii="Times New Roman" w:hAnsi="Times New Roman" w:cs="Times New Roman"/>
          <w:color w:val="000000"/>
          <w:sz w:val="24"/>
          <w:szCs w:val="24"/>
        </w:rPr>
        <w:t xml:space="preserve">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7A0607">
        <w:rPr>
          <w:rFonts w:ascii="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561BBE" w:rsidRPr="007A0607" w:rsidRDefault="00561BBE" w:rsidP="00561BBE">
      <w:pPr>
        <w:shd w:val="clear" w:color="auto" w:fill="FFFFFF"/>
        <w:autoSpaceDE w:val="0"/>
        <w:autoSpaceDN w:val="0"/>
        <w:adjustRightInd w:val="0"/>
        <w:spacing w:after="0" w:line="360" w:lineRule="auto"/>
        <w:ind w:firstLine="708"/>
        <w:jc w:val="both"/>
        <w:outlineLvl w:val="0"/>
        <w:rPr>
          <w:rFonts w:ascii="Times New Roman" w:hAnsi="Times New Roman" w:cs="Times New Roman"/>
          <w:bCs/>
          <w:kern w:val="2"/>
          <w:sz w:val="24"/>
          <w:szCs w:val="24"/>
        </w:rPr>
      </w:pPr>
      <w:r w:rsidRPr="007A0607">
        <w:rPr>
          <w:rFonts w:ascii="Times New Roman" w:eastAsia="Times New Roman" w:hAnsi="Times New Roman" w:cs="Times New Roman"/>
          <w:bCs/>
          <w:sz w:val="24"/>
          <w:szCs w:val="24"/>
          <w:lang w:eastAsia="ru-RU"/>
        </w:rPr>
        <w:t>Коррекционный курс</w:t>
      </w:r>
      <w:r w:rsidRPr="007A0607">
        <w:rPr>
          <w:rFonts w:ascii="Times New Roman" w:hAnsi="Times New Roman" w:cs="Times New Roman"/>
          <w:bCs/>
          <w:kern w:val="2"/>
          <w:sz w:val="24"/>
          <w:szCs w:val="24"/>
        </w:rPr>
        <w:t xml:space="preserve"> </w:t>
      </w:r>
      <w:r w:rsidRPr="007A0607">
        <w:rPr>
          <w:rFonts w:ascii="Times New Roman" w:hAnsi="Times New Roman" w:cs="Times New Roman"/>
          <w:b/>
          <w:bCs/>
          <w:iCs/>
          <w:kern w:val="2"/>
          <w:sz w:val="24"/>
          <w:szCs w:val="24"/>
        </w:rPr>
        <w:t>«Музыкально-ритмические занятия</w:t>
      </w:r>
      <w:r w:rsidRPr="007A0607">
        <w:rPr>
          <w:rFonts w:ascii="Times New Roman" w:hAnsi="Times New Roman" w:cs="Times New Roman"/>
          <w:b/>
          <w:bCs/>
          <w:kern w:val="2"/>
          <w:sz w:val="24"/>
          <w:szCs w:val="24"/>
        </w:rPr>
        <w:t xml:space="preserve">» </w:t>
      </w:r>
      <w:r w:rsidRPr="007A0607">
        <w:rPr>
          <w:rFonts w:ascii="Times New Roman" w:hAnsi="Times New Roman" w:cs="Times New Roman"/>
          <w:caps/>
          <w:sz w:val="24"/>
          <w:szCs w:val="24"/>
        </w:rPr>
        <w:t>(</w:t>
      </w:r>
      <w:r w:rsidRPr="007A0607">
        <w:rPr>
          <w:rFonts w:ascii="Times New Roman" w:hAnsi="Times New Roman" w:cs="Times New Roman"/>
          <w:sz w:val="24"/>
          <w:szCs w:val="24"/>
        </w:rPr>
        <w:t>фронтальные занятия</w:t>
      </w:r>
      <w:r w:rsidRPr="007A0607">
        <w:rPr>
          <w:rFonts w:ascii="Times New Roman" w:hAnsi="Times New Roman" w:cs="Times New Roman"/>
          <w:caps/>
          <w:sz w:val="24"/>
          <w:szCs w:val="24"/>
        </w:rPr>
        <w:t>)</w:t>
      </w:r>
      <w:r w:rsidRPr="007A0607">
        <w:rPr>
          <w:rFonts w:ascii="Times New Roman" w:hAnsi="Times New Roman" w:cs="Times New Roman"/>
          <w:bCs/>
          <w:kern w:val="2"/>
          <w:sz w:val="24"/>
          <w:szCs w:val="24"/>
        </w:rPr>
        <w:t xml:space="preserve">. </w:t>
      </w:r>
    </w:p>
    <w:p w:rsidR="00561BBE" w:rsidRPr="007A0607" w:rsidRDefault="00561BBE" w:rsidP="00561BBE">
      <w:pPr>
        <w:shd w:val="clear" w:color="auto" w:fill="FFFFFF"/>
        <w:autoSpaceDE w:val="0"/>
        <w:autoSpaceDN w:val="0"/>
        <w:adjustRightInd w:val="0"/>
        <w:spacing w:after="0" w:line="360" w:lineRule="auto"/>
        <w:ind w:firstLine="708"/>
        <w:jc w:val="both"/>
        <w:outlineLvl w:val="0"/>
        <w:rPr>
          <w:rFonts w:ascii="Times New Roman" w:hAnsi="Times New Roman" w:cs="Times New Roman"/>
          <w:bCs/>
          <w:iCs/>
          <w:sz w:val="24"/>
          <w:szCs w:val="24"/>
        </w:rPr>
      </w:pPr>
      <w:r w:rsidRPr="007A0607">
        <w:rPr>
          <w:rFonts w:ascii="Times New Roman" w:hAnsi="Times New Roman" w:cs="Times New Roman"/>
          <w:iCs/>
          <w:sz w:val="24"/>
          <w:szCs w:val="24"/>
        </w:rPr>
        <w:t>Основные задачи реализации содержания</w:t>
      </w:r>
      <w:r w:rsidRPr="007A0607">
        <w:rPr>
          <w:rFonts w:ascii="Times New Roman" w:hAnsi="Times New Roman" w:cs="Times New Roman"/>
          <w:bCs/>
          <w:iCs/>
          <w:sz w:val="24"/>
          <w:szCs w:val="24"/>
        </w:rPr>
        <w:t xml:space="preserve">: </w:t>
      </w:r>
    </w:p>
    <w:p w:rsidR="00561BBE" w:rsidRPr="007A0607" w:rsidRDefault="00561BBE" w:rsidP="00692DAB">
      <w:pPr>
        <w:numPr>
          <w:ilvl w:val="0"/>
          <w:numId w:val="123"/>
        </w:numPr>
        <w:shd w:val="clear" w:color="auto" w:fill="FFFFFF"/>
        <w:autoSpaceDE w:val="0"/>
        <w:autoSpaceDN w:val="0"/>
        <w:adjustRightInd w:val="0"/>
        <w:spacing w:after="0" w:line="360" w:lineRule="auto"/>
        <w:jc w:val="both"/>
        <w:outlineLvl w:val="0"/>
        <w:rPr>
          <w:rFonts w:ascii="Times New Roman" w:hAnsi="Times New Roman" w:cs="Times New Roman"/>
          <w:sz w:val="24"/>
          <w:szCs w:val="24"/>
        </w:rPr>
      </w:pPr>
      <w:r w:rsidRPr="007A0607">
        <w:rPr>
          <w:rFonts w:ascii="Times New Roman" w:hAnsi="Times New Roman" w:cs="Times New Roman"/>
          <w:sz w:val="24"/>
          <w:szCs w:val="24"/>
        </w:rPr>
        <w:t xml:space="preserve">эстетическое воспитание, обогащение общего и речевого развития, расширение кругозора, развитие творческих способностей; </w:t>
      </w:r>
    </w:p>
    <w:p w:rsidR="00561BBE" w:rsidRPr="007A0607" w:rsidRDefault="00561BBE" w:rsidP="00692DAB">
      <w:pPr>
        <w:numPr>
          <w:ilvl w:val="0"/>
          <w:numId w:val="123"/>
        </w:numPr>
        <w:shd w:val="clear" w:color="auto" w:fill="FFFFFF"/>
        <w:autoSpaceDE w:val="0"/>
        <w:autoSpaceDN w:val="0"/>
        <w:adjustRightInd w:val="0"/>
        <w:spacing w:after="0" w:line="360" w:lineRule="auto"/>
        <w:jc w:val="both"/>
        <w:outlineLvl w:val="0"/>
        <w:rPr>
          <w:rFonts w:ascii="Times New Roman" w:hAnsi="Times New Roman" w:cs="Times New Roman"/>
          <w:sz w:val="24"/>
          <w:szCs w:val="24"/>
        </w:rPr>
      </w:pPr>
      <w:r w:rsidRPr="007A0607">
        <w:rPr>
          <w:rFonts w:ascii="Times New Roman" w:hAnsi="Times New Roman" w:cs="Times New Roman"/>
          <w:sz w:val="24"/>
          <w:szCs w:val="24"/>
        </w:rPr>
        <w:t xml:space="preserve">развитие восприятия музыки (с помощью индивидуальных слуховых аппаратов) в исполнении учителя и в аудиозаписи; </w:t>
      </w:r>
    </w:p>
    <w:p w:rsidR="00561BBE" w:rsidRPr="007A0607" w:rsidRDefault="00561BBE" w:rsidP="00692DAB">
      <w:pPr>
        <w:numPr>
          <w:ilvl w:val="0"/>
          <w:numId w:val="123"/>
        </w:numPr>
        <w:shd w:val="clear" w:color="auto" w:fill="FFFFFF"/>
        <w:autoSpaceDE w:val="0"/>
        <w:autoSpaceDN w:val="0"/>
        <w:adjustRightInd w:val="0"/>
        <w:spacing w:after="0" w:line="360" w:lineRule="auto"/>
        <w:jc w:val="both"/>
        <w:outlineLvl w:val="0"/>
        <w:rPr>
          <w:rFonts w:ascii="Times New Roman" w:hAnsi="Times New Roman" w:cs="Times New Roman"/>
          <w:sz w:val="24"/>
          <w:szCs w:val="24"/>
        </w:rPr>
      </w:pPr>
      <w:r w:rsidRPr="007A0607">
        <w:rPr>
          <w:rFonts w:ascii="Times New Roman" w:hAnsi="Times New Roman" w:cs="Times New Roman"/>
          <w:sz w:val="24"/>
          <w:szCs w:val="24"/>
        </w:rPr>
        <w:lastRenderedPageBreak/>
        <w:t xml:space="preserve">формирование правильных, координированных, выразительных и ритмичных движений под музыку, правильной осанки, умений исполнять под музыку несложные танцевальные композиции; </w:t>
      </w:r>
    </w:p>
    <w:p w:rsidR="00561BBE" w:rsidRPr="007A0607" w:rsidRDefault="00561BBE" w:rsidP="00692DAB">
      <w:pPr>
        <w:numPr>
          <w:ilvl w:val="0"/>
          <w:numId w:val="123"/>
        </w:numPr>
        <w:shd w:val="clear" w:color="auto" w:fill="FFFFFF"/>
        <w:autoSpaceDE w:val="0"/>
        <w:autoSpaceDN w:val="0"/>
        <w:adjustRightInd w:val="0"/>
        <w:spacing w:after="0" w:line="360" w:lineRule="auto"/>
        <w:jc w:val="both"/>
        <w:outlineLvl w:val="0"/>
        <w:rPr>
          <w:rFonts w:ascii="Times New Roman" w:hAnsi="Times New Roman" w:cs="Times New Roman"/>
          <w:sz w:val="24"/>
          <w:szCs w:val="24"/>
        </w:rPr>
      </w:pPr>
      <w:r w:rsidRPr="007A0607">
        <w:rPr>
          <w:rFonts w:ascii="Times New Roman" w:hAnsi="Times New Roman" w:cs="Times New Roman"/>
          <w:sz w:val="24"/>
          <w:szCs w:val="24"/>
        </w:rPr>
        <w:t xml:space="preserve">формирование навыков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w:t>
      </w:r>
    </w:p>
    <w:p w:rsidR="00561BBE" w:rsidRPr="007A0607" w:rsidRDefault="00561BBE" w:rsidP="00692DAB">
      <w:pPr>
        <w:numPr>
          <w:ilvl w:val="0"/>
          <w:numId w:val="123"/>
        </w:numPr>
        <w:shd w:val="clear" w:color="auto" w:fill="FFFFFF"/>
        <w:autoSpaceDE w:val="0"/>
        <w:autoSpaceDN w:val="0"/>
        <w:adjustRightInd w:val="0"/>
        <w:spacing w:after="0" w:line="360" w:lineRule="auto"/>
        <w:jc w:val="both"/>
        <w:outlineLvl w:val="0"/>
        <w:rPr>
          <w:rFonts w:ascii="Times New Roman" w:eastAsia="Times New Roman" w:hAnsi="Times New Roman" w:cs="Times New Roman"/>
          <w:sz w:val="24"/>
          <w:szCs w:val="24"/>
          <w:lang w:eastAsia="ru-RU"/>
        </w:rPr>
      </w:pPr>
      <w:r w:rsidRPr="007A0607">
        <w:rPr>
          <w:rFonts w:ascii="Times New Roman" w:eastAsia="Times New Roman" w:hAnsi="Times New Roman" w:cs="Times New Roman"/>
          <w:sz w:val="24"/>
          <w:szCs w:val="24"/>
          <w:lang w:eastAsia="ru-RU"/>
        </w:rPr>
        <w:t xml:space="preserve">закрепление произносительных умений при широком использовании фонетической ритмики и музыки; </w:t>
      </w:r>
    </w:p>
    <w:p w:rsidR="00561BBE" w:rsidRPr="007A0607" w:rsidRDefault="00561BBE" w:rsidP="00692DAB">
      <w:pPr>
        <w:numPr>
          <w:ilvl w:val="0"/>
          <w:numId w:val="123"/>
        </w:numPr>
        <w:shd w:val="clear" w:color="auto" w:fill="FFFFFF"/>
        <w:autoSpaceDE w:val="0"/>
        <w:autoSpaceDN w:val="0"/>
        <w:adjustRightInd w:val="0"/>
        <w:spacing w:after="0" w:line="360" w:lineRule="auto"/>
        <w:jc w:val="both"/>
        <w:outlineLvl w:val="0"/>
        <w:rPr>
          <w:rFonts w:ascii="Times New Roman" w:eastAsia="Times New Roman" w:hAnsi="Times New Roman" w:cs="Times New Roman"/>
          <w:sz w:val="24"/>
          <w:szCs w:val="24"/>
          <w:lang w:eastAsia="ru-RU"/>
        </w:rPr>
      </w:pPr>
      <w:r w:rsidRPr="007A0607">
        <w:rPr>
          <w:rFonts w:ascii="Times New Roman" w:eastAsia="Times New Roman" w:hAnsi="Times New Roman" w:cs="Times New Roman"/>
          <w:sz w:val="24"/>
          <w:szCs w:val="24"/>
          <w:lang w:eastAsia="ru-RU"/>
        </w:rPr>
        <w:t>развитие у обучающихся стремления и умений применять приобретенный опыт в музыкально-ритмической деятельности во внеурочное время, в том числе в совместной деятельности со слышащими сверстниками.</w:t>
      </w:r>
    </w:p>
    <w:p w:rsidR="00561BBE" w:rsidRPr="007A0607" w:rsidRDefault="00561BBE" w:rsidP="00561BBE">
      <w:pPr>
        <w:spacing w:after="0" w:line="360" w:lineRule="auto"/>
        <w:jc w:val="center"/>
        <w:rPr>
          <w:rFonts w:ascii="Times New Roman" w:hAnsi="Times New Roman"/>
          <w:b/>
          <w:i/>
          <w:sz w:val="24"/>
          <w:szCs w:val="24"/>
        </w:rPr>
      </w:pPr>
      <w:r w:rsidRPr="007A0607">
        <w:rPr>
          <w:rFonts w:ascii="Times New Roman" w:hAnsi="Times New Roman" w:cs="Times New Roman"/>
          <w:b/>
          <w:i/>
          <w:color w:val="000000"/>
          <w:sz w:val="24"/>
          <w:szCs w:val="24"/>
        </w:rPr>
        <w:t xml:space="preserve"> </w:t>
      </w:r>
      <w:r w:rsidRPr="007A0607">
        <w:rPr>
          <w:rFonts w:ascii="Times New Roman" w:hAnsi="Times New Roman"/>
          <w:b/>
          <w:i/>
          <w:sz w:val="24"/>
          <w:szCs w:val="24"/>
        </w:rPr>
        <w:t>Музыкально – ритмические занятия</w:t>
      </w:r>
    </w:p>
    <w:p w:rsidR="00561BBE" w:rsidRPr="007A0607" w:rsidRDefault="00561BBE" w:rsidP="00561BBE">
      <w:pPr>
        <w:pStyle w:val="a8"/>
        <w:spacing w:line="360" w:lineRule="auto"/>
        <w:ind w:firstLine="708"/>
        <w:jc w:val="both"/>
        <w:rPr>
          <w:rFonts w:ascii="Times New Roman" w:hAnsi="Times New Roman" w:cs="Times New Roman"/>
        </w:rPr>
      </w:pPr>
      <w:r w:rsidRPr="007A0607">
        <w:rPr>
          <w:rFonts w:ascii="Times New Roman" w:hAnsi="Times New Roman" w:cs="Times New Roman"/>
          <w:b/>
        </w:rPr>
        <w:t>Слушание музыки.</w:t>
      </w:r>
      <w:r w:rsidRPr="007A0607">
        <w:rPr>
          <w:rFonts w:ascii="Times New Roman" w:hAnsi="Times New Roman" w:cs="Times New Roman"/>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561BBE" w:rsidRPr="007A0607" w:rsidRDefault="00561BBE" w:rsidP="00561BBE">
      <w:pPr>
        <w:pStyle w:val="a8"/>
        <w:spacing w:line="360" w:lineRule="auto"/>
        <w:ind w:firstLine="708"/>
        <w:jc w:val="both"/>
        <w:rPr>
          <w:rFonts w:ascii="Times New Roman" w:hAnsi="Times New Roman" w:cs="Times New Roman"/>
        </w:rPr>
      </w:pPr>
      <w:r w:rsidRPr="007A0607">
        <w:rPr>
          <w:rFonts w:ascii="Times New Roman" w:hAnsi="Times New Roman" w:cs="Times New Roman"/>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561BBE" w:rsidRPr="007A0607" w:rsidRDefault="00561BBE" w:rsidP="00561BBE">
      <w:pPr>
        <w:pStyle w:val="a8"/>
        <w:spacing w:line="360" w:lineRule="auto"/>
        <w:ind w:firstLine="708"/>
        <w:jc w:val="both"/>
        <w:rPr>
          <w:rFonts w:ascii="Times New Roman" w:hAnsi="Times New Roman" w:cs="Times New Roman"/>
        </w:rPr>
      </w:pPr>
      <w:r w:rsidRPr="007A0607">
        <w:rPr>
          <w:rFonts w:ascii="Times New Roman" w:hAnsi="Times New Roman" w:cs="Times New Roman"/>
          <w:b/>
        </w:rPr>
        <w:t>Музыкально – пластическое движение.</w:t>
      </w:r>
      <w:r w:rsidRPr="007A0607">
        <w:rPr>
          <w:rFonts w:ascii="Times New Roman" w:hAnsi="Times New Roman" w:cs="Times New Roman"/>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561BBE" w:rsidRPr="007A0607" w:rsidRDefault="00561BBE" w:rsidP="00561BBE">
      <w:pPr>
        <w:pStyle w:val="a8"/>
        <w:spacing w:line="360" w:lineRule="auto"/>
        <w:ind w:firstLine="709"/>
        <w:jc w:val="both"/>
        <w:rPr>
          <w:rFonts w:ascii="Times New Roman" w:hAnsi="Times New Roman" w:cs="Times New Roman"/>
        </w:rPr>
      </w:pPr>
      <w:r w:rsidRPr="007A0607">
        <w:rPr>
          <w:rFonts w:ascii="Times New Roman" w:hAnsi="Times New Roman" w:cs="Times New Roman"/>
          <w:b/>
        </w:rPr>
        <w:t>Декламация песен под музыку.</w:t>
      </w:r>
      <w:r w:rsidRPr="007A0607">
        <w:rPr>
          <w:rFonts w:ascii="Times New Roman" w:hAnsi="Times New Roman" w:cs="Times New Roman"/>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561BBE" w:rsidRPr="007A0607" w:rsidRDefault="00561BBE" w:rsidP="00561BBE">
      <w:pPr>
        <w:pStyle w:val="a8"/>
        <w:spacing w:line="360" w:lineRule="auto"/>
        <w:ind w:firstLine="709"/>
        <w:jc w:val="both"/>
        <w:rPr>
          <w:rFonts w:ascii="Times New Roman" w:hAnsi="Times New Roman" w:cs="Times New Roman"/>
        </w:rPr>
      </w:pPr>
      <w:r w:rsidRPr="007A0607">
        <w:rPr>
          <w:rFonts w:ascii="Times New Roman" w:hAnsi="Times New Roman" w:cs="Times New Roman"/>
          <w:b/>
        </w:rPr>
        <w:lastRenderedPageBreak/>
        <w:t>Обучение игре на элементарных музыкальных инструментах в ансамбле.</w:t>
      </w:r>
      <w:r w:rsidRPr="007A0607">
        <w:rPr>
          <w:rFonts w:ascii="Times New Roman" w:hAnsi="Times New Roman" w:cs="Times New Roman"/>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561BBE" w:rsidRPr="007A0607" w:rsidRDefault="00561BBE" w:rsidP="00561BBE">
      <w:pPr>
        <w:pStyle w:val="a8"/>
        <w:spacing w:line="360" w:lineRule="auto"/>
        <w:ind w:firstLine="708"/>
        <w:jc w:val="both"/>
        <w:rPr>
          <w:rFonts w:ascii="Times New Roman" w:hAnsi="Times New Roman" w:cs="Times New Roman"/>
          <w:b/>
        </w:rPr>
      </w:pPr>
      <w:r w:rsidRPr="007A0607">
        <w:rPr>
          <w:rFonts w:ascii="Times New Roman" w:hAnsi="Times New Roman" w:cs="Times New Roman"/>
          <w:b/>
        </w:rPr>
        <w:t xml:space="preserve">Инсценирование (драматизация). </w:t>
      </w:r>
      <w:r w:rsidRPr="007A0607">
        <w:rPr>
          <w:rFonts w:ascii="Times New Roman" w:hAnsi="Times New Roman" w:cs="Times New Roman"/>
        </w:rPr>
        <w:t>Участие в</w:t>
      </w:r>
      <w:r w:rsidRPr="007A0607">
        <w:rPr>
          <w:rFonts w:ascii="Times New Roman" w:hAnsi="Times New Roman" w:cs="Times New Roman"/>
          <w:b/>
        </w:rPr>
        <w:t xml:space="preserve"> </w:t>
      </w:r>
      <w:r w:rsidRPr="007A0607">
        <w:rPr>
          <w:rFonts w:ascii="Times New Roman" w:hAnsi="Times New Roman" w:cs="Times New Roman"/>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561BBE" w:rsidRPr="007A0607" w:rsidRDefault="00561BBE" w:rsidP="00561BBE">
      <w:pPr>
        <w:pStyle w:val="a8"/>
        <w:spacing w:line="360" w:lineRule="auto"/>
        <w:ind w:firstLine="708"/>
        <w:jc w:val="both"/>
        <w:rPr>
          <w:rFonts w:ascii="Times New Roman" w:hAnsi="Times New Roman" w:cs="Times New Roman"/>
        </w:rPr>
      </w:pPr>
      <w:r w:rsidRPr="007A0607">
        <w:rPr>
          <w:rFonts w:ascii="Times New Roman" w:hAnsi="Times New Roman" w:cs="Times New Roman"/>
          <w:b/>
        </w:rPr>
        <w:t>Восприятие и воспроизведение устной речи</w:t>
      </w:r>
      <w:r w:rsidRPr="007A0607">
        <w:rPr>
          <w:rFonts w:ascii="Times New Roman" w:hAnsi="Times New Roman" w:cs="Times New Roman"/>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561BBE" w:rsidRPr="007A0607" w:rsidRDefault="00561BBE" w:rsidP="00561BBE">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7A0607">
        <w:rPr>
          <w:rFonts w:ascii="Times New Roman" w:eastAsia="Times New Roman" w:hAnsi="Times New Roman" w:cs="Times New Roman"/>
          <w:bCs/>
          <w:sz w:val="24"/>
          <w:szCs w:val="24"/>
          <w:lang w:eastAsia="ru-RU"/>
        </w:rPr>
        <w:t>Коррекционный курс</w:t>
      </w:r>
      <w:r w:rsidRPr="007A0607">
        <w:rPr>
          <w:rFonts w:ascii="Times New Roman" w:hAnsi="Times New Roman" w:cs="Times New Roman"/>
          <w:bCs/>
          <w:sz w:val="24"/>
          <w:szCs w:val="24"/>
        </w:rPr>
        <w:t xml:space="preserve"> </w:t>
      </w:r>
      <w:r w:rsidRPr="007A0607">
        <w:rPr>
          <w:rFonts w:ascii="Times New Roman" w:hAnsi="Times New Roman" w:cs="Times New Roman"/>
          <w:b/>
          <w:bCs/>
          <w:sz w:val="24"/>
          <w:szCs w:val="24"/>
        </w:rPr>
        <w:t>«</w:t>
      </w:r>
      <w:r w:rsidRPr="007A0607">
        <w:rPr>
          <w:rFonts w:ascii="Times New Roman" w:hAnsi="Times New Roman" w:cs="Times New Roman"/>
          <w:b/>
          <w:bCs/>
          <w:iCs/>
          <w:sz w:val="24"/>
          <w:szCs w:val="24"/>
        </w:rPr>
        <w:t>Развитие познавательной сферы</w:t>
      </w:r>
      <w:r w:rsidRPr="007A0607">
        <w:rPr>
          <w:rFonts w:ascii="Times New Roman" w:hAnsi="Times New Roman" w:cs="Times New Roman"/>
          <w:b/>
          <w:bCs/>
          <w:sz w:val="24"/>
          <w:szCs w:val="24"/>
        </w:rPr>
        <w:t>»</w:t>
      </w:r>
      <w:r w:rsidRPr="007A0607">
        <w:rPr>
          <w:rFonts w:ascii="Times New Roman" w:hAnsi="Times New Roman" w:cs="Times New Roman"/>
          <w:sz w:val="24"/>
          <w:szCs w:val="24"/>
        </w:rPr>
        <w:t xml:space="preserve"> (</w:t>
      </w:r>
      <w:r w:rsidRPr="007A0607">
        <w:rPr>
          <w:rFonts w:ascii="Times New Roman" w:hAnsi="Times New Roman" w:cs="Times New Roman"/>
          <w:iCs/>
          <w:sz w:val="24"/>
          <w:szCs w:val="24"/>
        </w:rPr>
        <w:t>индивидуальные занятия</w:t>
      </w:r>
      <w:r w:rsidRPr="007A0607">
        <w:rPr>
          <w:rFonts w:ascii="Times New Roman" w:hAnsi="Times New Roman" w:cs="Times New Roman"/>
          <w:sz w:val="24"/>
          <w:szCs w:val="24"/>
        </w:rPr>
        <w:t xml:space="preserve">). </w:t>
      </w:r>
    </w:p>
    <w:p w:rsidR="00561BBE" w:rsidRPr="007A0607" w:rsidRDefault="00561BBE" w:rsidP="00561BBE">
      <w:pPr>
        <w:pStyle w:val="a8"/>
        <w:spacing w:line="360" w:lineRule="auto"/>
        <w:ind w:firstLine="709"/>
        <w:jc w:val="both"/>
        <w:rPr>
          <w:rFonts w:ascii="Times New Roman" w:hAnsi="Times New Roman" w:cs="Times New Roman"/>
          <w:bCs/>
        </w:rPr>
      </w:pPr>
      <w:r w:rsidRPr="007A0607">
        <w:rPr>
          <w:rFonts w:ascii="Times New Roman" w:hAnsi="Times New Roman" w:cs="Times New Roman"/>
          <w:iCs/>
        </w:rPr>
        <w:t>Основные задачи реализации содержания</w:t>
      </w:r>
      <w:r w:rsidRPr="007A0607">
        <w:rPr>
          <w:rFonts w:ascii="Times New Roman" w:hAnsi="Times New Roman" w:cs="Times New Roman"/>
          <w:bCs/>
        </w:rPr>
        <w:t xml:space="preserve">: </w:t>
      </w:r>
    </w:p>
    <w:p w:rsidR="00561BBE" w:rsidRPr="007A0607" w:rsidRDefault="00561BBE" w:rsidP="00561BBE">
      <w:pPr>
        <w:pStyle w:val="a8"/>
        <w:spacing w:line="360" w:lineRule="auto"/>
        <w:ind w:firstLine="709"/>
        <w:jc w:val="both"/>
        <w:rPr>
          <w:rFonts w:ascii="Times New Roman" w:hAnsi="Times New Roman" w:cs="Times New Roman"/>
          <w:kern w:val="2"/>
        </w:rPr>
      </w:pPr>
      <w:r w:rsidRPr="007A0607">
        <w:rPr>
          <w:rFonts w:ascii="Times New Roman" w:hAnsi="Times New Roman" w:cs="Times New Roman"/>
          <w:kern w:val="2"/>
        </w:rPr>
        <w:t>коррекция и развитие высших психических функций (внимание, память, мышление и другие);</w:t>
      </w:r>
    </w:p>
    <w:p w:rsidR="00561BBE" w:rsidRPr="007A0607" w:rsidRDefault="00561BBE" w:rsidP="00561BBE">
      <w:pPr>
        <w:pStyle w:val="a8"/>
        <w:spacing w:line="360" w:lineRule="auto"/>
        <w:ind w:firstLine="709"/>
        <w:jc w:val="both"/>
        <w:rPr>
          <w:rFonts w:ascii="Times New Roman" w:hAnsi="Times New Roman" w:cs="Times New Roman"/>
          <w:kern w:val="2"/>
        </w:rPr>
      </w:pPr>
      <w:r w:rsidRPr="007A0607">
        <w:rPr>
          <w:rFonts w:ascii="Times New Roman" w:hAnsi="Times New Roman" w:cs="Times New Roman"/>
          <w:kern w:val="2"/>
        </w:rPr>
        <w:t xml:space="preserve"> активизация познавательной деятельности с учетом возможностей и особенностей каждого обучающегося; </w:t>
      </w:r>
    </w:p>
    <w:p w:rsidR="00561BBE" w:rsidRPr="007A0607" w:rsidRDefault="00561BBE" w:rsidP="00561BBE">
      <w:pPr>
        <w:pStyle w:val="a8"/>
        <w:spacing w:line="360" w:lineRule="auto"/>
        <w:ind w:firstLine="709"/>
        <w:jc w:val="both"/>
        <w:rPr>
          <w:rFonts w:ascii="Times New Roman" w:hAnsi="Times New Roman" w:cs="Times New Roman"/>
          <w:kern w:val="2"/>
        </w:rPr>
      </w:pPr>
      <w:r w:rsidRPr="007A0607">
        <w:rPr>
          <w:rFonts w:ascii="Times New Roman" w:hAnsi="Times New Roman" w:cs="Times New Roman"/>
          <w:kern w:val="2"/>
        </w:rPr>
        <w:t>развитие речевой деятельности, формирование коммуникативных навыков;</w:t>
      </w:r>
    </w:p>
    <w:p w:rsidR="00561BBE" w:rsidRPr="007A0607" w:rsidRDefault="00561BBE" w:rsidP="00561BBE">
      <w:pPr>
        <w:pStyle w:val="a8"/>
        <w:spacing w:line="360" w:lineRule="auto"/>
        <w:ind w:firstLine="709"/>
        <w:jc w:val="both"/>
        <w:rPr>
          <w:rFonts w:ascii="Times New Roman" w:hAnsi="Times New Roman" w:cs="Times New Roman"/>
          <w:kern w:val="2"/>
        </w:rPr>
      </w:pPr>
      <w:r w:rsidRPr="007A0607">
        <w:rPr>
          <w:rFonts w:ascii="Times New Roman" w:hAnsi="Times New Roman" w:cs="Times New Roman"/>
          <w:kern w:val="2"/>
        </w:rPr>
        <w:t>расширение представлений об окружающей действительности;</w:t>
      </w:r>
    </w:p>
    <w:p w:rsidR="00561BBE" w:rsidRPr="007A0607" w:rsidRDefault="00561BBE" w:rsidP="00561BBE">
      <w:pPr>
        <w:pStyle w:val="a8"/>
        <w:spacing w:line="360" w:lineRule="auto"/>
        <w:ind w:firstLine="709"/>
        <w:jc w:val="both"/>
        <w:rPr>
          <w:rFonts w:ascii="Times New Roman" w:hAnsi="Times New Roman" w:cs="Times New Roman"/>
        </w:rPr>
      </w:pPr>
      <w:r w:rsidRPr="007A0607">
        <w:rPr>
          <w:rFonts w:ascii="Times New Roman" w:hAnsi="Times New Roman" w:cs="Times New Roman"/>
          <w:kern w:val="2"/>
        </w:rPr>
        <w:t>коррекция индивидуальных пробелов в знаниях.</w:t>
      </w:r>
    </w:p>
    <w:p w:rsidR="00561BBE" w:rsidRPr="007A0607" w:rsidRDefault="00561BBE" w:rsidP="00561BBE">
      <w:pPr>
        <w:pStyle w:val="a8"/>
        <w:spacing w:line="360" w:lineRule="auto"/>
        <w:ind w:firstLine="708"/>
        <w:jc w:val="center"/>
        <w:rPr>
          <w:rFonts w:ascii="Times New Roman" w:hAnsi="Times New Roman"/>
          <w:b/>
          <w:i/>
        </w:rPr>
      </w:pPr>
      <w:r w:rsidRPr="007A0607">
        <w:rPr>
          <w:rFonts w:ascii="Times New Roman" w:hAnsi="Times New Roman"/>
          <w:b/>
          <w:i/>
        </w:rPr>
        <w:t xml:space="preserve"> Развитие познавательной сферы (индивидуальные занятия)</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Основные направления коррекционной работы: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Совершенствование движений сенсорной деятельности:  развитие мелкой моторики кисти и пальцев рук; артикуляционной моторики; ритма</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lastRenderedPageBreak/>
        <w:t xml:space="preserve">Коррекция отдельных сторон психической деятельности: развитие зрительной памяти и внимания; слухового внимания и памяти; фонетико-фонематических представлений.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 Развитие основных мыслительных операций: формирование навыков относительного анализа; развитие навыков группировки и классификации (на базе овладения основными родовыми понятиями); формирование умения работать по словесной и письменной инструкции, алгоритму; развитие комбинаторных способностей.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 Развитие различных видов мышления: развитие наглядно-образного мышления; словесно-логического мышления.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 Коррекция нарушений в развитии эмоционально-личностной сферы (релаксационные упражнения для мимики лица, драматизации, чтения по ролям).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Развитие речи, владение техникой чтения.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Расширение и обогащение словаря.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Коррекция индивидуальных пробелов в знаниях.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Воспитание целенаправленного, устойчивого, сосредоточенного внимания.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 Содержание коррекционной работы.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 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 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образного слова и моторного акта, связанного с его записыванием; учить быстрому соотношению воспринимаемых при посредстве зрения букв соответствующими буквами через коррекционные занятия (повторение, название букв, чтение стихов); развивать представления и творческую активность; увеличивать скорость ориентации движений взора.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развивать умения последовательно рассуждать, делать выводы из </w:t>
      </w:r>
      <w:r w:rsidRPr="007A0607">
        <w:rPr>
          <w:rFonts w:ascii="Times New Roman" w:hAnsi="Times New Roman" w:cs="Times New Roman"/>
          <w:sz w:val="24"/>
          <w:szCs w:val="24"/>
        </w:rPr>
        <w:lastRenderedPageBreak/>
        <w:t xml:space="preserve">наблюдаемых фактов, самостоятельно думать, выделять интеллектуальную задачу; развивать гибкость мышления; конкретизировать понятия.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V. Коррекция воображения: развивать быстроту воображения; оригинальность, необычность образов воображения; формировать эмоциональности образов.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VI.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воспитывать волю и целенаправленность при выполнении упражнений; воспитывать чувство коллективной ответственности (личной «перед» коллективом), бережное отношение к вещам (инструменту, оборудованию), честность и доброжелательность при проведении игр.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VII. Развитие моторики: развивать общую и мелкую моторику; обучать пальчиковой гимнастике; развивать артикуляционную моторику.</w:t>
      </w:r>
    </w:p>
    <w:p w:rsidR="00561BBE" w:rsidRPr="007A0607" w:rsidRDefault="00561BBE" w:rsidP="00561BBE">
      <w:pPr>
        <w:shd w:val="clear" w:color="auto" w:fill="FFFFFF"/>
        <w:autoSpaceDE w:val="0"/>
        <w:autoSpaceDN w:val="0"/>
        <w:adjustRightInd w:val="0"/>
        <w:spacing w:after="0" w:line="360" w:lineRule="auto"/>
        <w:ind w:firstLine="708"/>
        <w:jc w:val="both"/>
        <w:rPr>
          <w:rFonts w:ascii="Times New Roman" w:eastAsia="Times New Roman" w:hAnsi="Times New Roman" w:cs="Times New Roman"/>
          <w:iCs/>
          <w:sz w:val="24"/>
          <w:szCs w:val="24"/>
          <w:lang w:eastAsia="ru-RU"/>
        </w:rPr>
      </w:pPr>
      <w:r w:rsidRPr="007A0607">
        <w:rPr>
          <w:rFonts w:ascii="Times New Roman" w:eastAsia="Times New Roman" w:hAnsi="Times New Roman" w:cs="Times New Roman"/>
          <w:bCs/>
          <w:sz w:val="24"/>
          <w:szCs w:val="24"/>
          <w:lang w:eastAsia="ru-RU"/>
        </w:rPr>
        <w:t>Коррекционный курс</w:t>
      </w:r>
      <w:r w:rsidRPr="007A0607">
        <w:rPr>
          <w:rFonts w:ascii="Times New Roman" w:hAnsi="Times New Roman" w:cs="Times New Roman"/>
          <w:bCs/>
          <w:sz w:val="24"/>
          <w:szCs w:val="24"/>
        </w:rPr>
        <w:t xml:space="preserve"> </w:t>
      </w:r>
      <w:r w:rsidRPr="007A0607">
        <w:rPr>
          <w:rFonts w:ascii="Times New Roman" w:eastAsia="Times New Roman" w:hAnsi="Times New Roman" w:cs="Times New Roman"/>
          <w:b/>
          <w:bCs/>
          <w:iCs/>
          <w:sz w:val="24"/>
          <w:szCs w:val="24"/>
          <w:lang w:eastAsia="ru-RU"/>
        </w:rPr>
        <w:t>«Социально – бытовая ориентировка»</w:t>
      </w:r>
      <w:r w:rsidRPr="007A0607">
        <w:rPr>
          <w:rFonts w:ascii="Times New Roman" w:eastAsia="Times New Roman" w:hAnsi="Times New Roman" w:cs="Times New Roman"/>
          <w:iCs/>
          <w:sz w:val="24"/>
          <w:szCs w:val="24"/>
          <w:lang w:eastAsia="ru-RU"/>
        </w:rPr>
        <w:t xml:space="preserve"> (</w:t>
      </w:r>
      <w:r w:rsidRPr="007A0607">
        <w:rPr>
          <w:rFonts w:ascii="Times New Roman" w:eastAsia="Times New Roman" w:hAnsi="Times New Roman" w:cs="Times New Roman"/>
          <w:sz w:val="24"/>
          <w:szCs w:val="24"/>
          <w:lang w:eastAsia="ru-RU"/>
        </w:rPr>
        <w:t>фронтальные занятия).</w:t>
      </w:r>
      <w:r w:rsidRPr="007A0607">
        <w:rPr>
          <w:rFonts w:ascii="Times New Roman" w:eastAsia="Times New Roman" w:hAnsi="Times New Roman" w:cs="Times New Roman"/>
          <w:iCs/>
          <w:sz w:val="24"/>
          <w:szCs w:val="24"/>
          <w:lang w:eastAsia="ru-RU"/>
        </w:rPr>
        <w:t xml:space="preserve"> </w:t>
      </w:r>
    </w:p>
    <w:p w:rsidR="00561BBE" w:rsidRPr="007A0607" w:rsidRDefault="00561BBE" w:rsidP="00561BBE">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7A0607">
        <w:rPr>
          <w:rFonts w:ascii="Times New Roman" w:eastAsia="Times New Roman" w:hAnsi="Times New Roman" w:cs="Times New Roman"/>
          <w:iCs/>
          <w:sz w:val="24"/>
          <w:szCs w:val="24"/>
          <w:lang w:eastAsia="ru-RU"/>
        </w:rPr>
        <w:t>Основные задачи реализации содержания:</w:t>
      </w:r>
      <w:r w:rsidRPr="007A0607">
        <w:rPr>
          <w:rFonts w:ascii="Times New Roman" w:eastAsia="Times New Roman" w:hAnsi="Times New Roman" w:cs="Times New Roman"/>
          <w:sz w:val="24"/>
          <w:szCs w:val="24"/>
          <w:lang w:eastAsia="ru-RU"/>
        </w:rPr>
        <w:t xml:space="preserve"> </w:t>
      </w:r>
    </w:p>
    <w:p w:rsidR="00561BBE" w:rsidRPr="007A0607" w:rsidRDefault="00561BBE" w:rsidP="00561BBE">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7A0607">
        <w:rPr>
          <w:rFonts w:ascii="Times New Roman" w:eastAsia="Times New Roman" w:hAnsi="Times New Roman" w:cs="Times New Roman"/>
          <w:sz w:val="24"/>
          <w:szCs w:val="24"/>
          <w:lang w:eastAsia="ru-RU"/>
        </w:rPr>
        <w:t>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hAnsi="Times New Roman" w:cs="Times New Roman"/>
          <w:sz w:val="24"/>
          <w:szCs w:val="24"/>
        </w:rPr>
        <w:t xml:space="preserve">овладение информацией о  людях с нарушениями слуха, их социокультурной жизни, достижениях, средствах коммуникации; реализация сформированных представлений в процессе общения со слабослышащими, позднооглохшими и глухими детьми и взрослыми; </w:t>
      </w:r>
    </w:p>
    <w:p w:rsidR="00561BBE" w:rsidRPr="007A0607" w:rsidRDefault="00561BBE" w:rsidP="00561BBE">
      <w:pPr>
        <w:spacing w:after="0" w:line="360" w:lineRule="auto"/>
        <w:ind w:firstLine="709"/>
        <w:jc w:val="both"/>
        <w:rPr>
          <w:rFonts w:ascii="Times New Roman" w:eastAsia="Times New Roman" w:hAnsi="Times New Roman" w:cs="Times New Roman"/>
          <w:sz w:val="24"/>
          <w:szCs w:val="24"/>
          <w:lang w:eastAsia="ru-RU"/>
        </w:rPr>
      </w:pPr>
      <w:r w:rsidRPr="007A0607">
        <w:rPr>
          <w:rFonts w:ascii="Times New Roman" w:eastAsia="Times New Roman" w:hAnsi="Times New Roman" w:cs="Times New Roman"/>
          <w:sz w:val="24"/>
          <w:szCs w:val="24"/>
          <w:lang w:eastAsia="ru-RU"/>
        </w:rPr>
        <w:t xml:space="preserve">формирование взаимоотношений с детьми и взрослыми - слышащими людьми и имеющими нарушения слуха, на основе толерантности, взаимного уважения; </w:t>
      </w:r>
    </w:p>
    <w:p w:rsidR="00561BBE" w:rsidRPr="007A0607" w:rsidRDefault="00561BBE" w:rsidP="00561BBE">
      <w:pPr>
        <w:spacing w:after="0" w:line="360" w:lineRule="auto"/>
        <w:ind w:firstLine="709"/>
        <w:jc w:val="both"/>
        <w:rPr>
          <w:rFonts w:ascii="Times New Roman" w:eastAsia="Times New Roman" w:hAnsi="Times New Roman" w:cs="Times New Roman"/>
          <w:sz w:val="24"/>
          <w:szCs w:val="24"/>
          <w:lang w:eastAsia="ru-RU"/>
        </w:rPr>
      </w:pPr>
      <w:r w:rsidRPr="007A0607">
        <w:rPr>
          <w:rFonts w:ascii="Times New Roman" w:eastAsia="Times New Roman" w:hAnsi="Times New Roman" w:cs="Times New Roman"/>
          <w:sz w:val="24"/>
          <w:szCs w:val="24"/>
          <w:lang w:eastAsia="ru-RU"/>
        </w:rPr>
        <w:t>формирование основ личной гигиены и здорового образа жизни;</w:t>
      </w:r>
    </w:p>
    <w:p w:rsidR="00561BBE" w:rsidRPr="007A0607" w:rsidRDefault="00561BBE" w:rsidP="00561BBE">
      <w:pPr>
        <w:spacing w:after="0" w:line="360" w:lineRule="auto"/>
        <w:ind w:firstLine="709"/>
        <w:jc w:val="both"/>
        <w:rPr>
          <w:rFonts w:ascii="Times New Roman" w:eastAsia="Times New Roman" w:hAnsi="Times New Roman" w:cs="Times New Roman"/>
          <w:sz w:val="24"/>
          <w:szCs w:val="24"/>
          <w:lang w:eastAsia="ru-RU"/>
        </w:rPr>
      </w:pPr>
      <w:r w:rsidRPr="007A0607">
        <w:rPr>
          <w:rFonts w:ascii="Times New Roman" w:eastAsia="Times New Roman" w:hAnsi="Times New Roman" w:cs="Times New Roman"/>
          <w:sz w:val="24"/>
          <w:szCs w:val="24"/>
          <w:lang w:eastAsia="ru-RU"/>
        </w:rPr>
        <w:t xml:space="preserve">развитие навыков самообслуживания, помощи близким, в том числе, выполнения различных поручений, связанных с бытом семьи; </w:t>
      </w:r>
    </w:p>
    <w:p w:rsidR="00561BBE" w:rsidRPr="007A0607" w:rsidRDefault="00561BBE" w:rsidP="00561BBE">
      <w:pPr>
        <w:spacing w:after="0" w:line="360" w:lineRule="auto"/>
        <w:ind w:firstLine="709"/>
        <w:jc w:val="both"/>
        <w:rPr>
          <w:rFonts w:ascii="Times New Roman" w:eastAsia="Times New Roman" w:hAnsi="Times New Roman" w:cs="Times New Roman"/>
          <w:sz w:val="24"/>
          <w:szCs w:val="24"/>
          <w:lang w:eastAsia="ru-RU"/>
        </w:rPr>
      </w:pPr>
      <w:r w:rsidRPr="007A0607">
        <w:rPr>
          <w:rFonts w:ascii="Times New Roman" w:eastAsia="Times New Roman" w:hAnsi="Times New Roman" w:cs="Times New Roman"/>
          <w:sz w:val="24"/>
          <w:szCs w:val="24"/>
          <w:lang w:eastAsia="ru-RU"/>
        </w:rPr>
        <w:t xml:space="preserve">формирование  элементарных знаний о технике безопасности и их применение в повседневной жизни; </w:t>
      </w:r>
    </w:p>
    <w:p w:rsidR="00561BBE" w:rsidRPr="007A0607" w:rsidRDefault="00561BBE" w:rsidP="00561BBE">
      <w:pPr>
        <w:spacing w:after="0" w:line="360" w:lineRule="auto"/>
        <w:ind w:firstLine="709"/>
        <w:jc w:val="both"/>
        <w:rPr>
          <w:rFonts w:ascii="Times New Roman" w:hAnsi="Times New Roman" w:cs="Times New Roman"/>
          <w:sz w:val="24"/>
          <w:szCs w:val="24"/>
        </w:rPr>
      </w:pPr>
      <w:r w:rsidRPr="007A0607">
        <w:rPr>
          <w:rFonts w:ascii="Times New Roman" w:eastAsia="Times New Roman" w:hAnsi="Times New Roman" w:cs="Times New Roman"/>
          <w:sz w:val="24"/>
          <w:szCs w:val="24"/>
          <w:lang w:eastAsia="ru-RU"/>
        </w:rPr>
        <w:t>знакомство с трудом родителей и других взрослых.</w:t>
      </w:r>
    </w:p>
    <w:p w:rsidR="00561BBE" w:rsidRPr="007A0607" w:rsidRDefault="00561BBE" w:rsidP="00561BBE">
      <w:pPr>
        <w:spacing w:after="0" w:line="360" w:lineRule="auto"/>
        <w:ind w:firstLine="709"/>
        <w:jc w:val="center"/>
        <w:rPr>
          <w:rFonts w:ascii="Times New Roman" w:hAnsi="Times New Roman" w:cs="Times New Roman"/>
          <w:b/>
          <w:i/>
          <w:sz w:val="24"/>
          <w:szCs w:val="24"/>
        </w:rPr>
      </w:pPr>
      <w:r w:rsidRPr="007A0607">
        <w:rPr>
          <w:rFonts w:ascii="Times New Roman" w:hAnsi="Times New Roman" w:cs="Times New Roman"/>
          <w:b/>
          <w:i/>
          <w:sz w:val="24"/>
          <w:szCs w:val="24"/>
        </w:rPr>
        <w:t>Социально-бытовая ориентировка</w:t>
      </w:r>
    </w:p>
    <w:p w:rsidR="00561BBE" w:rsidRPr="007A0607" w:rsidRDefault="00561BBE" w:rsidP="00561BBE">
      <w:pPr>
        <w:widowControl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 xml:space="preserve">Личная гигиена. Соблюдение правил личной гигиены для сохранения и укрепления </w:t>
      </w:r>
      <w:r w:rsidRPr="007A0607">
        <w:rPr>
          <w:rFonts w:ascii="Times New Roman" w:hAnsi="Times New Roman" w:cs="Times New Roman"/>
          <w:sz w:val="24"/>
          <w:szCs w:val="24"/>
        </w:rPr>
        <w:lastRenderedPageBreak/>
        <w:t xml:space="preserve">здоровья. Уход за волосами. Охрана зрения. </w:t>
      </w:r>
    </w:p>
    <w:p w:rsidR="00561BBE" w:rsidRPr="007A0607" w:rsidRDefault="00561BBE" w:rsidP="00561BBE">
      <w:pPr>
        <w:widowControl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 xml:space="preserve">Питание. Разнообразие продуктов питания. Приготовление пищи. Сервировка стола. Кухонная посуда и приборы. Уход за ними. </w:t>
      </w:r>
    </w:p>
    <w:p w:rsidR="00561BBE" w:rsidRPr="007A0607" w:rsidRDefault="00561BBE" w:rsidP="00561BBE">
      <w:pPr>
        <w:widowControl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561BBE" w:rsidRPr="007A0607" w:rsidRDefault="00561BBE" w:rsidP="00561BBE">
      <w:pPr>
        <w:widowControl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561BBE" w:rsidRPr="007A0607" w:rsidRDefault="00561BBE" w:rsidP="00561BBE">
      <w:pPr>
        <w:widowControl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561BBE" w:rsidRPr="007A0607" w:rsidRDefault="00561BBE" w:rsidP="00561BBE">
      <w:pPr>
        <w:widowControl w:val="0"/>
        <w:spacing w:after="0" w:line="360" w:lineRule="auto"/>
        <w:ind w:firstLine="708"/>
        <w:jc w:val="both"/>
        <w:rPr>
          <w:rFonts w:ascii="Times New Roman" w:hAnsi="Times New Roman" w:cs="Times New Roman"/>
          <w:sz w:val="24"/>
          <w:szCs w:val="24"/>
        </w:rPr>
      </w:pPr>
      <w:r w:rsidRPr="007A0607">
        <w:rPr>
          <w:rFonts w:ascii="Times New Roman" w:hAnsi="Times New Roman" w:cs="Times New Roman"/>
          <w:sz w:val="24"/>
          <w:szCs w:val="24"/>
        </w:rPr>
        <w:t xml:space="preserve">Общественная деятельность. Участие в выборах. Взаимодействие с центром социального обслуживания инвалидов. </w:t>
      </w:r>
    </w:p>
    <w:p w:rsidR="00E62BB3" w:rsidRPr="000E0269" w:rsidRDefault="00E62BB3" w:rsidP="00E62BB3">
      <w:pPr>
        <w:pStyle w:val="3"/>
        <w:spacing w:line="360" w:lineRule="auto"/>
        <w:rPr>
          <w:rFonts w:cs="Times New Roman"/>
          <w:b w:val="0"/>
          <w:sz w:val="24"/>
          <w:szCs w:val="24"/>
        </w:rPr>
      </w:pPr>
      <w:bookmarkStart w:id="1" w:name="_Toc467483343"/>
      <w:r w:rsidRPr="000E0269">
        <w:rPr>
          <w:rFonts w:cs="Times New Roman"/>
          <w:sz w:val="24"/>
          <w:szCs w:val="24"/>
        </w:rPr>
        <w:t xml:space="preserve">РУССКИЙ ЯЗЫК </w:t>
      </w:r>
      <w:r>
        <w:rPr>
          <w:rFonts w:cs="Times New Roman"/>
          <w:sz w:val="24"/>
          <w:szCs w:val="24"/>
        </w:rPr>
        <w:t xml:space="preserve">(ОБУЧЕНИЕ ГРАМОТЕ, ФОРМИРОВАНИЕ </w:t>
      </w:r>
      <w:r w:rsidRPr="000E0269">
        <w:rPr>
          <w:rFonts w:cs="Times New Roman"/>
          <w:sz w:val="24"/>
          <w:szCs w:val="24"/>
        </w:rPr>
        <w:t>ГРАММАТИЧЕСКОГО СТРОЯ РЕЧИ). 1 КЛАСС</w:t>
      </w:r>
      <w:bookmarkEnd w:id="1"/>
    </w:p>
    <w:p w:rsidR="00E62BB3" w:rsidRPr="000E0269" w:rsidRDefault="00E62BB3" w:rsidP="00E62BB3">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E62BB3" w:rsidRPr="000E0269" w:rsidRDefault="00E62BB3" w:rsidP="00E62BB3">
      <w:pPr>
        <w:widowControl w:val="0"/>
        <w:autoSpaceDE w:val="0"/>
        <w:spacing w:after="0" w:line="360" w:lineRule="auto"/>
        <w:jc w:val="center"/>
        <w:rPr>
          <w:rFonts w:ascii="Times New Roman" w:eastAsia="Times New Roman" w:hAnsi="Times New Roman" w:cs="Times New Roman"/>
          <w:b/>
          <w:sz w:val="24"/>
          <w:szCs w:val="24"/>
          <w:lang w:eastAsia="zh-CN"/>
        </w:rPr>
      </w:pPr>
      <w:r w:rsidRPr="00AA0006">
        <w:rPr>
          <w:rFonts w:ascii="Times New Roman" w:eastAsia="Times New Roman" w:hAnsi="Times New Roman" w:cs="Times New Roman"/>
          <w:b/>
          <w:caps/>
          <w:sz w:val="24"/>
          <w:szCs w:val="24"/>
          <w:lang w:eastAsia="zh-CN"/>
        </w:rPr>
        <w:t>ПОЯСНИТЕЛЬНАЯ ЗАПИСКА</w:t>
      </w:r>
    </w:p>
    <w:p w:rsidR="00E62BB3" w:rsidRPr="000E0269" w:rsidRDefault="00E62BB3" w:rsidP="00E62BB3">
      <w:pPr>
        <w:widowControl w:val="0"/>
        <w:autoSpaceDE w:val="0"/>
        <w:spacing w:after="0" w:line="360" w:lineRule="auto"/>
        <w:rPr>
          <w:rFonts w:ascii="Times New Roman" w:eastAsia="Times New Roman" w:hAnsi="Times New Roman" w:cs="Times New Roman"/>
          <w:b/>
          <w:sz w:val="24"/>
          <w:szCs w:val="24"/>
          <w:lang w:eastAsia="zh-CN"/>
        </w:rPr>
      </w:pPr>
    </w:p>
    <w:p w:rsidR="00E62BB3" w:rsidRPr="000E0269" w:rsidRDefault="00E62BB3" w:rsidP="00E62BB3">
      <w:pPr>
        <w:widowControl w:val="0"/>
        <w:autoSpaceDE w:val="0"/>
        <w:spacing w:after="0" w:line="360" w:lineRule="auto"/>
        <w:ind w:firstLine="708"/>
        <w:rPr>
          <w:rFonts w:ascii="Times New Roman" w:eastAsiaTheme="minorHAnsi" w:hAnsi="Times New Roman" w:cs="Times New Roman"/>
          <w:sz w:val="24"/>
          <w:szCs w:val="24"/>
        </w:rPr>
      </w:pPr>
      <w:r w:rsidRPr="000E0269">
        <w:rPr>
          <w:rFonts w:ascii="Times New Roman" w:eastAsiaTheme="minorHAnsi" w:hAnsi="Times New Roman" w:cs="Times New Roman"/>
          <w:b/>
          <w:sz w:val="24"/>
          <w:szCs w:val="24"/>
        </w:rPr>
        <w:t>Цель предмета:</w:t>
      </w:r>
      <w:r w:rsidRPr="000E0269">
        <w:rPr>
          <w:rFonts w:ascii="Times New Roman" w:eastAsiaTheme="minorHAnsi" w:hAnsi="Times New Roman" w:cs="Times New Roman"/>
          <w:sz w:val="24"/>
          <w:szCs w:val="24"/>
        </w:rPr>
        <w:t xml:space="preserve"> обучение элементарному чтению и письму;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E62BB3" w:rsidRPr="000E0269" w:rsidRDefault="00E62BB3" w:rsidP="00E62BB3">
      <w:pPr>
        <w:widowControl w:val="0"/>
        <w:autoSpaceDE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Обучение грамоте осуществляется в 1 классе в течение всего года. Обучение ведется звуковым аналитико-синтетическим методом.</w:t>
      </w:r>
      <w:r w:rsidRPr="000E0269">
        <w:rPr>
          <w:rFonts w:ascii="Times New Roman" w:eastAsia="Times New Roman" w:hAnsi="Times New Roman" w:cs="Times New Roman"/>
          <w:sz w:val="24"/>
          <w:szCs w:val="24"/>
          <w:lang w:eastAsia="zh-CN"/>
        </w:rPr>
        <w:br/>
        <w:t>Программа состоит из двух разделов, соответствующих добукварному и букварному периодам.</w:t>
      </w:r>
    </w:p>
    <w:p w:rsidR="00E62BB3" w:rsidRPr="000E0269" w:rsidRDefault="00E62BB3" w:rsidP="00E62BB3">
      <w:pPr>
        <w:widowControl w:val="0"/>
        <w:autoSpaceDE w:val="0"/>
        <w:spacing w:after="0" w:line="360" w:lineRule="auto"/>
        <w:ind w:firstLine="708"/>
        <w:rPr>
          <w:rFonts w:ascii="Times New Roman" w:eastAsiaTheme="minorHAnsi" w:hAnsi="Times New Roman" w:cs="Times New Roman"/>
          <w:b/>
          <w:sz w:val="24"/>
          <w:szCs w:val="24"/>
        </w:rPr>
      </w:pPr>
      <w:r w:rsidRPr="000E0269">
        <w:rPr>
          <w:rFonts w:ascii="Times New Roman" w:eastAsia="Times New Roman" w:hAnsi="Times New Roman" w:cs="Times New Roman"/>
          <w:b/>
          <w:sz w:val="24"/>
          <w:szCs w:val="24"/>
          <w:lang w:eastAsia="zh-CN"/>
        </w:rPr>
        <w:t>Задачи:</w:t>
      </w:r>
    </w:p>
    <w:p w:rsidR="00E62BB3" w:rsidRPr="000E0269" w:rsidRDefault="00E62BB3" w:rsidP="00E62BB3">
      <w:pPr>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u w:val="single"/>
          <w:lang w:eastAsia="zh-CN"/>
        </w:rPr>
        <w:t>Добукварный период:</w:t>
      </w:r>
      <w:r w:rsidRPr="000E0269">
        <w:rPr>
          <w:rFonts w:ascii="Times New Roman" w:eastAsia="Times New Roman" w:hAnsi="Times New Roman" w:cs="Times New Roman"/>
          <w:sz w:val="24"/>
          <w:szCs w:val="24"/>
          <w:u w:val="single"/>
          <w:lang w:eastAsia="zh-CN"/>
        </w:rPr>
        <w:br/>
      </w:r>
      <w:r w:rsidRPr="000E0269">
        <w:rPr>
          <w:rFonts w:ascii="Times New Roman" w:eastAsia="Times New Roman" w:hAnsi="Times New Roman" w:cs="Times New Roman"/>
          <w:sz w:val="24"/>
          <w:szCs w:val="24"/>
          <w:lang w:eastAsia="zh-CN"/>
        </w:rPr>
        <w:t>- подготовить уча</w:t>
      </w:r>
      <w:r w:rsidRPr="000E0269">
        <w:rPr>
          <w:rFonts w:ascii="Times New Roman" w:eastAsia="Times New Roman" w:hAnsi="Times New Roman" w:cs="Times New Roman"/>
          <w:sz w:val="24"/>
          <w:szCs w:val="24"/>
          <w:lang w:eastAsia="zh-CN"/>
        </w:rPr>
        <w:softHyphen/>
        <w:t>щихся к овладению первоначальными навыками чтения и письма;</w:t>
      </w:r>
      <w:r w:rsidRPr="000E0269">
        <w:rPr>
          <w:rFonts w:ascii="Times New Roman" w:eastAsia="Times New Roman" w:hAnsi="Times New Roman" w:cs="Times New Roman"/>
          <w:sz w:val="24"/>
          <w:szCs w:val="24"/>
          <w:lang w:eastAsia="zh-CN"/>
        </w:rPr>
        <w:br/>
        <w:t>- привить интерес к обучению;</w:t>
      </w:r>
      <w:r w:rsidRPr="000E0269">
        <w:rPr>
          <w:rFonts w:ascii="Times New Roman" w:eastAsia="Times New Roman" w:hAnsi="Times New Roman" w:cs="Times New Roman"/>
          <w:sz w:val="24"/>
          <w:szCs w:val="24"/>
          <w:lang w:eastAsia="zh-CN"/>
        </w:rPr>
        <w:br/>
        <w:t>- выявить особенности общего и речевого развития каждого ребенка.</w:t>
      </w:r>
      <w:r w:rsidRPr="000E0269">
        <w:rPr>
          <w:rFonts w:ascii="Times New Roman" w:eastAsia="Times New Roman" w:hAnsi="Times New Roman" w:cs="Times New Roman"/>
          <w:sz w:val="24"/>
          <w:szCs w:val="24"/>
          <w:lang w:eastAsia="zh-CN"/>
        </w:rPr>
        <w:br/>
      </w:r>
      <w:r w:rsidRPr="000E0269">
        <w:rPr>
          <w:rFonts w:ascii="Times New Roman" w:eastAsia="Times New Roman" w:hAnsi="Times New Roman" w:cs="Times New Roman"/>
          <w:sz w:val="24"/>
          <w:szCs w:val="24"/>
          <w:u w:val="single"/>
          <w:lang w:eastAsia="zh-CN"/>
        </w:rPr>
        <w:t>Букварный период:</w:t>
      </w:r>
      <w:r w:rsidRPr="000E0269">
        <w:rPr>
          <w:rFonts w:ascii="Times New Roman" w:eastAsia="Times New Roman" w:hAnsi="Times New Roman" w:cs="Times New Roman"/>
          <w:sz w:val="24"/>
          <w:szCs w:val="24"/>
          <w:lang w:eastAsia="zh-CN"/>
        </w:rPr>
        <w:br/>
        <w:t xml:space="preserve">- формирование звуко-буквенного анализа и синтеза как основы овладения чтением и </w:t>
      </w:r>
      <w:r w:rsidRPr="000E0269">
        <w:rPr>
          <w:rFonts w:ascii="Times New Roman" w:eastAsia="Times New Roman" w:hAnsi="Times New Roman" w:cs="Times New Roman"/>
          <w:sz w:val="24"/>
          <w:szCs w:val="24"/>
          <w:lang w:eastAsia="zh-CN"/>
        </w:rPr>
        <w:lastRenderedPageBreak/>
        <w:t>письмом.</w:t>
      </w:r>
      <w:r w:rsidRPr="000E0269">
        <w:rPr>
          <w:rFonts w:ascii="Times New Roman" w:eastAsia="Times New Roman" w:hAnsi="Times New Roman" w:cs="Times New Roman"/>
          <w:sz w:val="24"/>
          <w:szCs w:val="24"/>
          <w:lang w:eastAsia="zh-CN"/>
        </w:rPr>
        <w:br/>
      </w:r>
      <w:r w:rsidRPr="000E0269">
        <w:rPr>
          <w:rFonts w:ascii="Times New Roman" w:hAnsi="Times New Roman" w:cs="Times New Roman"/>
          <w:b/>
          <w:sz w:val="24"/>
          <w:szCs w:val="24"/>
        </w:rPr>
        <w:t xml:space="preserve">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учёт индивидуальных и характерологических особенностей детей, а также коррекции имеющихся у них нарушений психофизического развития;</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E62BB3" w:rsidRPr="000E0269" w:rsidRDefault="00E62BB3" w:rsidP="00E62BB3">
      <w:pPr>
        <w:spacing w:after="0" w:line="360" w:lineRule="auto"/>
        <w:ind w:firstLine="540"/>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w:t>
      </w:r>
    </w:p>
    <w:p w:rsidR="00E62BB3" w:rsidRPr="000E0269" w:rsidRDefault="00E62BB3" w:rsidP="00E62BB3">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62BB3" w:rsidRPr="000E0269" w:rsidRDefault="00E62BB3" w:rsidP="00E62BB3">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198  часов в году (6 часов в учебную неделю). </w:t>
      </w:r>
    </w:p>
    <w:p w:rsidR="00E62BB3" w:rsidRPr="000E0269" w:rsidRDefault="00E62BB3" w:rsidP="00E62BB3">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62BB3" w:rsidRPr="000E0269" w:rsidRDefault="00E62BB3" w:rsidP="00E62BB3">
      <w:pPr>
        <w:shd w:val="clear" w:color="auto" w:fill="FFFFFF"/>
        <w:spacing w:after="0" w:line="360" w:lineRule="auto"/>
        <w:ind w:firstLine="540"/>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lastRenderedPageBreak/>
        <w:t>Личностные результаты обучения:</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62BB3" w:rsidRPr="000E0269" w:rsidRDefault="00E62BB3" w:rsidP="00E62BB3">
      <w:pPr>
        <w:autoSpaceDE w:val="0"/>
        <w:autoSpaceDN w:val="0"/>
        <w:adjustRightInd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62BB3" w:rsidRPr="000E0269" w:rsidRDefault="00E62BB3" w:rsidP="00E62BB3">
      <w:pPr>
        <w:shd w:val="clear" w:color="auto" w:fill="FFFFFF"/>
        <w:spacing w:after="0" w:line="360" w:lineRule="auto"/>
        <w:ind w:firstLine="708"/>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Базовые учебные действия:</w:t>
      </w:r>
    </w:p>
    <w:p w:rsidR="00E62BB3" w:rsidRPr="000E0269" w:rsidRDefault="00E62BB3" w:rsidP="00E62BB3">
      <w:pPr>
        <w:shd w:val="clear" w:color="auto" w:fill="FFFFFF"/>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 xml:space="preserve">1) </w:t>
      </w:r>
      <w:r w:rsidRPr="000E0269">
        <w:rPr>
          <w:rFonts w:ascii="Times New Roman" w:eastAsia="Times New Roman" w:hAnsi="Times New Roman" w:cs="Times New Roman"/>
          <w:b/>
          <w:iCs/>
          <w:sz w:val="24"/>
          <w:szCs w:val="24"/>
          <w:lang w:eastAsia="zh-CN"/>
        </w:rPr>
        <w:t>Регулятивные учебные действия:</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входить и выходить из учебного помещения со звонком;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ориентироваться в пространстве класса (зала, учебного помещения); •пользоваться учебной мебелью;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адекватно использовать ритуалы школьного поведения (поднимать руку, вставать и выходить из-за парты и т.д.);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учебными принадлежностями (инструментами, спортивным инвентарем) и организовывать рабочее место;</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передвигаться по школе, находить свой класс, другие необходимые помещения;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принимать цели и произвольно включаться в деятельность, следовать предложенному плану и работать в общем темпе;</w:t>
      </w:r>
    </w:p>
    <w:p w:rsidR="00E62BB3" w:rsidRPr="000E0269" w:rsidRDefault="00E62BB3" w:rsidP="00E62BB3">
      <w:pPr>
        <w:shd w:val="clear" w:color="auto" w:fill="FFFFFF"/>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2)</w:t>
      </w:r>
      <w:r w:rsidRPr="000E0269">
        <w:rPr>
          <w:rFonts w:ascii="Times New Roman" w:eastAsia="Times New Roman" w:hAnsi="Times New Roman" w:cs="Times New Roman"/>
          <w:b/>
          <w:iCs/>
          <w:sz w:val="24"/>
          <w:szCs w:val="24"/>
          <w:lang w:eastAsia="zh-CN"/>
        </w:rPr>
        <w:t xml:space="preserve"> Познавательные учебные действия:</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lastRenderedPageBreak/>
        <w:t>• делать простейшие обобщения, сравнивать, классифицировать на наглядном материале;</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пользоваться знаками, символами, предметами- заместителями;</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выполнять арифметические действия;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наблюдать;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sz w:val="24"/>
          <w:szCs w:val="24"/>
          <w:lang w:eastAsia="zh-CN"/>
        </w:rPr>
        <w:t>3)</w:t>
      </w:r>
      <w:r w:rsidRPr="000E0269">
        <w:rPr>
          <w:rFonts w:ascii="Times New Roman" w:eastAsia="Times New Roman" w:hAnsi="Times New Roman" w:cs="Times New Roman"/>
          <w:b/>
          <w:iCs/>
          <w:sz w:val="24"/>
          <w:szCs w:val="24"/>
          <w:lang w:eastAsia="zh-CN"/>
        </w:rPr>
        <w:t xml:space="preserve"> Коммуникативные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вступать в контакт и работать в коллективе (учитель - ученик, ученик – ученик, ученик – класс, учитель-класс);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использовать принятые ритуалы социального взаимодействия с одноклассниками и учителем;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•обращаться за помощью и принимать помощь.</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lang w:eastAsia="zh-CN"/>
        </w:rPr>
      </w:pPr>
    </w:p>
    <w:p w:rsidR="00E62BB3" w:rsidRPr="002350AE" w:rsidRDefault="00E62BB3" w:rsidP="00E62BB3">
      <w:pPr>
        <w:pStyle w:val="a8"/>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E62BB3" w:rsidRPr="000E0269" w:rsidRDefault="00E62BB3" w:rsidP="00E62BB3">
      <w:pPr>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 xml:space="preserve"> 1 четверть  (52 часа)</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Подготовительный период.</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Знакомство со школой и правилами поведения в школе.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Знание учащимися школьного помещения.</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Соблюдения правил поведения в помещениях школы.</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Умение приветствовать старших; пользоваться личными учебными вещами, бережно хранить их; пользование игрушками и беречь их.</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r w:rsidRPr="000E0269">
        <w:rPr>
          <w:rFonts w:ascii="Times New Roman" w:eastAsia="Times New Roman" w:hAnsi="Times New Roman" w:cs="Times New Roman"/>
          <w:sz w:val="24"/>
          <w:szCs w:val="24"/>
        </w:rPr>
        <w:br/>
        <w:t xml:space="preserve">Выработка у учащихся умения отчетливо повторять произносимые учителем слова и </w:t>
      </w:r>
      <w:r w:rsidRPr="000E0269">
        <w:rPr>
          <w:rFonts w:ascii="Times New Roman" w:eastAsia="Times New Roman" w:hAnsi="Times New Roman" w:cs="Times New Roman"/>
          <w:sz w:val="24"/>
          <w:szCs w:val="24"/>
        </w:rPr>
        <w:lastRenderedPageBreak/>
        <w:t>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м</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Изучение звуков и букв: а, у, о, м, с, х, ш, л</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Образование и чтение открытых и закрытых двухзвуковых слогов, сравнение их. 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о, м, с, х, ш, л.</w:t>
      </w:r>
    </w:p>
    <w:p w:rsidR="00E62BB3" w:rsidRPr="000E0269" w:rsidRDefault="00E62BB3" w:rsidP="00E62BB3">
      <w:pPr>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2 четверть (44 часа)</w:t>
      </w:r>
    </w:p>
    <w:p w:rsidR="00E62BB3" w:rsidRPr="000E0269" w:rsidRDefault="00E62BB3" w:rsidP="00E62BB3">
      <w:pPr>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ы, н, р,к, п, т, и.</w:t>
      </w:r>
      <w:r w:rsidRPr="000E0269">
        <w:rPr>
          <w:rFonts w:ascii="Times New Roman" w:eastAsia="Times New Roman" w:hAnsi="Times New Roman" w:cs="Times New Roman"/>
          <w:sz w:val="24"/>
          <w:szCs w:val="24"/>
        </w:rPr>
        <w:br/>
        <w:t>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sz w:val="24"/>
          <w:szCs w:val="24"/>
        </w:rPr>
        <w:lastRenderedPageBreak/>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ы, н, р,к, п, т, и.</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lang w:eastAsia="zh-CN"/>
        </w:rPr>
        <w:t>3 четверть (54 часа)</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пройденных звуков и букв, изуче</w:t>
      </w:r>
      <w:r w:rsidRPr="000E0269">
        <w:rPr>
          <w:rFonts w:ascii="Times New Roman" w:eastAsia="Times New Roman" w:hAnsi="Times New Roman" w:cs="Times New Roman"/>
          <w:sz w:val="24"/>
          <w:szCs w:val="24"/>
        </w:rPr>
        <w:softHyphen/>
        <w:t>ние новых:  з, в, ж, б, г, д, й, ь, е, ё.</w:t>
      </w:r>
      <w:r w:rsidRPr="000E0269">
        <w:rPr>
          <w:rFonts w:ascii="Times New Roman" w:eastAsia="Times New Roman" w:hAnsi="Times New Roman" w:cs="Times New Roman"/>
          <w:sz w:val="24"/>
          <w:szCs w:val="24"/>
        </w:rPr>
        <w:br/>
        <w:t>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w:t>
      </w:r>
      <w:r w:rsidRPr="000E0269">
        <w:rPr>
          <w:rFonts w:ascii="Times New Roman" w:eastAsia="Times New Roman" w:hAnsi="Times New Roman" w:cs="Times New Roman"/>
          <w:sz w:val="24"/>
          <w:szCs w:val="24"/>
        </w:rPr>
        <w:br/>
        <w:t>Образование и чтение открытых и закрытых слогов с твер</w:t>
      </w:r>
      <w:r w:rsidRPr="000E0269">
        <w:rPr>
          <w:rFonts w:ascii="Times New Roman" w:eastAsia="Times New Roman" w:hAnsi="Times New Roman" w:cs="Times New Roman"/>
          <w:sz w:val="24"/>
          <w:szCs w:val="24"/>
        </w:rPr>
        <w:softHyphen/>
        <w:t xml:space="preserve">дыми и мягкими согласными в начале слога (па, </w:t>
      </w:r>
      <w:r w:rsidRPr="000E0269">
        <w:rPr>
          <w:rFonts w:ascii="Times New Roman" w:eastAsia="Times New Roman" w:hAnsi="Times New Roman" w:cs="Times New Roman"/>
          <w:b/>
          <w:bCs/>
          <w:sz w:val="24"/>
          <w:szCs w:val="24"/>
        </w:rPr>
        <w:t xml:space="preserve">ли, </w:t>
      </w:r>
      <w:r w:rsidRPr="000E0269">
        <w:rPr>
          <w:rFonts w:ascii="Times New Roman" w:eastAsia="Times New Roman" w:hAnsi="Times New Roman" w:cs="Times New Roman"/>
          <w:sz w:val="24"/>
          <w:szCs w:val="24"/>
        </w:rPr>
        <w:t xml:space="preserve">лук, </w:t>
      </w:r>
      <w:r w:rsidRPr="000E0269">
        <w:rPr>
          <w:rFonts w:ascii="Times New Roman" w:eastAsia="Times New Roman" w:hAnsi="Times New Roman" w:cs="Times New Roman"/>
          <w:b/>
          <w:bCs/>
          <w:sz w:val="24"/>
          <w:szCs w:val="24"/>
        </w:rPr>
        <w:t>вил).</w:t>
      </w:r>
      <w:r w:rsidRPr="000E0269">
        <w:rPr>
          <w:rFonts w:ascii="Times New Roman" w:eastAsia="Times New Roman" w:hAnsi="Times New Roman" w:cs="Times New Roman"/>
          <w:sz w:val="24"/>
          <w:szCs w:val="24"/>
        </w:rPr>
        <w:br/>
        <w:t>Составление и чтение слов из усвоенных слоговых струк</w:t>
      </w:r>
      <w:r w:rsidRPr="000E0269">
        <w:rPr>
          <w:rFonts w:ascii="Times New Roman" w:eastAsia="Times New Roman" w:hAnsi="Times New Roman" w:cs="Times New Roman"/>
          <w:sz w:val="24"/>
          <w:szCs w:val="24"/>
        </w:rPr>
        <w:softHyphen/>
        <w:t xml:space="preserve">тур </w:t>
      </w:r>
      <w:r w:rsidRPr="000E0269">
        <w:rPr>
          <w:rFonts w:ascii="Times New Roman" w:eastAsia="Times New Roman" w:hAnsi="Times New Roman" w:cs="Times New Roman"/>
          <w:iCs/>
          <w:sz w:val="24"/>
          <w:szCs w:val="24"/>
        </w:rPr>
        <w:t>(пи-ла, со-ло-ма, гор-ка, пар-ma, ко-тик).</w:t>
      </w:r>
      <w:r w:rsidRPr="000E0269">
        <w:rPr>
          <w:rFonts w:ascii="Times New Roman" w:eastAsia="Times New Roman" w:hAnsi="Times New Roman" w:cs="Times New Roman"/>
          <w:sz w:val="24"/>
          <w:szCs w:val="24"/>
        </w:rPr>
        <w:br/>
        <w:t>Чтение предложений из двух-трех слов.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з, в, ж, б, г, д, й, ь, е, ё.</w:t>
      </w:r>
      <w:r w:rsidRPr="000E0269">
        <w:rPr>
          <w:rFonts w:ascii="Times New Roman" w:eastAsia="Times New Roman" w:hAnsi="Times New Roman" w:cs="Times New Roman"/>
          <w:sz w:val="24"/>
          <w:szCs w:val="24"/>
        </w:rPr>
        <w:br/>
        <w:t>Списывание с классной доски и с букваря (рукописный шрифт) слов, состоящих из усвоенных слоговых структур; предложений из двух слов.</w:t>
      </w:r>
      <w:r w:rsidRPr="000E0269">
        <w:rPr>
          <w:rFonts w:ascii="Times New Roman" w:eastAsia="Times New Roman" w:hAnsi="Times New Roman" w:cs="Times New Roman"/>
          <w:sz w:val="24"/>
          <w:szCs w:val="24"/>
        </w:rPr>
        <w:br/>
        <w:t>Большая буква в начале предложения, точка в конце пред</w:t>
      </w:r>
      <w:r w:rsidRPr="000E0269">
        <w:rPr>
          <w:rFonts w:ascii="Times New Roman" w:eastAsia="Times New Roman" w:hAnsi="Times New Roman" w:cs="Times New Roman"/>
          <w:sz w:val="24"/>
          <w:szCs w:val="24"/>
        </w:rPr>
        <w:softHyphen/>
        <w:t>ложения.</w:t>
      </w:r>
      <w:r w:rsidRPr="000E0269">
        <w:rPr>
          <w:rFonts w:ascii="Times New Roman" w:eastAsia="Times New Roman" w:hAnsi="Times New Roman" w:cs="Times New Roman"/>
          <w:sz w:val="24"/>
          <w:szCs w:val="24"/>
        </w:rPr>
        <w:br/>
        <w:t>Письмо хорошо знакомых слов под диктовку после ана</w:t>
      </w:r>
      <w:r w:rsidRPr="000E0269">
        <w:rPr>
          <w:rFonts w:ascii="Times New Roman" w:eastAsia="Times New Roman" w:hAnsi="Times New Roman" w:cs="Times New Roman"/>
          <w:sz w:val="24"/>
          <w:szCs w:val="24"/>
        </w:rPr>
        <w:softHyphen/>
        <w:t>лиза их звукового состава.</w:t>
      </w:r>
      <w:r w:rsidRPr="000E0269">
        <w:rPr>
          <w:rFonts w:ascii="Times New Roman" w:eastAsia="Times New Roman" w:hAnsi="Times New Roman" w:cs="Times New Roman"/>
          <w:sz w:val="24"/>
          <w:szCs w:val="24"/>
        </w:rPr>
        <w:br/>
        <w:t>Самостоятельное составление из букв разрезной азбуки открытых и закрытых двухзвуковых и закрытых трехзвуковых слогов с последующей записью.</w:t>
      </w:r>
      <w:r w:rsidRPr="000E0269">
        <w:rPr>
          <w:rFonts w:ascii="Times New Roman" w:eastAsia="Times New Roman" w:hAnsi="Times New Roman" w:cs="Times New Roman"/>
          <w:sz w:val="24"/>
          <w:szCs w:val="24"/>
        </w:rPr>
        <w:br/>
        <w:t>Вставка пропущенной буквы в словах под картинками.</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(48 часов)</w:t>
      </w:r>
      <w:r w:rsidRPr="000E0269">
        <w:rPr>
          <w:rFonts w:ascii="Times New Roman" w:eastAsia="Times New Roman" w:hAnsi="Times New Roman" w:cs="Times New Roman"/>
          <w:sz w:val="24"/>
          <w:szCs w:val="24"/>
        </w:rPr>
        <w:br/>
        <w:t>Повторение пройденных звуков и букв, изуче</w:t>
      </w:r>
      <w:r w:rsidRPr="000E0269">
        <w:rPr>
          <w:rFonts w:ascii="Times New Roman" w:eastAsia="Times New Roman" w:hAnsi="Times New Roman" w:cs="Times New Roman"/>
          <w:sz w:val="24"/>
          <w:szCs w:val="24"/>
        </w:rPr>
        <w:softHyphen/>
        <w:t>ние новых: я, ю, ц, ч, щ, ф, э, ъ.</w:t>
      </w:r>
      <w:r w:rsidRPr="000E0269">
        <w:rPr>
          <w:rFonts w:ascii="Times New Roman" w:eastAsia="Times New Roman" w:hAnsi="Times New Roman" w:cs="Times New Roman"/>
          <w:sz w:val="24"/>
          <w:szCs w:val="24"/>
        </w:rPr>
        <w:br/>
        <w:t xml:space="preserve">Практическое различение при чтении и письме гласных и согласных; </w:t>
      </w:r>
      <w:r w:rsidRPr="000E0269">
        <w:rPr>
          <w:rFonts w:ascii="Times New Roman" w:eastAsia="Times New Roman" w:hAnsi="Times New Roman" w:cs="Times New Roman"/>
          <w:sz w:val="24"/>
          <w:szCs w:val="24"/>
        </w:rPr>
        <w:br/>
        <w:t>Образование и чтение усвоенных ранее слоговых струк</w:t>
      </w:r>
      <w:r w:rsidRPr="000E0269">
        <w:rPr>
          <w:rFonts w:ascii="Times New Roman" w:eastAsia="Times New Roman" w:hAnsi="Times New Roman" w:cs="Times New Roman"/>
          <w:sz w:val="24"/>
          <w:szCs w:val="24"/>
        </w:rPr>
        <w:softHyphen/>
        <w:t xml:space="preserve">тур со звуками и буквами, изучаемыми вновь, и слогов </w:t>
      </w:r>
      <w:r w:rsidRPr="000E0269">
        <w:rPr>
          <w:rFonts w:ascii="Times New Roman" w:eastAsia="Times New Roman" w:hAnsi="Times New Roman" w:cs="Times New Roman"/>
          <w:b/>
          <w:bCs/>
          <w:sz w:val="24"/>
          <w:szCs w:val="24"/>
        </w:rPr>
        <w:t xml:space="preserve">с </w:t>
      </w:r>
      <w:r w:rsidRPr="000E0269">
        <w:rPr>
          <w:rFonts w:ascii="Times New Roman" w:eastAsia="Times New Roman" w:hAnsi="Times New Roman" w:cs="Times New Roman"/>
          <w:sz w:val="24"/>
          <w:szCs w:val="24"/>
        </w:rPr>
        <w:t xml:space="preserve">чтением двух согласных </w:t>
      </w:r>
      <w:r w:rsidRPr="000E0269">
        <w:rPr>
          <w:rFonts w:ascii="Times New Roman" w:eastAsia="Times New Roman" w:hAnsi="Times New Roman" w:cs="Times New Roman"/>
          <w:bCs/>
          <w:sz w:val="24"/>
          <w:szCs w:val="24"/>
        </w:rPr>
        <w:t xml:space="preserve">(тра, кни, </w:t>
      </w:r>
      <w:r w:rsidRPr="000E0269">
        <w:rPr>
          <w:rFonts w:ascii="Times New Roman" w:eastAsia="Times New Roman" w:hAnsi="Times New Roman" w:cs="Times New Roman"/>
          <w:sz w:val="24"/>
          <w:szCs w:val="24"/>
        </w:rPr>
        <w:t>пле).</w:t>
      </w:r>
      <w:r w:rsidRPr="000E0269">
        <w:rPr>
          <w:rFonts w:ascii="Times New Roman" w:eastAsia="Times New Roman" w:hAnsi="Times New Roman" w:cs="Times New Roman"/>
          <w:sz w:val="24"/>
          <w:szCs w:val="24"/>
        </w:rPr>
        <w:br/>
        <w:t>Отчетливое послоговое чтение коротких букварных текстов.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я, ю, ц, ч, щ, ф, э, ъ.</w:t>
      </w:r>
      <w:r w:rsidRPr="000E0269">
        <w:rPr>
          <w:rFonts w:ascii="Times New Roman" w:eastAsia="Times New Roman" w:hAnsi="Times New Roman" w:cs="Times New Roman"/>
          <w:sz w:val="24"/>
          <w:szCs w:val="24"/>
        </w:rPr>
        <w:br/>
        <w:t xml:space="preserve">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w:t>
      </w:r>
      <w:r w:rsidRPr="000E0269">
        <w:rPr>
          <w:rFonts w:ascii="Times New Roman" w:eastAsia="Times New Roman" w:hAnsi="Times New Roman" w:cs="Times New Roman"/>
          <w:sz w:val="24"/>
          <w:szCs w:val="24"/>
        </w:rPr>
        <w:lastRenderedPageBreak/>
        <w:t>именах людей (практическое ознакомление).</w:t>
      </w:r>
      <w:r w:rsidRPr="000E0269">
        <w:rPr>
          <w:rFonts w:ascii="Times New Roman" w:eastAsia="Times New Roman" w:hAnsi="Times New Roman" w:cs="Times New Roman"/>
          <w:sz w:val="24"/>
          <w:szCs w:val="24"/>
        </w:rPr>
        <w:br/>
        <w:t>Письмо под диктовку слов и предложений из двух-трех слов с предварительным анализом.</w:t>
      </w:r>
      <w:r w:rsidRPr="000E0269">
        <w:rPr>
          <w:rFonts w:ascii="Times New Roman" w:eastAsia="Times New Roman" w:hAnsi="Times New Roman" w:cs="Times New Roman"/>
          <w:sz w:val="24"/>
          <w:szCs w:val="24"/>
        </w:rPr>
        <w:br/>
        <w:t>Самостоятельное составление из букв разрезной азбу</w:t>
      </w:r>
      <w:r w:rsidRPr="000E0269">
        <w:rPr>
          <w:rFonts w:ascii="Times New Roman" w:eastAsia="Times New Roman" w:hAnsi="Times New Roman" w:cs="Times New Roman"/>
          <w:sz w:val="24"/>
          <w:szCs w:val="24"/>
        </w:rPr>
        <w:softHyphen/>
        <w:t>ки слов из трех-четырех букв с последующей записью.</w:t>
      </w:r>
      <w:r w:rsidRPr="000E0269">
        <w:rPr>
          <w:rFonts w:ascii="Times New Roman" w:eastAsia="Times New Roman" w:hAnsi="Times New Roman" w:cs="Times New Roman"/>
          <w:sz w:val="24"/>
          <w:szCs w:val="24"/>
        </w:rPr>
        <w:br/>
        <w:t>Вставка пропущенной буквы в словах при списывании с доски.</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p>
    <w:p w:rsidR="00E62BB3" w:rsidRPr="000E0269" w:rsidRDefault="00E62BB3" w:rsidP="00E62BB3">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eastAsiaTheme="minorHAnsi" w:hAnsi="Times New Roman" w:cs="Times New Roman"/>
          <w:sz w:val="24"/>
          <w:szCs w:val="24"/>
        </w:rPr>
        <w:t xml:space="preserve">1. </w:t>
      </w:r>
      <w:r w:rsidRPr="000E0269">
        <w:rPr>
          <w:rFonts w:ascii="Times New Roman" w:hAnsi="Times New Roman" w:cs="Times New Roman"/>
          <w:sz w:val="24"/>
          <w:szCs w:val="24"/>
        </w:rPr>
        <w:t>Н.Ю. Донская, Н.И. Линикова «Букварь» для школ слабослышащих (2 о</w:t>
      </w:r>
      <w:r>
        <w:rPr>
          <w:rFonts w:ascii="Times New Roman" w:hAnsi="Times New Roman" w:cs="Times New Roman"/>
          <w:sz w:val="24"/>
          <w:szCs w:val="24"/>
        </w:rPr>
        <w:t>тделение), Москва, Просвещение</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В.В. Воронкова, И.В. Коломыткина. Букварь Просвещение</w:t>
      </w:r>
    </w:p>
    <w:p w:rsidR="00E62BB3" w:rsidRPr="000E0269" w:rsidRDefault="00E62BB3" w:rsidP="00E62BB3">
      <w:pPr>
        <w:shd w:val="clear" w:color="auto" w:fill="FFFFFF"/>
        <w:spacing w:after="0" w:line="36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ПЛАНИРУЕМЫЕ РЕЗУЛЬТАТЫ ИЗУЧЕНИЯ УЧЕБНОГО ПРЕДМЕТА</w:t>
      </w:r>
      <w:r w:rsidRPr="000E0269">
        <w:rPr>
          <w:rFonts w:ascii="Times New Roman" w:eastAsia="Times New Roman" w:hAnsi="Times New Roman" w:cs="Times New Roman"/>
          <w:b/>
          <w:bCs/>
          <w:sz w:val="24"/>
          <w:szCs w:val="24"/>
          <w:lang w:eastAsia="zh-CN"/>
        </w:rPr>
        <w:t>:</w:t>
      </w:r>
    </w:p>
    <w:p w:rsidR="00E62BB3" w:rsidRPr="000E0269" w:rsidRDefault="00E62BB3" w:rsidP="00E62BB3">
      <w:pPr>
        <w:shd w:val="clear" w:color="auto" w:fill="FFFFFF"/>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sz w:val="24"/>
          <w:szCs w:val="24"/>
          <w:lang w:eastAsia="zh-CN"/>
        </w:rP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t>•  усвоение печатных букв и их дактилологических знаков ;</w:t>
      </w:r>
    </w:p>
    <w:p w:rsidR="00E62BB3" w:rsidRPr="000E0269" w:rsidRDefault="00E62BB3" w:rsidP="00E62BB3">
      <w:pPr>
        <w:shd w:val="clear" w:color="auto" w:fill="FFFFFF"/>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чтение букв, выделение знакомой буквы среди других;</w:t>
      </w:r>
    </w:p>
    <w:p w:rsidR="00E62BB3" w:rsidRPr="000E0269" w:rsidRDefault="00E62BB3" w:rsidP="00E62BB3">
      <w:pPr>
        <w:shd w:val="clear" w:color="auto" w:fill="FFFFFF"/>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письмо букв, списывание с текста;</w:t>
      </w:r>
    </w:p>
    <w:p w:rsidR="00E62BB3" w:rsidRPr="000E0269" w:rsidRDefault="00E62BB3" w:rsidP="00E62BB3">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lang w:eastAsia="zh-CN"/>
        </w:rPr>
        <w:t>•  формирование навыка чтения по слогам, целыми словами</w:t>
      </w:r>
    </w:p>
    <w:p w:rsidR="00E62BB3" w:rsidRDefault="00E62BB3" w:rsidP="00E62BB3">
      <w:pPr>
        <w:shd w:val="clear" w:color="auto" w:fill="FFFFFF"/>
        <w:spacing w:after="0" w:line="360" w:lineRule="auto"/>
        <w:rPr>
          <w:rFonts w:ascii="Times New Roman" w:eastAsia="Times New Roman" w:hAnsi="Times New Roman" w:cs="Times New Roman"/>
          <w:sz w:val="24"/>
          <w:szCs w:val="24"/>
        </w:rPr>
      </w:pPr>
    </w:p>
    <w:p w:rsidR="00E62BB3" w:rsidRPr="000E0269" w:rsidRDefault="00E62BB3" w:rsidP="00E62BB3">
      <w:pPr>
        <w:pStyle w:val="3"/>
        <w:spacing w:line="360" w:lineRule="auto"/>
        <w:rPr>
          <w:rFonts w:cs="Times New Roman"/>
          <w:b w:val="0"/>
          <w:sz w:val="24"/>
          <w:szCs w:val="24"/>
          <w:lang w:eastAsia="en-US"/>
        </w:rPr>
      </w:pPr>
      <w:bookmarkStart w:id="2" w:name="_Toc467483344"/>
      <w:r w:rsidRPr="000E0269">
        <w:rPr>
          <w:rFonts w:cs="Times New Roman"/>
          <w:sz w:val="24"/>
          <w:szCs w:val="24"/>
        </w:rPr>
        <w:t>РАЗВИТИЕ РЕЧИ. 1 КЛАСС</w:t>
      </w:r>
      <w:bookmarkEnd w:id="2"/>
    </w:p>
    <w:p w:rsidR="00E62BB3" w:rsidRPr="000E0269" w:rsidRDefault="00E62BB3" w:rsidP="00E62BB3">
      <w:pPr>
        <w:widowControl w:val="0"/>
        <w:autoSpaceDE w:val="0"/>
        <w:spacing w:line="360" w:lineRule="auto"/>
        <w:jc w:val="center"/>
        <w:rPr>
          <w:rFonts w:ascii="Times New Roman" w:eastAsia="Calibri" w:hAnsi="Times New Roman" w:cs="Times New Roman"/>
          <w:b/>
          <w:sz w:val="24"/>
          <w:szCs w:val="24"/>
        </w:rPr>
      </w:pPr>
      <w:r w:rsidRPr="00AA0006">
        <w:rPr>
          <w:rFonts w:ascii="Times New Roman" w:eastAsia="Calibri" w:hAnsi="Times New Roman" w:cs="Times New Roman"/>
          <w:b/>
          <w:caps/>
          <w:sz w:val="24"/>
          <w:szCs w:val="24"/>
        </w:rPr>
        <w:t>ПОЯСНИТЕЛЬНАЯ ЗАПИСКА</w:t>
      </w:r>
    </w:p>
    <w:p w:rsidR="00E62BB3" w:rsidRPr="000E0269" w:rsidRDefault="00E62BB3" w:rsidP="00E62BB3">
      <w:pPr>
        <w:widowControl w:val="0"/>
        <w:autoSpaceDE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b/>
          <w:sz w:val="24"/>
          <w:szCs w:val="24"/>
        </w:rPr>
        <w:t>Цель:</w:t>
      </w:r>
      <w:r w:rsidRPr="000E0269">
        <w:rPr>
          <w:rFonts w:ascii="Times New Roman" w:eastAsia="Calibri" w:hAnsi="Times New Roman" w:cs="Times New Roman"/>
          <w:sz w:val="24"/>
          <w:szCs w:val="24"/>
        </w:rPr>
        <w:t xml:space="preserve"> формирование и развитие самостоятельной связной речи и повышение уровня общего развития обучающихся, реализуемых в сочетании с формированием грамматическим строем.</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
          <w:sz w:val="24"/>
          <w:szCs w:val="24"/>
        </w:rPr>
        <w:t>Задачи:</w:t>
      </w:r>
      <w:r w:rsidRPr="000E0269">
        <w:rPr>
          <w:rFonts w:ascii="Times New Roman" w:eastAsia="Calibri" w:hAnsi="Times New Roman" w:cs="Times New Roman"/>
          <w:sz w:val="24"/>
          <w:szCs w:val="24"/>
        </w:rPr>
        <w:t xml:space="preserve">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высказывания.</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 и направлено на решение задач </w:t>
      </w:r>
      <w:r w:rsidRPr="000E0269">
        <w:rPr>
          <w:rFonts w:ascii="Times New Roman" w:eastAsia="Calibri" w:hAnsi="Times New Roman" w:cs="Times New Roman"/>
          <w:sz w:val="24"/>
          <w:szCs w:val="24"/>
        </w:rPr>
        <w:lastRenderedPageBreak/>
        <w:t>формирования и развития самостоятельной связной речи и повышения уровня общего развития учащихся, реализуемых с общеобразовательными задачами. 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Деятельность учащихся первого класса со сложной структурой дефекта весьма специфична. Они с трудом привыкают к школьным требованиям, без специального обучения не могут организовать свою учебную деятельность. Поэтому в течение подготовительного периода учитель должен суметь организовать учебную деятельность детей, ознакомить первоклассников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Уроки развития речи являются наиважнейшими для учащихся со сложной структурой дефекта. Задачами уроков развития речи являются: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Большое значение для овладения языком имеет накопление словарного фонда. Тематика накопления лексики связана с учебно –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w:t>
      </w:r>
    </w:p>
    <w:p w:rsidR="00E62BB3" w:rsidRPr="000E0269" w:rsidRDefault="00E62BB3" w:rsidP="00E62BB3">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62BB3" w:rsidRPr="000E0269" w:rsidRDefault="00E62BB3" w:rsidP="00E62BB3">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62BB3" w:rsidRPr="000E0269" w:rsidRDefault="00E62BB3" w:rsidP="00E62BB3">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62BB3" w:rsidRPr="000E0269" w:rsidRDefault="00E62BB3" w:rsidP="00E62BB3">
      <w:pPr>
        <w:shd w:val="clear" w:color="auto" w:fill="FFFFFF"/>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62BB3" w:rsidRPr="000E0269" w:rsidRDefault="00E62BB3" w:rsidP="00E62BB3">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62BB3" w:rsidRPr="000E0269" w:rsidRDefault="00E62BB3" w:rsidP="00E62BB3">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62BB3" w:rsidRPr="000E0269" w:rsidRDefault="00E62BB3" w:rsidP="00E62BB3">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lastRenderedPageBreak/>
        <w:t xml:space="preserve">• овладение социально­бытовыми  умениями, используемыми в повседневной жизни </w:t>
      </w:r>
    </w:p>
    <w:p w:rsidR="00E62BB3" w:rsidRPr="000E0269" w:rsidRDefault="00E62BB3" w:rsidP="00E62BB3">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62BB3" w:rsidRPr="000E0269" w:rsidRDefault="00E62BB3" w:rsidP="00E62BB3">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62BB3" w:rsidRPr="000E0269" w:rsidRDefault="00E62BB3" w:rsidP="00E62BB3">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62BB3" w:rsidRPr="000E0269" w:rsidRDefault="00E62BB3" w:rsidP="00E62BB3">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62BB3" w:rsidRPr="000E0269" w:rsidRDefault="00E62BB3" w:rsidP="00E62BB3">
      <w:pPr>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62BB3" w:rsidRPr="000E0269" w:rsidRDefault="00E62BB3" w:rsidP="00E62BB3">
      <w:pPr>
        <w:shd w:val="clear" w:color="auto" w:fill="FFFFFF"/>
        <w:spacing w:after="0" w:line="360" w:lineRule="auto"/>
        <w:jc w:val="both"/>
        <w:rPr>
          <w:rFonts w:ascii="Times New Roman" w:eastAsia="Calibri" w:hAnsi="Times New Roman" w:cs="Times New Roman"/>
          <w:b/>
          <w:bCs/>
          <w:sz w:val="24"/>
          <w:szCs w:val="24"/>
        </w:rPr>
      </w:pPr>
      <w:r w:rsidRPr="000E0269">
        <w:rPr>
          <w:rFonts w:ascii="Times New Roman" w:eastAsia="Calibri" w:hAnsi="Times New Roman" w:cs="Times New Roman"/>
          <w:b/>
          <w:bCs/>
          <w:sz w:val="24"/>
          <w:szCs w:val="24"/>
        </w:rPr>
        <w:t>Базовые учебные действия:</w:t>
      </w:r>
    </w:p>
    <w:p w:rsidR="00E62BB3" w:rsidRPr="000E0269" w:rsidRDefault="00E62BB3" w:rsidP="00E62BB3">
      <w:pPr>
        <w:widowControl w:val="0"/>
        <w:autoSpaceDE w:val="0"/>
        <w:spacing w:after="0" w:line="360" w:lineRule="auto"/>
        <w:rPr>
          <w:rFonts w:ascii="Times New Roman" w:eastAsia="Calibri" w:hAnsi="Times New Roman" w:cs="Times New Roman"/>
          <w:b/>
          <w:iCs/>
          <w:sz w:val="24"/>
          <w:szCs w:val="24"/>
        </w:rPr>
      </w:pPr>
      <w:r w:rsidRPr="000E0269">
        <w:rPr>
          <w:rFonts w:ascii="Times New Roman" w:eastAsia="Calibri" w:hAnsi="Times New Roman" w:cs="Times New Roman"/>
          <w:sz w:val="24"/>
          <w:szCs w:val="24"/>
        </w:rPr>
        <w:t>1)</w:t>
      </w:r>
      <w:r w:rsidRPr="000E0269">
        <w:rPr>
          <w:rFonts w:ascii="Times New Roman" w:eastAsia="Calibri" w:hAnsi="Times New Roman" w:cs="Times New Roman"/>
          <w:b/>
          <w:iCs/>
          <w:sz w:val="24"/>
          <w:szCs w:val="24"/>
        </w:rPr>
        <w:t xml:space="preserve"> Коммуникативные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•использовать принятые ритуалы социального взаимодействия с одноклассниками и учителем;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•обращаться за помощью и принимать помощь;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•доброжелательно относиться, сопереживать, конструктивно взаимодействовать с людьми; </w:t>
      </w:r>
    </w:p>
    <w:p w:rsidR="00E62BB3" w:rsidRPr="000E0269" w:rsidRDefault="00E62BB3" w:rsidP="00E62BB3">
      <w:pPr>
        <w:widowControl w:val="0"/>
        <w:autoSpaceDE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•договариваться и изменять свое поведение с учетом поведения других участников спорной ситуации</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lastRenderedPageBreak/>
        <w:t>• делать простейшие обобщения, сравнивать, классифицировать на наглядном материале;</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пользоваться знаками, символами, предметами- заместителями;</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•читать;</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писать;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•наблюдать;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62BB3" w:rsidRPr="000E0269" w:rsidRDefault="00E62BB3" w:rsidP="00E62BB3">
      <w:pPr>
        <w:widowControl w:val="0"/>
        <w:autoSpaceDE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62BB3" w:rsidRPr="000E0269" w:rsidRDefault="00E62BB3" w:rsidP="00E62BB3">
      <w:pPr>
        <w:widowControl w:val="0"/>
        <w:autoSpaceDE w:val="0"/>
        <w:spacing w:after="0" w:line="360" w:lineRule="auto"/>
        <w:rPr>
          <w:rFonts w:ascii="Times New Roman" w:eastAsia="Calibri" w:hAnsi="Times New Roman" w:cs="Times New Roman"/>
          <w:b/>
          <w:sz w:val="24"/>
          <w:szCs w:val="24"/>
        </w:rPr>
      </w:pPr>
      <w:r w:rsidRPr="000E0269">
        <w:rPr>
          <w:rFonts w:ascii="Times New Roman" w:eastAsia="Calibri" w:hAnsi="Times New Roman" w:cs="Times New Roman"/>
          <w:b/>
          <w:bCs/>
          <w:sz w:val="24"/>
          <w:szCs w:val="24"/>
        </w:rPr>
        <w:t xml:space="preserve">2) </w:t>
      </w:r>
      <w:r w:rsidRPr="000E0269">
        <w:rPr>
          <w:rFonts w:ascii="Times New Roman" w:eastAsia="Calibri" w:hAnsi="Times New Roman" w:cs="Times New Roman"/>
          <w:b/>
          <w:iCs/>
          <w:sz w:val="24"/>
          <w:szCs w:val="24"/>
        </w:rPr>
        <w:t>Регулятивные учебные действия:</w:t>
      </w:r>
    </w:p>
    <w:p w:rsidR="00E62BB3" w:rsidRPr="000E0269" w:rsidRDefault="00E62BB3" w:rsidP="00E62BB3">
      <w:pPr>
        <w:widowControl w:val="0"/>
        <w:autoSpaceDE w:val="0"/>
        <w:spacing w:after="0" w:line="360" w:lineRule="auto"/>
        <w:rPr>
          <w:rFonts w:ascii="Times New Roman" w:eastAsia="Calibri" w:hAnsi="Times New Roman" w:cs="Times New Roman"/>
          <w:b/>
          <w:sz w:val="24"/>
          <w:szCs w:val="24"/>
        </w:rPr>
      </w:pPr>
      <w:r w:rsidRPr="000E0269">
        <w:rPr>
          <w:rFonts w:ascii="Times New Roman" w:eastAsia="Calibri" w:hAnsi="Times New Roman" w:cs="Times New Roman"/>
          <w:sz w:val="24"/>
          <w:szCs w:val="24"/>
        </w:rPr>
        <w:t xml:space="preserve">• входить и выходить из учебного помещения со звонком;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•передвигаться по школе, находить свой класс, другие необходимые помещения;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b/>
          <w:bCs/>
          <w:sz w:val="24"/>
          <w:szCs w:val="24"/>
        </w:rPr>
        <w:t>3)</w:t>
      </w:r>
      <w:r w:rsidRPr="000E0269">
        <w:rPr>
          <w:rFonts w:ascii="Times New Roman" w:eastAsia="Calibri" w:hAnsi="Times New Roman" w:cs="Times New Roman"/>
          <w:b/>
          <w:iCs/>
          <w:sz w:val="24"/>
          <w:szCs w:val="24"/>
        </w:rPr>
        <w:t xml:space="preserve"> Познавательные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делать простейшие обобщения, сравнивать, классифицировать на наглядном материале;</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пользоваться знаками, символами, предметами- заместителями;</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•читать;</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писать;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•наблюдать; </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lastRenderedPageBreak/>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62BB3" w:rsidRPr="000E0269" w:rsidRDefault="00E62BB3" w:rsidP="00E62BB3">
      <w:pPr>
        <w:spacing w:after="0" w:line="360" w:lineRule="auto"/>
        <w:rPr>
          <w:rFonts w:ascii="Times New Roman" w:eastAsia="Calibri" w:hAnsi="Times New Roman" w:cs="Times New Roman"/>
          <w:sz w:val="24"/>
          <w:szCs w:val="24"/>
        </w:rPr>
      </w:pPr>
    </w:p>
    <w:p w:rsidR="00E62BB3" w:rsidRPr="000E0269" w:rsidRDefault="00E62BB3" w:rsidP="00E62BB3">
      <w:pPr>
        <w:spacing w:after="0" w:line="360" w:lineRule="auto"/>
        <w:jc w:val="center"/>
        <w:rPr>
          <w:rFonts w:ascii="Times New Roman" w:eastAsia="Calibri" w:hAnsi="Times New Roman" w:cs="Times New Roman"/>
          <w:b/>
          <w:sz w:val="24"/>
          <w:szCs w:val="24"/>
        </w:rPr>
      </w:pPr>
      <w:r w:rsidRPr="002350AE">
        <w:rPr>
          <w:rFonts w:ascii="Times New Roman" w:eastAsia="Calibri" w:hAnsi="Times New Roman" w:cs="Times New Roman"/>
          <w:b/>
          <w:caps/>
          <w:sz w:val="24"/>
          <w:szCs w:val="24"/>
        </w:rPr>
        <w:t>ОСНОВНОЕ СОДЕРЖАНИЕ УЧЕБНОГО ПРЕДМЕТА</w:t>
      </w:r>
    </w:p>
    <w:p w:rsidR="00E62BB3" w:rsidRPr="000E0269" w:rsidRDefault="00E62BB3" w:rsidP="00E62BB3">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rPr>
        <w:t>Первая четверть (32 часа)</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Понимание и употребление речевого материала, используемого для организации речевого процесса: поручений – инструкций: встаньте, сядьте и т.д.;  вопросов: Как тебя зовут? Краткие ответы на вопросы. Знание и употребление при общении имен товарищей по классу, имен учителя и воспитателя. Формирование умения показать предмет и назвать его, соотнести предмет с картинкой, определение предмета по его части и название указанного предмета, обратиться с просьбой к товарищу назвать предмет.</w:t>
      </w:r>
    </w:p>
    <w:p w:rsidR="00E62BB3" w:rsidRPr="000E0269" w:rsidRDefault="00E62BB3" w:rsidP="00E62BB3">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rPr>
        <w:t>Вторая четверть (32 часа)</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Понимание и употребление речевого материала, используемого для организации учебного процесса: поручений: слушайте внимательно, выходите из класса тихо и т.д.; инструкций: возьмите ручку, не берите карандаш; вопросов: умение кратко ответить на эти вопросы, используя таблички для глобального чтения и для вопросов и для ответов. Какая сегодня погода? Кто сегодня дежурный? Какой сегодня день? Формирование умения показывать и называть предметы, обратиться к товарищу с просьбой показать предметы в соответствием с указанной лексикой; отвечать на вопросы Кто? Что делает?; называть по картинке действие предмета; понимание и выполнение поручений с указанием предмета и действия</w:t>
      </w:r>
    </w:p>
    <w:p w:rsidR="00E62BB3" w:rsidRPr="000E0269" w:rsidRDefault="00E62BB3" w:rsidP="00E62BB3">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rPr>
        <w:t>Третья четверть (40 часов)</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Какая сегодня погода? Умение дать сведения о себе: Сколько тебе лет? В каком классе ты учишься? Формирование умения обратиться к товарищу с просьбой показать предмет или выполнить действие предмета; понимание и выполнение поручений, содержащих словосочетания в значении переходности действия на предмет. Употребление их в диалогической речи; понимание и употребление слов, обозначающих движение и состояние предмета; составление простых нераспространенных предложений на материале сюжетных картин и по демонстрации действия.</w:t>
      </w:r>
    </w:p>
    <w:p w:rsidR="00E62BB3" w:rsidRPr="000E0269" w:rsidRDefault="00E62BB3" w:rsidP="00E62BB3">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rPr>
        <w:t>Четвертая четверть (28 часов)</w:t>
      </w:r>
    </w:p>
    <w:p w:rsidR="00E62BB3"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lastRenderedPageBreak/>
        <w:t xml:space="preserve"> Понимание и употребление речевого материала, используемого для организации учебного процесса: выражение наличия или отсутствия предмета или лица. Краткие и полные ответы на вопросы Какое сегодня число? Какой сегодня день? Кто сегодня дежурный?  Какая сегодня погода? Формирование умения сравнить предметы по цвету, величине, форме, вкусу, принадлежности и назвать основные свойства предметов для каждой группы; умение выделить главные и второстепенные свойства предметов в каждой группе и произвести обобщение; распределение существительных по группам. группировки предметных картинок по вопросам кто? что? что делает? что делают?; распределение по группам существительных единственного и множественного числа в именительном падеже.</w:t>
      </w:r>
    </w:p>
    <w:p w:rsidR="00E62BB3" w:rsidRDefault="00E62BB3" w:rsidP="00E62BB3">
      <w:pPr>
        <w:spacing w:after="0" w:line="360" w:lineRule="auto"/>
        <w:jc w:val="both"/>
        <w:rPr>
          <w:rFonts w:ascii="Times New Roman" w:eastAsia="Calibri" w:hAnsi="Times New Roman" w:cs="Times New Roman"/>
          <w:sz w:val="24"/>
          <w:szCs w:val="24"/>
        </w:rPr>
      </w:pPr>
    </w:p>
    <w:p w:rsidR="00E62BB3" w:rsidRPr="000E0269" w:rsidRDefault="00E62BB3" w:rsidP="00E62BB3">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А.Г. Зикеев Русский язык Учебник для 1 класса специальных (коррекционных) образовательных учреждений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вида.- В 3 частях. Часть 3- </w:t>
      </w:r>
      <w:r>
        <w:rPr>
          <w:rFonts w:ascii="Times New Roman" w:hAnsi="Times New Roman" w:cs="Times New Roman"/>
          <w:sz w:val="24"/>
          <w:szCs w:val="24"/>
        </w:rPr>
        <w:t>М.: Гуманитар. Изд.центр ВЛАДОС</w:t>
      </w:r>
      <w:r w:rsidRPr="000E0269">
        <w:rPr>
          <w:rFonts w:ascii="Times New Roman" w:hAnsi="Times New Roman" w:cs="Times New Roman"/>
          <w:sz w:val="24"/>
          <w:szCs w:val="24"/>
        </w:rPr>
        <w:t xml:space="preserve"> </w:t>
      </w:r>
    </w:p>
    <w:p w:rsidR="00E62BB3" w:rsidRDefault="00E62BB3" w:rsidP="00E62BB3">
      <w:pPr>
        <w:spacing w:after="0" w:line="360" w:lineRule="auto"/>
        <w:jc w:val="both"/>
        <w:rPr>
          <w:rFonts w:ascii="Times New Roman" w:eastAsia="Calibri" w:hAnsi="Times New Roman" w:cs="Times New Roman"/>
          <w:sz w:val="24"/>
          <w:szCs w:val="24"/>
        </w:rPr>
      </w:pPr>
    </w:p>
    <w:p w:rsidR="00E62BB3" w:rsidRPr="000E0269" w:rsidRDefault="00E62BB3" w:rsidP="00E62BB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E62BB3" w:rsidRPr="000E0269" w:rsidRDefault="00E62BB3" w:rsidP="00E62BB3">
      <w:pPr>
        <w:pStyle w:val="24"/>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E62BB3" w:rsidRPr="000E0269" w:rsidRDefault="00E62BB3" w:rsidP="00E62BB3">
      <w:pPr>
        <w:pStyle w:val="24"/>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E62BB3" w:rsidRPr="000E0269" w:rsidRDefault="00E62BB3" w:rsidP="00E62BB3">
      <w:pPr>
        <w:pStyle w:val="24"/>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E62BB3" w:rsidRPr="000E0269" w:rsidRDefault="00E62BB3" w:rsidP="00E62BB3">
      <w:pPr>
        <w:pStyle w:val="24"/>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E62BB3" w:rsidRPr="000E0269" w:rsidRDefault="00E62BB3" w:rsidP="00E62BB3">
      <w:pPr>
        <w:pStyle w:val="24"/>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Овладеть умением выбирать адекватные средства коммуникации в зависимости от собеседника (слышащий, глухой, слабослышащий) </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Использовать дактилологию как вспомогательное средство</w:t>
      </w:r>
    </w:p>
    <w:p w:rsidR="00E62BB3"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Использовать диалогическую форму речи в различных ситуациях общения.</w:t>
      </w:r>
    </w:p>
    <w:p w:rsidR="00E62BB3" w:rsidRDefault="00E62BB3" w:rsidP="00E62BB3">
      <w:pPr>
        <w:spacing w:after="0" w:line="360" w:lineRule="auto"/>
        <w:rPr>
          <w:rFonts w:ascii="Times New Roman" w:eastAsia="Calibri" w:hAnsi="Times New Roman" w:cs="Times New Roman"/>
          <w:sz w:val="24"/>
          <w:szCs w:val="24"/>
        </w:rPr>
      </w:pPr>
    </w:p>
    <w:p w:rsidR="00EC3B8B" w:rsidRDefault="00EC3B8B" w:rsidP="00E62BB3">
      <w:pPr>
        <w:spacing w:after="0" w:line="360" w:lineRule="auto"/>
        <w:rPr>
          <w:rFonts w:ascii="Times New Roman" w:eastAsia="Calibri" w:hAnsi="Times New Roman" w:cs="Times New Roman"/>
          <w:b/>
          <w:sz w:val="28"/>
          <w:szCs w:val="24"/>
        </w:rPr>
      </w:pPr>
    </w:p>
    <w:p w:rsidR="00EC3B8B" w:rsidRDefault="00EC3B8B" w:rsidP="00E62BB3">
      <w:pPr>
        <w:spacing w:after="0" w:line="360" w:lineRule="auto"/>
        <w:rPr>
          <w:rFonts w:ascii="Times New Roman" w:eastAsia="Calibri" w:hAnsi="Times New Roman" w:cs="Times New Roman"/>
          <w:b/>
          <w:sz w:val="28"/>
          <w:szCs w:val="24"/>
        </w:rPr>
      </w:pPr>
    </w:p>
    <w:p w:rsidR="00EC3B8B" w:rsidRDefault="00EC3B8B" w:rsidP="00E62BB3">
      <w:pPr>
        <w:spacing w:after="0" w:line="360" w:lineRule="auto"/>
        <w:rPr>
          <w:rFonts w:ascii="Times New Roman" w:eastAsia="Calibri" w:hAnsi="Times New Roman" w:cs="Times New Roman"/>
          <w:b/>
          <w:sz w:val="28"/>
          <w:szCs w:val="24"/>
        </w:rPr>
      </w:pPr>
      <w:r>
        <w:rPr>
          <w:rFonts w:ascii="Times New Roman" w:eastAsia="Calibri" w:hAnsi="Times New Roman" w:cs="Times New Roman"/>
          <w:b/>
          <w:sz w:val="28"/>
          <w:szCs w:val="24"/>
        </w:rPr>
        <w:lastRenderedPageBreak/>
        <w:t xml:space="preserve">Грамматика. </w:t>
      </w:r>
      <w:r w:rsidRPr="00EC3B8B">
        <w:rPr>
          <w:rFonts w:ascii="Times New Roman" w:eastAsia="Calibri" w:hAnsi="Times New Roman" w:cs="Times New Roman"/>
          <w:b/>
          <w:sz w:val="28"/>
          <w:szCs w:val="24"/>
        </w:rPr>
        <w:t xml:space="preserve"> 2 класс (ва</w:t>
      </w:r>
      <w:r>
        <w:rPr>
          <w:rFonts w:ascii="Times New Roman" w:eastAsia="Calibri" w:hAnsi="Times New Roman" w:cs="Times New Roman"/>
          <w:b/>
          <w:sz w:val="28"/>
          <w:szCs w:val="24"/>
        </w:rPr>
        <w:t>р</w:t>
      </w:r>
      <w:r w:rsidRPr="00EC3B8B">
        <w:rPr>
          <w:rFonts w:ascii="Times New Roman" w:eastAsia="Calibri" w:hAnsi="Times New Roman" w:cs="Times New Roman"/>
          <w:b/>
          <w:sz w:val="28"/>
          <w:szCs w:val="24"/>
        </w:rPr>
        <w:t>иант 2.3)</w:t>
      </w:r>
    </w:p>
    <w:p w:rsidR="00EC3B8B" w:rsidRDefault="00EC3B8B" w:rsidP="00EC3B8B">
      <w:pPr>
        <w:pStyle w:val="Standard"/>
        <w:spacing w:line="360" w:lineRule="auto"/>
        <w:jc w:val="center"/>
      </w:pPr>
      <w:r>
        <w:rPr>
          <w:rFonts w:ascii="Times New Roman" w:hAnsi="Times New Roman" w:cs="Times New Roman"/>
          <w:b/>
        </w:rPr>
        <w:t>Пояснительная записка</w:t>
      </w:r>
    </w:p>
    <w:p w:rsidR="00EC3B8B" w:rsidRDefault="00EC3B8B" w:rsidP="00EC3B8B">
      <w:pPr>
        <w:pStyle w:val="Standard"/>
        <w:spacing w:line="360" w:lineRule="auto"/>
        <w:jc w:val="both"/>
      </w:pPr>
      <w:r>
        <w:rPr>
          <w:rFonts w:ascii="Times New Roman" w:hAnsi="Times New Roman" w:cs="Times New Roman"/>
          <w:b/>
        </w:rPr>
        <w:t>Статус</w:t>
      </w:r>
    </w:p>
    <w:p w:rsidR="00EC3B8B" w:rsidRDefault="00EC3B8B" w:rsidP="00EC3B8B">
      <w:pPr>
        <w:pStyle w:val="Standard"/>
        <w:spacing w:line="360" w:lineRule="auto"/>
        <w:jc w:val="center"/>
        <w:rPr>
          <w:rFonts w:ascii="Times New Roman" w:hAnsi="Times New Roman" w:cs="Times New Roman"/>
          <w:b/>
        </w:rPr>
      </w:pPr>
    </w:p>
    <w:p w:rsidR="00EC3B8B" w:rsidRDefault="00EC3B8B" w:rsidP="00EC3B8B">
      <w:pPr>
        <w:pStyle w:val="Standard"/>
        <w:spacing w:line="360" w:lineRule="auto"/>
        <w:jc w:val="both"/>
      </w:pPr>
      <w:r>
        <w:tab/>
        <w:t>Нормативно-правовую базу разработки настоящей программы составляют:</w:t>
      </w:r>
    </w:p>
    <w:p w:rsidR="00EC3B8B" w:rsidRDefault="00EC3B8B" w:rsidP="00EC3B8B">
      <w:pPr>
        <w:pStyle w:val="Standard"/>
        <w:widowControl/>
        <w:numPr>
          <w:ilvl w:val="0"/>
          <w:numId w:val="154"/>
        </w:numPr>
        <w:spacing w:line="360" w:lineRule="auto"/>
        <w:jc w:val="both"/>
      </w:pPr>
      <w:r>
        <w:t>Федеральный закон РФ «Об образовании в Российской Федерации» №273-ФЗ;</w:t>
      </w:r>
    </w:p>
    <w:p w:rsidR="00EC3B8B" w:rsidRDefault="00EC3B8B" w:rsidP="00EC3B8B">
      <w:pPr>
        <w:pStyle w:val="Standard"/>
        <w:widowControl/>
        <w:numPr>
          <w:ilvl w:val="0"/>
          <w:numId w:val="154"/>
        </w:numPr>
        <w:spacing w:line="360" w:lineRule="auto"/>
        <w:jc w:val="both"/>
      </w:pPr>
      <w: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РФ 19 декабря 2014г. № 1598;</w:t>
      </w:r>
    </w:p>
    <w:p w:rsidR="00EC3B8B" w:rsidRDefault="00EC3B8B" w:rsidP="00EC3B8B">
      <w:pPr>
        <w:pStyle w:val="Standard"/>
        <w:widowControl/>
        <w:numPr>
          <w:ilvl w:val="0"/>
          <w:numId w:val="154"/>
        </w:numPr>
        <w:spacing w:line="360" w:lineRule="auto"/>
        <w:jc w:val="both"/>
      </w:pPr>
      <w:r>
        <w:t>Примерная адаптированная основная образовательная программа начального общего образования для слабослышащих и позднооглохших обучающихся с лёгкой умственной отсталостью и задержкой психического развития (интеллектуальными нарушениями), вариант 2.3;</w:t>
      </w:r>
    </w:p>
    <w:p w:rsidR="00EC3B8B" w:rsidRDefault="00EC3B8B" w:rsidP="00EC3B8B">
      <w:pPr>
        <w:pStyle w:val="Standard"/>
        <w:widowControl/>
        <w:numPr>
          <w:ilvl w:val="0"/>
          <w:numId w:val="154"/>
        </w:numPr>
        <w:spacing w:line="360" w:lineRule="auto"/>
        <w:jc w:val="both"/>
      </w:pPr>
      <w:r>
        <w:rPr>
          <w:rFonts w:ascii="Times New Roman" w:hAnsi="Times New Roman" w:cs="Times New Roman"/>
          <w:color w:val="000000"/>
        </w:rPr>
        <w:t>Программа специальных (коррекционных) образовательных учреждений II вида под редакцией К.Г. Коровина, А.Г. Зикеева.</w:t>
      </w:r>
    </w:p>
    <w:p w:rsidR="00EC3B8B" w:rsidRDefault="00EC3B8B" w:rsidP="00EC3B8B">
      <w:pPr>
        <w:pStyle w:val="Standard"/>
        <w:spacing w:line="360" w:lineRule="auto"/>
        <w:jc w:val="center"/>
      </w:pPr>
      <w:r>
        <w:rPr>
          <w:rFonts w:ascii="Times New Roman" w:hAnsi="Times New Roman" w:cs="Times New Roman"/>
          <w:b/>
          <w:bCs/>
        </w:rPr>
        <w:t>Основные цели и задачи реализации содержания</w:t>
      </w:r>
    </w:p>
    <w:p w:rsidR="00EC3B8B" w:rsidRDefault="00EC3B8B" w:rsidP="00EC3B8B">
      <w:pPr>
        <w:pStyle w:val="Standard"/>
        <w:spacing w:line="360" w:lineRule="auto"/>
        <w:jc w:val="both"/>
      </w:pPr>
      <w:r>
        <w:rPr>
          <w:rFonts w:ascii="Times New Roman" w:hAnsi="Times New Roman" w:cs="Times New Roman"/>
          <w:b/>
          <w:bCs/>
        </w:rPr>
        <w:tab/>
        <w:t>Цели:</w:t>
      </w:r>
      <w:r>
        <w:rPr>
          <w:rFonts w:ascii="Times New Roman" w:hAnsi="Times New Roman" w:cs="Times New Roman"/>
          <w:b/>
          <w:bCs/>
        </w:rPr>
        <w:tab/>
      </w:r>
    </w:p>
    <w:p w:rsidR="00EC3B8B" w:rsidRDefault="00EC3B8B" w:rsidP="00EC3B8B">
      <w:pPr>
        <w:pStyle w:val="Standard"/>
        <w:spacing w:line="360" w:lineRule="auto"/>
        <w:jc w:val="both"/>
      </w:pPr>
      <w:r>
        <w:rPr>
          <w:rFonts w:ascii="Times New Roman" w:hAnsi="Times New Roman"/>
          <w:spacing w:val="-10"/>
        </w:rPr>
        <w:t xml:space="preserve">- </w:t>
      </w:r>
      <w:r>
        <w:rPr>
          <w:rFonts w:ascii="Times New Roman" w:hAnsi="Times New Roman"/>
        </w:rPr>
        <w:t xml:space="preserve">ознакомление </w:t>
      </w:r>
      <w:r>
        <w:rPr>
          <w:rFonts w:ascii="Times New Roman" w:hAnsi="Times New Roman"/>
          <w:w w:val="95"/>
        </w:rPr>
        <w:t>учащихся с основными положениями науки о языке и формирование на этой основе знаково-символического и логического мышления учащихся;</w:t>
      </w:r>
    </w:p>
    <w:p w:rsidR="00EC3B8B" w:rsidRPr="00EC3B8B" w:rsidRDefault="00EC3B8B" w:rsidP="00EC3B8B">
      <w:pPr>
        <w:pStyle w:val="afc"/>
        <w:jc w:val="both"/>
        <w:rPr>
          <w:rFonts w:ascii="Times New Roman" w:hAnsi="Times New Roman"/>
          <w:sz w:val="24"/>
        </w:rPr>
      </w:pPr>
      <w:r>
        <w:rPr>
          <w:w w:val="95"/>
        </w:rPr>
        <w:t xml:space="preserve">- </w:t>
      </w:r>
      <w:r w:rsidRPr="00EC3B8B">
        <w:rPr>
          <w:rFonts w:ascii="Times New Roman" w:hAnsi="Times New Roman"/>
          <w:w w:val="95"/>
          <w:sz w:val="24"/>
        </w:rPr>
        <w:t>развитие творческих, познавательных способностей, эмоциональной отзывчивости при чтении; овладение первоначальными навыками работы с учебными текстами;</w:t>
      </w:r>
    </w:p>
    <w:p w:rsidR="00EC3B8B" w:rsidRPr="00EC3B8B" w:rsidRDefault="00EC3B8B" w:rsidP="00EC3B8B">
      <w:pPr>
        <w:pStyle w:val="afc"/>
        <w:jc w:val="both"/>
        <w:rPr>
          <w:rFonts w:ascii="Times New Roman" w:hAnsi="Times New Roman"/>
          <w:sz w:val="24"/>
        </w:rPr>
      </w:pPr>
      <w:r w:rsidRPr="00EC3B8B">
        <w:rPr>
          <w:rFonts w:ascii="Times New Roman" w:hAnsi="Times New Roman"/>
          <w:sz w:val="24"/>
        </w:rPr>
        <w:t>- социокультурная цель включает формирование коммуникативной компетенции учащихся развитие устной и письменной речи, монологической и</w:t>
      </w:r>
      <w:r w:rsidRPr="00EC3B8B">
        <w:rPr>
          <w:rFonts w:ascii="Times New Roman" w:hAnsi="Times New Roman"/>
          <w:spacing w:val="-1"/>
          <w:sz w:val="24"/>
        </w:rPr>
        <w:t xml:space="preserve"> </w:t>
      </w:r>
      <w:r w:rsidRPr="00EC3B8B">
        <w:rPr>
          <w:rFonts w:ascii="Times New Roman" w:hAnsi="Times New Roman"/>
          <w:sz w:val="24"/>
        </w:rPr>
        <w:t>диалогической речи,</w:t>
      </w:r>
      <w:r w:rsidRPr="00EC3B8B">
        <w:rPr>
          <w:rFonts w:ascii="Times New Roman" w:hAnsi="Times New Roman"/>
          <w:spacing w:val="-2"/>
          <w:sz w:val="24"/>
        </w:rPr>
        <w:t xml:space="preserve"> </w:t>
      </w:r>
      <w:r w:rsidRPr="00EC3B8B">
        <w:rPr>
          <w:rFonts w:ascii="Times New Roman" w:hAnsi="Times New Roman"/>
          <w:sz w:val="24"/>
        </w:rPr>
        <w:t>первоначальные</w:t>
      </w:r>
      <w:r w:rsidRPr="00EC3B8B">
        <w:rPr>
          <w:rFonts w:ascii="Times New Roman" w:hAnsi="Times New Roman"/>
          <w:spacing w:val="-8"/>
          <w:sz w:val="24"/>
        </w:rPr>
        <w:t xml:space="preserve"> </w:t>
      </w:r>
      <w:r w:rsidRPr="00EC3B8B">
        <w:rPr>
          <w:rFonts w:ascii="Times New Roman" w:hAnsi="Times New Roman"/>
          <w:sz w:val="24"/>
        </w:rPr>
        <w:t>навыки грамотного, безошибочного письма</w:t>
      </w:r>
      <w:r w:rsidRPr="00EC3B8B">
        <w:rPr>
          <w:rFonts w:ascii="Times New Roman" w:hAnsi="Times New Roman"/>
          <w:spacing w:val="-2"/>
          <w:sz w:val="24"/>
        </w:rPr>
        <w:t xml:space="preserve"> </w:t>
      </w:r>
      <w:r w:rsidRPr="00EC3B8B">
        <w:rPr>
          <w:rFonts w:ascii="Times New Roman" w:hAnsi="Times New Roman"/>
          <w:sz w:val="24"/>
        </w:rPr>
        <w:t>как</w:t>
      </w:r>
      <w:r w:rsidRPr="00EC3B8B">
        <w:rPr>
          <w:rFonts w:ascii="Times New Roman" w:hAnsi="Times New Roman"/>
          <w:spacing w:val="-5"/>
          <w:sz w:val="24"/>
        </w:rPr>
        <w:t xml:space="preserve"> </w:t>
      </w:r>
      <w:r w:rsidRPr="00EC3B8B">
        <w:rPr>
          <w:rFonts w:ascii="Times New Roman" w:hAnsi="Times New Roman"/>
          <w:sz w:val="24"/>
        </w:rPr>
        <w:t xml:space="preserve">показателя общей культуры человека; воспитание интереса к чтению и книге; обогащение нравственного опыта младших школьников с нарушением слуха, формирование </w:t>
      </w:r>
      <w:r w:rsidRPr="00EC3B8B">
        <w:rPr>
          <w:rFonts w:ascii="Times New Roman" w:hAnsi="Times New Roman"/>
          <w:w w:val="95"/>
          <w:sz w:val="24"/>
        </w:rPr>
        <w:t>представлений о добре и зле; развитие нравственных</w:t>
      </w:r>
      <w:r w:rsidRPr="00EC3B8B">
        <w:rPr>
          <w:rFonts w:ascii="Times New Roman" w:hAnsi="Times New Roman"/>
          <w:spacing w:val="40"/>
          <w:sz w:val="24"/>
        </w:rPr>
        <w:t xml:space="preserve"> </w:t>
      </w:r>
      <w:r w:rsidRPr="00EC3B8B">
        <w:rPr>
          <w:rFonts w:ascii="Times New Roman" w:hAnsi="Times New Roman"/>
          <w:w w:val="95"/>
          <w:sz w:val="24"/>
        </w:rPr>
        <w:t>чувств.</w:t>
      </w:r>
    </w:p>
    <w:p w:rsidR="00EC3B8B" w:rsidRDefault="00EC3B8B" w:rsidP="00EC3B8B">
      <w:pPr>
        <w:pStyle w:val="af2"/>
        <w:tabs>
          <w:tab w:val="left" w:pos="1189"/>
        </w:tabs>
        <w:suppressAutoHyphens/>
        <w:ind w:left="0"/>
        <w:jc w:val="both"/>
      </w:pPr>
      <w:r>
        <w:rPr>
          <w:w w:val="95"/>
        </w:rPr>
        <w:t xml:space="preserve">          </w:t>
      </w:r>
      <w:r>
        <w:rPr>
          <w:b/>
          <w:bCs/>
          <w:w w:val="95"/>
        </w:rPr>
        <w:t xml:space="preserve"> Задачи: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развитие практических речевых навыков построения и грамматического оформления речевых единиц;</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 развитие способности пользоваться письменной и устной речью для решения задач,  </w:t>
      </w:r>
      <w:r>
        <w:rPr>
          <w:rFonts w:ascii="Times New Roman" w:hAnsi="Times New Roman" w:cs="Times New Roman"/>
        </w:rPr>
        <w:lastRenderedPageBreak/>
        <w:t>связанных с реализацией социально - бытовых, общих и особых образовательных  потребностей;</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развитие умений читать, понимать доступные по содержанию тексты, отвечающие уровню общего и речевого развития обучающихся, использовать полученную информацию для решения жизненных задач;</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развитие умений вступать и поддерживать коммуникацию со взрослыми и сверстниками в знакомых ситуациях общения, использую доступные вербальные и невербальные  средства;</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овладение «житейскими» представлениями и их слове сными обозначениями в условиях предметно-практической деятельно сти. Формирование умения работать по образцу, инструкции, плану, выполнять и осуществлять элементарное планирование и контроль простых технологических операции. Реализация приобретенных предметно#практических умений при решении повседневных социально-бытовых задач.</w:t>
      </w:r>
    </w:p>
    <w:p w:rsidR="00EC3B8B" w:rsidRDefault="00EC3B8B" w:rsidP="00EC3B8B">
      <w:pPr>
        <w:pStyle w:val="afc"/>
        <w:suppressAutoHyphens/>
        <w:spacing w:line="360" w:lineRule="auto"/>
        <w:ind w:firstLine="709"/>
        <w:jc w:val="center"/>
        <w:rPr>
          <w:rFonts w:ascii="Times New Roman" w:hAnsi="Times New Roman"/>
          <w:b/>
          <w:sz w:val="24"/>
          <w:szCs w:val="24"/>
        </w:rPr>
      </w:pPr>
    </w:p>
    <w:p w:rsidR="00EC3B8B" w:rsidRDefault="00EC3B8B" w:rsidP="00EC3B8B">
      <w:pPr>
        <w:pStyle w:val="afc"/>
        <w:suppressAutoHyphens/>
        <w:spacing w:line="360" w:lineRule="auto"/>
        <w:ind w:firstLine="709"/>
        <w:jc w:val="center"/>
      </w:pPr>
      <w:r>
        <w:rPr>
          <w:rFonts w:ascii="Times New Roman" w:hAnsi="Times New Roman"/>
          <w:b/>
          <w:sz w:val="24"/>
          <w:szCs w:val="24"/>
        </w:rPr>
        <w:t>Общая характеристика учебного предмета</w:t>
      </w:r>
    </w:p>
    <w:p w:rsidR="00EC3B8B" w:rsidRDefault="00EC3B8B" w:rsidP="00EC3B8B">
      <w:pPr>
        <w:pStyle w:val="Textbody"/>
        <w:tabs>
          <w:tab w:val="left" w:pos="1947"/>
          <w:tab w:val="left" w:pos="2142"/>
          <w:tab w:val="left" w:pos="2293"/>
          <w:tab w:val="left" w:pos="2563"/>
          <w:tab w:val="left" w:pos="3098"/>
          <w:tab w:val="left" w:pos="4114"/>
          <w:tab w:val="left" w:pos="4260"/>
          <w:tab w:val="left" w:pos="5423"/>
          <w:tab w:val="left" w:pos="5864"/>
          <w:tab w:val="left" w:pos="6241"/>
          <w:tab w:val="left" w:pos="6569"/>
          <w:tab w:val="left" w:pos="7590"/>
          <w:tab w:val="left" w:pos="8008"/>
          <w:tab w:val="left" w:pos="8711"/>
          <w:tab w:val="left" w:pos="9138"/>
        </w:tabs>
        <w:spacing w:after="0" w:line="360" w:lineRule="auto"/>
        <w:jc w:val="both"/>
      </w:pPr>
      <w:r>
        <w:rPr>
          <w:spacing w:val="-2"/>
        </w:rPr>
        <w:t>Ведущее место</w:t>
      </w:r>
      <w:r>
        <w:tab/>
      </w:r>
      <w:r>
        <w:rPr>
          <w:spacing w:val="-2"/>
          <w:w w:val="95"/>
        </w:rPr>
        <w:t>предмета</w:t>
      </w:r>
      <w:r>
        <w:tab/>
      </w:r>
      <w:r>
        <w:rPr>
          <w:spacing w:val="-2"/>
        </w:rPr>
        <w:t>«Русский</w:t>
      </w:r>
      <w:r>
        <w:tab/>
      </w:r>
      <w:r>
        <w:rPr>
          <w:spacing w:val="-2"/>
        </w:rPr>
        <w:t>язык»</w:t>
      </w:r>
      <w:r>
        <w:tab/>
      </w:r>
      <w:r>
        <w:rPr>
          <w:spacing w:val="-10"/>
        </w:rPr>
        <w:t>в</w:t>
      </w:r>
      <w:r>
        <w:tab/>
      </w:r>
      <w:r>
        <w:rPr>
          <w:spacing w:val="-2"/>
        </w:rPr>
        <w:t>системе</w:t>
      </w:r>
      <w:r>
        <w:tab/>
      </w:r>
      <w:r>
        <w:rPr>
          <w:spacing w:val="-2"/>
          <w:w w:val="95"/>
        </w:rPr>
        <w:t xml:space="preserve">образования </w:t>
      </w:r>
      <w:r>
        <w:rPr>
          <w:spacing w:val="-2"/>
        </w:rPr>
        <w:t xml:space="preserve">обусловлено </w:t>
      </w:r>
      <w:r>
        <w:rPr>
          <w:spacing w:val="-4"/>
        </w:rPr>
        <w:t>тем,</w:t>
      </w:r>
      <w:r>
        <w:tab/>
      </w:r>
      <w:r>
        <w:rPr>
          <w:spacing w:val="-4"/>
        </w:rPr>
        <w:t>что</w:t>
      </w:r>
      <w:r>
        <w:tab/>
      </w:r>
      <w:r>
        <w:rPr>
          <w:spacing w:val="-57"/>
        </w:rPr>
        <w:t xml:space="preserve"> </w:t>
      </w:r>
      <w:r>
        <w:rPr>
          <w:spacing w:val="-2"/>
        </w:rPr>
        <w:t xml:space="preserve">русский </w:t>
      </w:r>
      <w:r>
        <w:t>язык</w:t>
      </w:r>
      <w:r>
        <w:rPr>
          <w:spacing w:val="80"/>
        </w:rPr>
        <w:t xml:space="preserve"> </w:t>
      </w:r>
      <w:r>
        <w:t>является</w:t>
      </w:r>
      <w:r>
        <w:tab/>
      </w:r>
      <w:r>
        <w:rPr>
          <w:w w:val="95"/>
        </w:rPr>
        <w:t>государственным</w:t>
      </w:r>
      <w:r>
        <w:rPr>
          <w:spacing w:val="80"/>
        </w:rPr>
        <w:t xml:space="preserve"> </w:t>
      </w:r>
      <w:r>
        <w:rPr>
          <w:w w:val="95"/>
        </w:rPr>
        <w:t>языком</w:t>
      </w:r>
      <w:r>
        <w:rPr>
          <w:spacing w:val="80"/>
        </w:rPr>
        <w:t xml:space="preserve"> </w:t>
      </w:r>
      <w:r>
        <w:rPr>
          <w:w w:val="95"/>
        </w:rPr>
        <w:t xml:space="preserve">Российской Федерации, средством межнационального общения. Изучение русского языка формирует </w:t>
      </w:r>
      <w:r>
        <w:rPr>
          <w:spacing w:val="-2"/>
        </w:rPr>
        <w:t>представления</w:t>
      </w:r>
      <w:r>
        <w:tab/>
        <w:t>о</w:t>
      </w:r>
      <w:r>
        <w:rPr>
          <w:spacing w:val="80"/>
        </w:rPr>
        <w:t xml:space="preserve"> </w:t>
      </w:r>
      <w:r>
        <w:t>языке</w:t>
      </w:r>
      <w:r>
        <w:rPr>
          <w:spacing w:val="80"/>
        </w:rPr>
        <w:t xml:space="preserve"> </w:t>
      </w:r>
      <w:r>
        <w:t>как</w:t>
      </w:r>
      <w:r>
        <w:rPr>
          <w:spacing w:val="80"/>
        </w:rPr>
        <w:t xml:space="preserve"> </w:t>
      </w:r>
      <w:r>
        <w:t>об</w:t>
      </w:r>
      <w:r>
        <w:rPr>
          <w:spacing w:val="80"/>
        </w:rPr>
        <w:t xml:space="preserve"> </w:t>
      </w:r>
      <w:r>
        <w:t>основном</w:t>
      </w:r>
      <w:r>
        <w:rPr>
          <w:spacing w:val="80"/>
        </w:rPr>
        <w:t xml:space="preserve"> </w:t>
      </w:r>
      <w:r>
        <w:t>средстве</w:t>
      </w:r>
      <w:r>
        <w:rPr>
          <w:spacing w:val="80"/>
        </w:rPr>
        <w:t xml:space="preserve"> </w:t>
      </w:r>
      <w:r>
        <w:t>человеческого</w:t>
      </w:r>
      <w:r>
        <w:tab/>
      </w:r>
      <w:r>
        <w:rPr>
          <w:spacing w:val="-2"/>
        </w:rPr>
        <w:t>общения,</w:t>
      </w:r>
      <w:r>
        <w:tab/>
      </w:r>
      <w:r>
        <w:rPr>
          <w:spacing w:val="-4"/>
          <w:w w:val="95"/>
        </w:rPr>
        <w:t xml:space="preserve">явлении </w:t>
      </w:r>
      <w:r>
        <w:rPr>
          <w:w w:val="95"/>
        </w:rPr>
        <w:t>национальной</w:t>
      </w:r>
      <w:r>
        <w:t xml:space="preserve"> </w:t>
      </w:r>
      <w:r>
        <w:rPr>
          <w:w w:val="95"/>
        </w:rPr>
        <w:t>культуры и основе национального</w:t>
      </w:r>
      <w:r>
        <w:t xml:space="preserve"> </w:t>
      </w:r>
      <w:r>
        <w:rPr>
          <w:w w:val="95"/>
        </w:rPr>
        <w:t>самосознания.</w:t>
      </w:r>
    </w:p>
    <w:p w:rsidR="00EC3B8B" w:rsidRDefault="00EC3B8B" w:rsidP="00EC3B8B">
      <w:pPr>
        <w:pStyle w:val="Textbody"/>
        <w:spacing w:after="0" w:line="360" w:lineRule="auto"/>
        <w:jc w:val="both"/>
      </w:pPr>
      <w:r>
        <w:t>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w:t>
      </w:r>
      <w:r>
        <w:rPr>
          <w:spacing w:val="76"/>
        </w:rPr>
        <w:t xml:space="preserve"> </w:t>
      </w:r>
      <w:r>
        <w:t>использованию,</w:t>
      </w:r>
      <w:r>
        <w:rPr>
          <w:spacing w:val="58"/>
        </w:rPr>
        <w:t xml:space="preserve"> </w:t>
      </w:r>
      <w:r>
        <w:t>понимание</w:t>
      </w:r>
      <w:r>
        <w:rPr>
          <w:spacing w:val="65"/>
        </w:rPr>
        <w:t xml:space="preserve"> </w:t>
      </w:r>
      <w:r>
        <w:t>того,</w:t>
      </w:r>
      <w:r>
        <w:rPr>
          <w:spacing w:val="65"/>
        </w:rPr>
        <w:t xml:space="preserve"> </w:t>
      </w:r>
      <w:r>
        <w:t>что</w:t>
      </w:r>
      <w:r>
        <w:rPr>
          <w:spacing w:val="61"/>
        </w:rPr>
        <w:t xml:space="preserve"> </w:t>
      </w:r>
      <w:r>
        <w:t>правильная</w:t>
      </w:r>
      <w:r>
        <w:rPr>
          <w:spacing w:val="77"/>
        </w:rPr>
        <w:t xml:space="preserve"> </w:t>
      </w:r>
      <w:r>
        <w:t>речь</w:t>
      </w:r>
      <w:r>
        <w:rPr>
          <w:spacing w:val="57"/>
        </w:rPr>
        <w:t xml:space="preserve"> </w:t>
      </w:r>
      <w:r>
        <w:t>-</w:t>
      </w:r>
      <w:r>
        <w:rPr>
          <w:spacing w:val="51"/>
        </w:rPr>
        <w:t xml:space="preserve"> </w:t>
      </w:r>
      <w:r>
        <w:t>это</w:t>
      </w:r>
      <w:r>
        <w:rPr>
          <w:spacing w:val="57"/>
        </w:rPr>
        <w:t xml:space="preserve"> </w:t>
      </w:r>
      <w:r>
        <w:t>показатель</w:t>
      </w:r>
      <w:r>
        <w:rPr>
          <w:w w:val="95"/>
        </w:rPr>
        <w:t>культуры человека. На</w:t>
      </w:r>
      <w:r>
        <w:rPr>
          <w:spacing w:val="-2"/>
          <w:w w:val="95"/>
        </w:rPr>
        <w:t xml:space="preserve"> </w:t>
      </w:r>
      <w:r>
        <w:rPr>
          <w:w w:val="95"/>
        </w:rPr>
        <w:t xml:space="preserve">уроках русского языка учащиеся получают начальное представление </w:t>
      </w:r>
      <w:r>
        <w:t xml:space="preserve">о нормах русского литературного языка и правилах речевого этикета, учатся ориентироваться в целях, задачах и условиях общения, выборе адекватных языковых </w:t>
      </w:r>
      <w:r>
        <w:rPr>
          <w:w w:val="95"/>
        </w:rPr>
        <w:t>средств для успешного решения коммуникативной задачи.</w:t>
      </w:r>
    </w:p>
    <w:p w:rsidR="00EC3B8B" w:rsidRDefault="00EC3B8B" w:rsidP="00EC3B8B">
      <w:pPr>
        <w:pStyle w:val="Textbody"/>
        <w:spacing w:after="0" w:line="360" w:lineRule="auto"/>
        <w:jc w:val="both"/>
      </w:pPr>
      <w:r>
        <w:rPr>
          <w:rFonts w:cs="Times New Roman"/>
        </w:rPr>
        <w:t xml:space="preserve">Русский язык является основой всего процесса обучения. Успехи в изучении </w:t>
      </w:r>
      <w:r>
        <w:rPr>
          <w:rFonts w:cs="Times New Roman"/>
          <w:w w:val="95"/>
        </w:rPr>
        <w:t>русского языка во многом определяют результаты обучения по другим предметам.</w:t>
      </w:r>
    </w:p>
    <w:p w:rsidR="00EC3B8B" w:rsidRDefault="00EC3B8B" w:rsidP="00EC3B8B">
      <w:pPr>
        <w:pStyle w:val="Standard"/>
        <w:spacing w:line="360" w:lineRule="auto"/>
        <w:ind w:firstLine="540"/>
        <w:jc w:val="center"/>
      </w:pPr>
      <w:r>
        <w:rPr>
          <w:rFonts w:ascii="Times New Roman" w:eastAsia="Times New Roman" w:hAnsi="Times New Roman" w:cs="Times New Roman"/>
          <w:b/>
        </w:rPr>
        <w:t>Место курса развития речи в учебном плане:</w:t>
      </w:r>
    </w:p>
    <w:p w:rsidR="00EC3B8B" w:rsidRDefault="00EC3B8B" w:rsidP="00EC3B8B">
      <w:pPr>
        <w:pStyle w:val="Standard"/>
        <w:spacing w:line="360" w:lineRule="auto"/>
        <w:ind w:firstLine="540"/>
        <w:jc w:val="both"/>
      </w:pPr>
      <w:r>
        <w:rPr>
          <w:rFonts w:ascii="Times New Roman" w:eastAsia="Times New Roman" w:hAnsi="Times New Roman" w:cs="Times New Roman"/>
          <w:w w:val="95"/>
        </w:rPr>
        <w:t>На изучение предмета во втором классе отводится 136 часов в год (4 часа в учебную неделю).</w:t>
      </w:r>
    </w:p>
    <w:p w:rsidR="00EC3B8B" w:rsidRDefault="00EC3B8B" w:rsidP="00EC3B8B">
      <w:pPr>
        <w:pStyle w:val="Standard"/>
        <w:spacing w:line="360" w:lineRule="auto"/>
        <w:jc w:val="center"/>
        <w:rPr>
          <w:rFonts w:ascii="Times New Roman" w:hAnsi="Times New Roman" w:cs="Times New Roman"/>
          <w:b/>
          <w:color w:val="000000"/>
        </w:rPr>
      </w:pPr>
      <w:r>
        <w:rPr>
          <w:rFonts w:ascii="Times New Roman" w:hAnsi="Times New Roman" w:cs="Times New Roman"/>
          <w:b/>
          <w:color w:val="000000"/>
        </w:rPr>
        <w:t>Планируемые результаты освоения учебного предмета</w:t>
      </w:r>
    </w:p>
    <w:p w:rsidR="00EC3B8B" w:rsidRDefault="00EC3B8B" w:rsidP="00EC3B8B">
      <w:pPr>
        <w:pStyle w:val="Standard"/>
        <w:spacing w:line="360" w:lineRule="auto"/>
        <w:jc w:val="both"/>
      </w:pPr>
      <w:r>
        <w:rPr>
          <w:rFonts w:ascii="Times New Roman" w:hAnsi="Times New Roman" w:cs="Times New Roman"/>
        </w:rPr>
        <w:lastRenderedPageBreak/>
        <w:tab/>
        <w:t xml:space="preserve">Программа обеспечивает достижение слабослышащими учащимися с интеллектуальными нарушениями следующих </w:t>
      </w:r>
      <w:r>
        <w:rPr>
          <w:rFonts w:ascii="Times New Roman" w:hAnsi="Times New Roman" w:cs="Times New Roman"/>
          <w:i/>
        </w:rPr>
        <w:t>личностных, предметных результатов и базовых учебных действий.</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Личностные результаты обучения:</w:t>
      </w:r>
    </w:p>
    <w:p w:rsidR="00EC3B8B" w:rsidRDefault="00EC3B8B" w:rsidP="00EC3B8B">
      <w:pPr>
        <w:pStyle w:val="Standard"/>
        <w:spacing w:line="360" w:lineRule="auto"/>
        <w:jc w:val="both"/>
      </w:pPr>
      <w:r>
        <w:rPr>
          <w:rFonts w:ascii="Times New Roman" w:hAnsi="Times New Roman" w:cs="Times New Roman"/>
        </w:rPr>
        <w:t xml:space="preserve">• </w:t>
      </w:r>
      <w:r>
        <w:rPr>
          <w:rFonts w:ascii="Times New Roman" w:hAnsi="Times New Roman" w:cs="Times New Roman"/>
          <w:bCs/>
        </w:rPr>
        <w:t>развитие чувства любви к матери, членам семьи, к школе, принятие учителя и учеников класса, взаимодействие с ними;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формирование мотивацию к обучению;</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развитие адекватных представлений о насущно необходимом жизнеобеспечении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овладение социально-</w:t>
      </w:r>
      <w:r>
        <w:rPr>
          <w:rFonts w:ascii="Times New Roman" w:hAnsi="Times New Roman" w:cs="Times New Roman"/>
        </w:rPr>
        <w:softHyphen/>
        <w:t>бытовыми  умениями, используемыми в повседневной жизни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владение навыками коммуникации и принятыми ритуалами социального взаимодействия;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развитие положительных свойств и качеств личности;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формировать  готовность к вхождению обучающегося в социальную среду</w:t>
      </w:r>
    </w:p>
    <w:p w:rsidR="00EC3B8B" w:rsidRDefault="00EC3B8B" w:rsidP="00EC3B8B">
      <w:pPr>
        <w:pStyle w:val="Standard"/>
        <w:spacing w:line="360" w:lineRule="auto"/>
        <w:jc w:val="both"/>
      </w:pPr>
      <w:r>
        <w:rPr>
          <w:rFonts w:ascii="Times New Roman" w:hAnsi="Times New Roman" w:cs="Times New Roman"/>
        </w:rPr>
        <w:t xml:space="preserve">• </w:t>
      </w:r>
      <w:r>
        <w:rPr>
          <w:rFonts w:ascii="Times New Roman" w:hAnsi="Times New Roman" w:cs="Times New Roman"/>
          <w:bCs/>
        </w:rPr>
        <w:t>развитие чувства любви к матери, членам семьи, к школе, принятие учителя и учеников класса, взаимодействие с ними</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Предметные результаты обучения: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членить слова на слоги, различать звуки на слух, устанавливать их последовательность в словах и слогах;</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читать печатный текст по букварю, с таблички;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читать слова и короткие предложения, написанные рукописным текстом;</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употреблять заглавную букву в именах, фамилиях людей и кличках животных.</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Базовые учебные действия:</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1) Личностные учебные действия:</w:t>
      </w:r>
    </w:p>
    <w:p w:rsidR="00EC3B8B" w:rsidRDefault="00EC3B8B" w:rsidP="00EC3B8B">
      <w:pPr>
        <w:pStyle w:val="Standard"/>
        <w:spacing w:line="360" w:lineRule="auto"/>
        <w:jc w:val="both"/>
      </w:pPr>
      <w:r>
        <w:rPr>
          <w:rFonts w:ascii="Times New Roman" w:hAnsi="Times New Roman" w:cs="Times New Roman"/>
        </w:rPr>
        <w:t>• осознание себя как ученика, заинтересованного посещением школы, обучением, занятиями, как члена семьи, одноклассника, друга;</w:t>
      </w:r>
    </w:p>
    <w:p w:rsidR="00EC3B8B" w:rsidRDefault="00EC3B8B" w:rsidP="00EC3B8B">
      <w:pPr>
        <w:pStyle w:val="Standard"/>
        <w:spacing w:line="360" w:lineRule="auto"/>
        <w:jc w:val="both"/>
      </w:pPr>
      <w:r>
        <w:rPr>
          <w:rFonts w:ascii="Times New Roman" w:hAnsi="Times New Roman" w:cs="Times New Roman"/>
        </w:rPr>
        <w:t>• способность к осмыслению социального окружения, своего места в нем, принятие соответствующих возрасту ценностей и социальных ролей;</w:t>
      </w:r>
    </w:p>
    <w:p w:rsidR="00EC3B8B" w:rsidRDefault="00EC3B8B" w:rsidP="00EC3B8B">
      <w:pPr>
        <w:pStyle w:val="Standard"/>
        <w:spacing w:line="360" w:lineRule="auto"/>
        <w:jc w:val="both"/>
      </w:pPr>
      <w:r>
        <w:rPr>
          <w:rFonts w:ascii="Times New Roman" w:hAnsi="Times New Roman" w:cs="Times New Roman"/>
        </w:rPr>
        <w:t>• положительное отношение к окружающей действительности;</w:t>
      </w:r>
    </w:p>
    <w:p w:rsidR="00EC3B8B" w:rsidRDefault="00EC3B8B" w:rsidP="00EC3B8B">
      <w:pPr>
        <w:pStyle w:val="Standard"/>
        <w:spacing w:line="360" w:lineRule="auto"/>
        <w:jc w:val="both"/>
      </w:pPr>
      <w:r>
        <w:rPr>
          <w:rFonts w:ascii="Times New Roman" w:hAnsi="Times New Roman" w:cs="Times New Roman"/>
        </w:rPr>
        <w:t>• самостоятельность в выполнении учебных заданий, поручений;</w:t>
      </w:r>
    </w:p>
    <w:p w:rsidR="00EC3B8B" w:rsidRDefault="00EC3B8B" w:rsidP="00EC3B8B">
      <w:pPr>
        <w:pStyle w:val="Standard"/>
        <w:spacing w:line="360" w:lineRule="auto"/>
        <w:jc w:val="both"/>
      </w:pPr>
      <w:r>
        <w:rPr>
          <w:rFonts w:ascii="Times New Roman" w:hAnsi="Times New Roman" w:cs="Times New Roman"/>
        </w:rPr>
        <w:t>• понимание личной от</w:t>
      </w:r>
      <w:r>
        <w:rPr>
          <w:rFonts w:ascii="Times New Roman" w:hAnsi="Times New Roman" w:cs="Times New Roman"/>
        </w:rPr>
        <w:softHyphen/>
        <w:t>вет</w:t>
      </w:r>
      <w:r>
        <w:rPr>
          <w:rFonts w:ascii="Times New Roman" w:hAnsi="Times New Roman" w:cs="Times New Roman"/>
        </w:rPr>
        <w:softHyphen/>
        <w:t>с</w:t>
      </w:r>
      <w:r>
        <w:rPr>
          <w:rFonts w:ascii="Times New Roman" w:hAnsi="Times New Roman" w:cs="Times New Roman"/>
        </w:rPr>
        <w:softHyphen/>
        <w:t>т</w:t>
      </w:r>
      <w:r>
        <w:rPr>
          <w:rFonts w:ascii="Times New Roman" w:hAnsi="Times New Roman" w:cs="Times New Roman"/>
        </w:rPr>
        <w:softHyphen/>
        <w:t>вен</w:t>
      </w:r>
      <w:r>
        <w:rPr>
          <w:rFonts w:ascii="Times New Roman" w:hAnsi="Times New Roman" w:cs="Times New Roman"/>
        </w:rPr>
        <w:softHyphen/>
        <w:t>ности за свои поступки на основе пред</w:t>
      </w:r>
      <w:r>
        <w:rPr>
          <w:rFonts w:ascii="Times New Roman" w:hAnsi="Times New Roman" w:cs="Times New Roman"/>
        </w:rPr>
        <w:softHyphen/>
        <w:t>с</w:t>
      </w:r>
      <w:r>
        <w:rPr>
          <w:rFonts w:ascii="Times New Roman" w:hAnsi="Times New Roman" w:cs="Times New Roman"/>
        </w:rPr>
        <w:softHyphen/>
        <w:t>тавлений о эти</w:t>
      </w:r>
      <w:r>
        <w:rPr>
          <w:rFonts w:ascii="Times New Roman" w:hAnsi="Times New Roman" w:cs="Times New Roman"/>
        </w:rPr>
        <w:softHyphen/>
        <w:t>ческих нормах и правилах поведения в со</w:t>
      </w:r>
      <w:r>
        <w:rPr>
          <w:rFonts w:ascii="Times New Roman" w:hAnsi="Times New Roman" w:cs="Times New Roman"/>
        </w:rPr>
        <w:softHyphen/>
        <w:t>временном обществе;</w:t>
      </w:r>
    </w:p>
    <w:p w:rsidR="00EC3B8B" w:rsidRDefault="00EC3B8B" w:rsidP="00EC3B8B">
      <w:pPr>
        <w:pStyle w:val="Standard"/>
        <w:spacing w:line="360" w:lineRule="auto"/>
        <w:jc w:val="both"/>
      </w:pPr>
      <w:r>
        <w:rPr>
          <w:rFonts w:ascii="Times New Roman" w:hAnsi="Times New Roman" w:cs="Times New Roman"/>
        </w:rPr>
        <w:t>• готовность к безопасному и бережному поведению в природе и обществе.</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2) Коммуникативные учебные действия: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lastRenderedPageBreak/>
        <w:t>• вступать в контакт и работать в коллективе (учитель - ученик, ученик – ученик, ученик – класс, учитель-класс);</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использовать принятые ритуалы социального взаимодействия с одноклассниками и учителем;</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•обращаться за помощью и принимать помощь.</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 • доброжелательно относиться, сопереживать, конструктивно взаимодействовать с детьми.</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3) Регулятивные учебные действия: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входить и выходить из учебного помещения со звонком;</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ориентироваться в пространстве класса (зала, учебного помещения);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адекватно использовать ритуалы школьного поведения (поднимать руку, вставать и выходить из-за парты и т.д.);</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работать с учебными принадлежностями (инструментами, спортивным инвентарем) и организовывать рабочее место;</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передвигаться по школе, находить свой класс, другие необходимые помещения;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принимать цели и произвольно включаться в деятельность, следовать предложенному плану и работать в общем темпе;</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4) Познавательные учебные действия: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делать простейшие обобщения, сравнивать, классифицировать на наглядном материале;</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пользоваться знаками, символами, предметами- заместителями;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читать, писать;</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наблюдать;</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C3B8B" w:rsidRDefault="00EC3B8B" w:rsidP="00EC3B8B">
      <w:pPr>
        <w:pStyle w:val="Standard"/>
        <w:spacing w:line="360" w:lineRule="auto"/>
        <w:jc w:val="center"/>
      </w:pPr>
      <w:r>
        <w:rPr>
          <w:rFonts w:ascii="Times New Roman" w:hAnsi="Times New Roman" w:cs="Times New Roman"/>
          <w:b/>
        </w:rPr>
        <w:t>Содержание программы</w:t>
      </w:r>
    </w:p>
    <w:p w:rsidR="00EC3B8B" w:rsidRDefault="00EC3B8B" w:rsidP="00EC3B8B">
      <w:pPr>
        <w:pStyle w:val="Standard"/>
        <w:spacing w:line="360" w:lineRule="auto"/>
        <w:jc w:val="both"/>
      </w:pPr>
      <w:r>
        <w:rPr>
          <w:rFonts w:ascii="Times New Roman" w:hAnsi="Times New Roman" w:cs="Times New Roman"/>
        </w:rPr>
        <w:tab/>
        <w:t>В работе используются материалы учебника Букварь, 1 дополнительный класс. Учеб. Для общеобразовательных организаций, реализующих адапт. Основные общеобразовательные программы. В 2 ч. Ф.Ф. Рау, З.Г. Кац, Н.А. Морева, Н.Ф. Слезина. М., Просвещение, 2020.</w:t>
      </w:r>
    </w:p>
    <w:p w:rsidR="00EC3B8B" w:rsidRDefault="00EC3B8B" w:rsidP="00EC3B8B">
      <w:pPr>
        <w:pStyle w:val="Standard"/>
        <w:spacing w:line="360" w:lineRule="auto"/>
        <w:jc w:val="both"/>
        <w:rPr>
          <w:rFonts w:ascii="Times New Roman" w:hAnsi="Times New Roman" w:cs="Times New Roman"/>
          <w:i/>
          <w:iCs/>
        </w:rPr>
      </w:pPr>
      <w:r>
        <w:rPr>
          <w:rFonts w:ascii="Times New Roman" w:hAnsi="Times New Roman" w:cs="Times New Roman"/>
          <w:i/>
          <w:iCs/>
        </w:rPr>
        <w:t>Букварный период (114 часов)</w:t>
      </w:r>
    </w:p>
    <w:p w:rsidR="00EC3B8B" w:rsidRDefault="00EC3B8B" w:rsidP="00EC3B8B">
      <w:pPr>
        <w:pStyle w:val="Standard"/>
        <w:spacing w:line="360" w:lineRule="auto"/>
        <w:jc w:val="both"/>
        <w:rPr>
          <w:rFonts w:ascii="Times New Roman" w:hAnsi="Times New Roman" w:cs="Times New Roman"/>
          <w:b/>
          <w:bCs/>
          <w:color w:val="030303"/>
        </w:rPr>
      </w:pPr>
      <w:r>
        <w:rPr>
          <w:rFonts w:ascii="Times New Roman" w:hAnsi="Times New Roman" w:cs="Times New Roman"/>
          <w:b/>
          <w:bCs/>
          <w:color w:val="030303"/>
        </w:rPr>
        <w:lastRenderedPageBreak/>
        <w:tab/>
        <w:t>Формы организации учебных занятий</w:t>
      </w:r>
    </w:p>
    <w:p w:rsidR="00EC3B8B" w:rsidRDefault="00EC3B8B" w:rsidP="00EC3B8B">
      <w:pPr>
        <w:pStyle w:val="Standard"/>
        <w:spacing w:line="360" w:lineRule="auto"/>
        <w:jc w:val="both"/>
      </w:pPr>
      <w:r>
        <w:rPr>
          <w:rFonts w:ascii="Times New Roman" w:hAnsi="Times New Roman" w:cs="Times New Roman"/>
          <w:color w:val="030303"/>
        </w:rPr>
        <w:tab/>
        <w:t>Программа предусматривает проведение традиционных уроков, интегрированных, обобщающих уроков, уроков с дидактической игрой, уроков развития речи, контрольных уроков.  Используется фронтальная, групповая, индивидуальная работа, работа в парах.</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ab/>
        <w:t>Навыки чтения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Членить слова на слоги; различать звуки на слух, устанавливать их последовательность в словах, и слогах; выделять звук из слова и слога (обратного и прямого).</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Читать печатный текст по букварю, с таблички;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Читать слова и короткие предложения, написанные рукописным текстом на классной доске;</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Сложить из разрезной азбуки слова и короткие предложения, считанные с губ учителя;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Выполнить задание написанное печатным или рукописным шрифтом;</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Читать громко, четко, внятно, выделять в словах ударный слог по проставленному знаку, соблюдать паузу на точках;</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Подобрать картинку, показать предмет или действие в соответствии со словами или предложениями в прочитанном тексте.</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ab/>
        <w:t>Письмо и навыки правописания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Умение правильно сидеть за партой при письме, держать тетрадь, ручку.</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Письмо строчных букв, а также слогов и слов строчными буквами.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Письмо прописных букв. Письмо предложений. Умение правильно списать рукописный и печатный текст (с букваря, с доски) в объеме пройденного по чтению.</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ab/>
        <w:t>Умения: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Употреблять заглавную букву в именах, фамилиях людей и кличках животных;</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Дописывать знакомые слова, вставлять пропущенные буквы( как с опорой на картинку, так и без нее), дописывать предложения в 2-3 слова по картинке;</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Подбирать слова по данному первому или последнему слогу или по первой и последней букве(или по картинке или без нее);</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Писать слова и предложения под диктовку (слуховой, зрительный, слухо-зрительный диктант).</w:t>
      </w:r>
    </w:p>
    <w:p w:rsidR="00EC3B8B" w:rsidRDefault="00EC3B8B" w:rsidP="00EC3B8B">
      <w:pPr>
        <w:pStyle w:val="Standard"/>
        <w:spacing w:line="360" w:lineRule="auto"/>
        <w:jc w:val="both"/>
        <w:rPr>
          <w:rFonts w:ascii="Times New Roman" w:hAnsi="Times New Roman" w:cs="Times New Roman"/>
          <w:i/>
          <w:iCs/>
        </w:rPr>
      </w:pPr>
      <w:r>
        <w:rPr>
          <w:rFonts w:ascii="Times New Roman" w:hAnsi="Times New Roman" w:cs="Times New Roman"/>
          <w:i/>
          <w:iCs/>
        </w:rPr>
        <w:t>Повторение пройденного материала (22 часа)</w:t>
      </w:r>
    </w:p>
    <w:p w:rsidR="00EC3B8B" w:rsidRDefault="00EC3B8B" w:rsidP="00EC3B8B">
      <w:pPr>
        <w:pStyle w:val="Standard"/>
        <w:spacing w:line="360" w:lineRule="auto"/>
        <w:jc w:val="both"/>
        <w:rPr>
          <w:rFonts w:ascii="Times New Roman" w:hAnsi="Times New Roman" w:cs="Times New Roman"/>
        </w:rPr>
      </w:pPr>
    </w:p>
    <w:p w:rsidR="00EC3B8B" w:rsidRDefault="00EC3B8B" w:rsidP="00EC3B8B">
      <w:pPr>
        <w:pStyle w:val="Standard"/>
        <w:spacing w:line="360" w:lineRule="auto"/>
        <w:jc w:val="center"/>
      </w:pPr>
      <w:r>
        <w:rPr>
          <w:rFonts w:ascii="Times New Roman" w:hAnsi="Times New Roman" w:cs="Times New Roman"/>
          <w:b/>
        </w:rPr>
        <w:t>Календарно-тематическое планирование</w:t>
      </w:r>
    </w:p>
    <w:tbl>
      <w:tblPr>
        <w:tblW w:w="9354" w:type="dxa"/>
        <w:tblInd w:w="25" w:type="dxa"/>
        <w:tblLayout w:type="fixed"/>
        <w:tblCellMar>
          <w:left w:w="10" w:type="dxa"/>
          <w:right w:w="10" w:type="dxa"/>
        </w:tblCellMar>
        <w:tblLook w:val="0000" w:firstRow="0" w:lastRow="0" w:firstColumn="0" w:lastColumn="0" w:noHBand="0" w:noVBand="0"/>
      </w:tblPr>
      <w:tblGrid>
        <w:gridCol w:w="4678"/>
        <w:gridCol w:w="4676"/>
      </w:tblGrid>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rPr>
                <w:rFonts w:ascii="Times New Roman" w:eastAsia="Calibri" w:hAnsi="Times New Roman" w:cs="Times New Roman"/>
                <w:b/>
              </w:rPr>
            </w:pPr>
            <w:r>
              <w:rPr>
                <w:rFonts w:ascii="Times New Roman" w:eastAsia="Calibri" w:hAnsi="Times New Roman" w:cs="Times New Roman"/>
                <w:b/>
              </w:rPr>
              <w:t>Тема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b/>
              </w:rPr>
            </w:pPr>
            <w:r>
              <w:rPr>
                <w:rFonts w:ascii="Times New Roman" w:hAnsi="Times New Roman" w:cs="Times New Roman"/>
                <w:b/>
              </w:rPr>
              <w:t>Кол-во часов</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lastRenderedPageBreak/>
              <w:t>Беседа по теме «Класс». Понятие слова.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Звуковой анализ слова «ау». Знакомство со схемой звукового состава слова.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Буква А, а. Звук [ а ]</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П.</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Б.</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М.</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Звук [ о ], буквы О, о.</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В.</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Т.</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Д.</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Н.</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слов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Звук [ и ], буквы И, 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Л.</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 Текст « Сад».</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Списывание текста</w:t>
            </w:r>
          </w:p>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 Сад».</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 Слухо-зрительный диктант.</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Й.</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lastRenderedPageBreak/>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Закрепление изученных букв. Контрольное списывание слов и предложений.</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Закрепление изученных букв.</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Закрепление изученных букв. Слухо-зрительный диктант.</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Закрепление изученных букв.</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Звук [ э ], буквы Э, э.</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Звук [ э ], буквы Э, э.</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spacing w:val="-2"/>
              </w:rPr>
            </w:pPr>
            <w:r>
              <w:rPr>
                <w:rFonts w:ascii="Times New Roman" w:hAnsi="Times New Roman" w:cs="Times New Roman"/>
                <w:spacing w:val="-2"/>
              </w:rPr>
              <w:t>Домашние животные.</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Р</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 Списывание текста.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Буквы Е, е.</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 Списывание текста.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К.</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К.</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 Слухо-зрительный диктант.</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Г.</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Г. 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текста « Уборка».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С.</w:t>
            </w:r>
          </w:p>
        </w:tc>
        <w:tc>
          <w:tcPr>
            <w:tcW w:w="4676" w:type="dxa"/>
            <w:shd w:val="clear" w:color="auto" w:fill="auto"/>
            <w:tcMar>
              <w:top w:w="0" w:type="dxa"/>
              <w:left w:w="5" w:type="dxa"/>
              <w:bottom w:w="0" w:type="dxa"/>
              <w:right w:w="5" w:type="dxa"/>
            </w:tcMar>
          </w:tcPr>
          <w:p w:rsidR="00EC3B8B" w:rsidRDefault="00EC3B8B" w:rsidP="00EC3B8B">
            <w:pPr>
              <w:pStyle w:val="Standard"/>
              <w:jc w:val="cente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текста « Снеговик».</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текста « На уроке».</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lastRenderedPageBreak/>
              <w:t>Знакомство с буквой З.</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текста «Покупки».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 Контрольное списывание.</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Ш.</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текста «В лесу».</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Ж.</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 Кто где живет?</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Дифференциация звуков С-З-Ж-Ш.</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Дифференциация звуков С-З-Ж-Ш. Слухо-зрительный диктант.</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текста «Зоопарк».</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Звук [ ы ], буква ы.</w:t>
            </w:r>
          </w:p>
          <w:p w:rsidR="00EC3B8B" w:rsidRDefault="00EC3B8B" w:rsidP="00EC3B8B">
            <w:pPr>
              <w:pStyle w:val="Standard"/>
              <w:spacing w:line="360" w:lineRule="auto"/>
              <w:jc w:val="center"/>
              <w:rPr>
                <w:rFonts w:ascii="Times New Roman" w:hAnsi="Times New Roman" w:cs="Times New Roman"/>
                <w:color w:val="000000"/>
              </w:rPr>
            </w:pP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Понятия «один», «много».</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Ф.</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текса « Подарок».</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Отгадывание загадок.</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Закрепление изученных букв.</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Буквы Я, я.</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Отгадывание загадок.</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Буквы Ё,ё.</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lastRenderedPageBreak/>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текста «В лесу ».</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Буквы Ю,ю.</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текста « Игра».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 Слухо-зрительный диктант.</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Х.</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текста «Утро».</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Отгадывание загадок.</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pPr>
            <w:r>
              <w:rPr>
                <w:rFonts w:ascii="Times New Roman" w:hAnsi="Times New Roman" w:cs="Times New Roman"/>
              </w:rPr>
              <w:t>Знакомство с вопросами  Какой? Какая? Какое?</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Ч.</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rPr>
                <w:rFonts w:ascii="Times New Roman" w:eastAsia="Calibri" w:hAnsi="Times New Roman" w:cs="Times New Roman"/>
              </w:rPr>
            </w:pPr>
            <w:r>
              <w:rPr>
                <w:rFonts w:ascii="Times New Roman" w:eastAsia="Calibri" w:hAnsi="Times New Roman" w:cs="Times New Roman"/>
              </w:rPr>
              <w:t>Контрольное списывание текста « Чиж».</w:t>
            </w:r>
          </w:p>
          <w:p w:rsidR="00EC3B8B" w:rsidRDefault="00EC3B8B" w:rsidP="00EC3B8B">
            <w:pPr>
              <w:pStyle w:val="Standard"/>
              <w:spacing w:line="360" w:lineRule="auto"/>
              <w:rPr>
                <w:rFonts w:ascii="Times New Roman" w:hAnsi="Times New Roman" w:cs="Times New Roman"/>
              </w:rPr>
            </w:pP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Повторение пройденного материала.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lastRenderedPageBreak/>
              <w:t>Слова, отвечающие на вопросы Какой? Какая? Какое?</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Ц.</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 Отгадывание загадок.</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текста « Цыпленок Цып».</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буквой Щ.</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и списывание текста « Щегол».</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Знакомство с мягким и твердым знаками.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Чтение материала с изученными буквами.</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Отгадывание загадок. Слухо-зрительный диктант.</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Большая буква в именах собственных.</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Большая буква в  кличках животных.</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t>Большая буква в именах, фамилиях людей и кличках животных.</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rPr>
            </w:pPr>
            <w:r>
              <w:rPr>
                <w:rFonts w:ascii="Times New Roman" w:hAnsi="Times New Roman" w:cs="Times New Roman"/>
              </w:rPr>
              <w:lastRenderedPageBreak/>
              <w:t>Повторение пройденного материала.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bCs/>
                <w:color w:val="000000"/>
              </w:rPr>
            </w:pPr>
            <w:r>
              <w:rPr>
                <w:rFonts w:ascii="Times New Roman" w:hAnsi="Times New Roman" w:cs="Times New Roman"/>
                <w:bCs/>
                <w:color w:val="000000"/>
              </w:rPr>
              <w:t>Деление слов на слоги.</w:t>
            </w:r>
          </w:p>
          <w:p w:rsidR="00EC3B8B" w:rsidRDefault="00EC3B8B" w:rsidP="00EC3B8B">
            <w:pPr>
              <w:pStyle w:val="Standard"/>
              <w:spacing w:line="360" w:lineRule="auto"/>
              <w:jc w:val="center"/>
              <w:rPr>
                <w:rFonts w:ascii="Times New Roman" w:hAnsi="Times New Roman" w:cs="Times New Roman"/>
                <w:color w:val="000000"/>
              </w:rPr>
            </w:pP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Контрольное списывание.</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1</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Употребление вопросительных предложений: Что это? Кто это? Что делает?</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Употребление в речи слов , обозначающих признак предмета цвет.</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Дидактическая игра. Чтение текста.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Дидактическая игра . Чтение текста.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2</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Повторение пройденного материала. Чтение и списывание текста.</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rPr>
            </w:pPr>
            <w:r>
              <w:rPr>
                <w:rFonts w:ascii="Times New Roman" w:hAnsi="Times New Roman" w:cs="Times New Roman"/>
              </w:rPr>
              <w:t>3</w:t>
            </w:r>
          </w:p>
        </w:tc>
      </w:tr>
      <w:tr w:rsidR="00EC3B8B" w:rsidTr="00EC3B8B">
        <w:trPr>
          <w:trHeight w:val="1000"/>
        </w:trPr>
        <w:tc>
          <w:tcPr>
            <w:tcW w:w="46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EC3B8B" w:rsidRDefault="00EC3B8B" w:rsidP="00EC3B8B">
            <w:pPr>
              <w:pStyle w:val="Standard"/>
              <w:spacing w:line="360" w:lineRule="auto"/>
              <w:jc w:val="center"/>
              <w:rPr>
                <w:rFonts w:ascii="Times New Roman" w:hAnsi="Times New Roman" w:cs="Times New Roman"/>
                <w:b/>
                <w:bCs/>
                <w:color w:val="000000"/>
              </w:rPr>
            </w:pPr>
            <w:r>
              <w:rPr>
                <w:rFonts w:ascii="Times New Roman" w:hAnsi="Times New Roman" w:cs="Times New Roman"/>
                <w:b/>
                <w:bCs/>
                <w:color w:val="000000"/>
              </w:rPr>
              <w:t>Всего</w:t>
            </w:r>
          </w:p>
        </w:tc>
        <w:tc>
          <w:tcPr>
            <w:tcW w:w="4676" w:type="dxa"/>
            <w:shd w:val="clear" w:color="auto" w:fill="auto"/>
            <w:tcMar>
              <w:top w:w="0" w:type="dxa"/>
              <w:left w:w="5" w:type="dxa"/>
              <w:bottom w:w="0" w:type="dxa"/>
              <w:right w:w="5" w:type="dxa"/>
            </w:tcMar>
          </w:tcPr>
          <w:p w:rsidR="00EC3B8B" w:rsidRDefault="00EC3B8B" w:rsidP="00EC3B8B">
            <w:pPr>
              <w:pStyle w:val="TableContents"/>
              <w:spacing w:after="200"/>
              <w:jc w:val="center"/>
              <w:rPr>
                <w:rFonts w:ascii="Times New Roman" w:hAnsi="Times New Roman" w:cs="Times New Roman"/>
                <w:b/>
                <w:bCs/>
              </w:rPr>
            </w:pPr>
            <w:r>
              <w:rPr>
                <w:rFonts w:ascii="Times New Roman" w:hAnsi="Times New Roman" w:cs="Times New Roman"/>
                <w:b/>
                <w:bCs/>
              </w:rPr>
              <w:t>136</w:t>
            </w:r>
          </w:p>
        </w:tc>
      </w:tr>
    </w:tbl>
    <w:p w:rsidR="00EC3B8B" w:rsidRDefault="00EC3B8B" w:rsidP="00EC3B8B">
      <w:pPr>
        <w:pStyle w:val="Standard"/>
        <w:spacing w:line="360" w:lineRule="auto"/>
        <w:jc w:val="both"/>
        <w:rPr>
          <w:rFonts w:ascii="Times New Roman" w:hAnsi="Times New Roman" w:cs="Times New Roman"/>
        </w:rPr>
      </w:pPr>
    </w:p>
    <w:p w:rsidR="00EC3B8B" w:rsidRDefault="00EC3B8B" w:rsidP="00EC3B8B">
      <w:pPr>
        <w:pStyle w:val="Standard"/>
        <w:spacing w:line="360" w:lineRule="auto"/>
        <w:jc w:val="both"/>
        <w:rPr>
          <w:rFonts w:ascii="Times New Roman" w:hAnsi="Times New Roman" w:cs="Times New Roman"/>
        </w:rPr>
      </w:pPr>
    </w:p>
    <w:p w:rsidR="00EC3B8B" w:rsidRDefault="00EC3B8B" w:rsidP="00EC3B8B">
      <w:pPr>
        <w:pStyle w:val="afc"/>
        <w:spacing w:line="360" w:lineRule="auto"/>
        <w:jc w:val="center"/>
      </w:pPr>
      <w:r>
        <w:rPr>
          <w:rFonts w:ascii="Times New Roman" w:hAnsi="Times New Roman"/>
          <w:b/>
          <w:sz w:val="24"/>
          <w:szCs w:val="24"/>
          <w:lang w:eastAsia="zh-CN"/>
        </w:rPr>
        <w:t>Описание материально-технического обеспечения образовательного процесса:</w:t>
      </w:r>
    </w:p>
    <w:p w:rsidR="00EC3B8B" w:rsidRDefault="00EC3B8B" w:rsidP="00EC3B8B">
      <w:pPr>
        <w:pStyle w:val="Standard"/>
        <w:spacing w:line="360" w:lineRule="auto"/>
        <w:jc w:val="both"/>
        <w:rPr>
          <w:rFonts w:ascii="Times New Roman" w:hAnsi="Times New Roman" w:cs="Times New Roman"/>
        </w:rPr>
      </w:pPr>
    </w:p>
    <w:p w:rsidR="00EC3B8B" w:rsidRDefault="00EC3B8B" w:rsidP="00EC3B8B">
      <w:pPr>
        <w:pStyle w:val="Standard"/>
        <w:spacing w:line="240" w:lineRule="atLeast"/>
        <w:jc w:val="both"/>
      </w:pPr>
      <w:r>
        <w:rPr>
          <w:rFonts w:ascii="Times New Roman" w:hAnsi="Times New Roman" w:cs="Times New Roman"/>
          <w:color w:val="000000"/>
        </w:rPr>
        <w:t>Программа специальных (коррекционных) образовательных учреждений II вида под редакцией К.Г. Коровина, А.Г. Зикеева.</w:t>
      </w:r>
    </w:p>
    <w:p w:rsidR="00EC3B8B" w:rsidRDefault="00EC3B8B" w:rsidP="00EC3B8B">
      <w:pPr>
        <w:pStyle w:val="Standard"/>
        <w:spacing w:line="240" w:lineRule="atLeast"/>
        <w:jc w:val="both"/>
      </w:pPr>
      <w:r>
        <w:rPr>
          <w:rFonts w:ascii="Times New Roman" w:hAnsi="Times New Roman"/>
        </w:rPr>
        <w:t>Развитие связной речи глухих учащихся начальных классов: Кн. для учителя / Л. М. Быкова. - М.: Просвещение, 1989. - 144 с. - ISBN 5-09-001257-1.</w:t>
      </w:r>
    </w:p>
    <w:p w:rsidR="00EC3B8B" w:rsidRDefault="00EC3B8B" w:rsidP="00EC3B8B">
      <w:pPr>
        <w:pStyle w:val="Standard"/>
        <w:spacing w:line="240" w:lineRule="atLeast"/>
        <w:jc w:val="both"/>
        <w:rPr>
          <w:rFonts w:ascii="Times New Roman" w:hAnsi="Times New Roman"/>
        </w:rPr>
      </w:pPr>
      <w:r>
        <w:rPr>
          <w:rFonts w:ascii="Times New Roman" w:hAnsi="Times New Roman"/>
        </w:rPr>
        <w:t>Методика развития речи детей: Учеб. пособие для студентов пед. ин-тов по спец. «Дошкол. педагогика и психология» / А. М. Бородич. - 2-е изд. - М.: Просвещение, 1981. - 255 с.: ил.</w:t>
      </w:r>
    </w:p>
    <w:p w:rsidR="00EC3B8B" w:rsidRDefault="00EC3B8B" w:rsidP="00EC3B8B">
      <w:pPr>
        <w:pStyle w:val="Standard"/>
        <w:spacing w:line="240" w:lineRule="atLeast"/>
        <w:jc w:val="both"/>
      </w:pPr>
      <w:r>
        <w:rPr>
          <w:rFonts w:ascii="Times New Roman" w:hAnsi="Times New Roman"/>
        </w:rPr>
        <w:t>Методика обучения русскому языку в школе для глухих детей: Учеб. пособие для студентов дефектол. фак. пед. ин-тов / Л. М. Быкова, Е. А. Горбунова, Т. С. Зыкова; под ред. Л. М. Быковой. - М.: Просвещение, 1991. - 303 с. - ISBN 5-09- 003453-2</w:t>
      </w:r>
    </w:p>
    <w:p w:rsidR="00EC3B8B" w:rsidRDefault="00EC3B8B" w:rsidP="00EC3B8B">
      <w:pPr>
        <w:pStyle w:val="Standard"/>
        <w:jc w:val="both"/>
        <w:rPr>
          <w:rFonts w:ascii="Times New Roman" w:hAnsi="Times New Roman" w:cs="Times New Roman"/>
          <w:i/>
        </w:rPr>
      </w:pPr>
      <w:r>
        <w:rPr>
          <w:rFonts w:ascii="Times New Roman" w:hAnsi="Times New Roman" w:cs="Times New Roman"/>
          <w:i/>
        </w:rPr>
        <w:lastRenderedPageBreak/>
        <w:t>Технические средства обучения.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Компьютер, монитор; интерактивная доска; ресурсы интернет.</w:t>
      </w:r>
    </w:p>
    <w:p w:rsidR="00EC3B8B" w:rsidRDefault="00EC3B8B" w:rsidP="00EC3B8B">
      <w:pPr>
        <w:pStyle w:val="Standard"/>
        <w:spacing w:line="360" w:lineRule="auto"/>
        <w:jc w:val="both"/>
        <w:rPr>
          <w:rFonts w:ascii="Times New Roman" w:hAnsi="Times New Roman" w:cs="Times New Roman"/>
        </w:rPr>
      </w:pPr>
    </w:p>
    <w:p w:rsidR="00EC3B8B" w:rsidRDefault="00EC3B8B" w:rsidP="00EC3B8B">
      <w:pPr>
        <w:pStyle w:val="afc"/>
        <w:jc w:val="center"/>
      </w:pPr>
      <w:r>
        <w:rPr>
          <w:rFonts w:ascii="Times New Roman" w:hAnsi="Times New Roman"/>
          <w:b/>
          <w:sz w:val="24"/>
          <w:szCs w:val="24"/>
        </w:rPr>
        <w:t>Формы итогового контроля:</w:t>
      </w:r>
    </w:p>
    <w:p w:rsidR="00EC3B8B" w:rsidRDefault="00EC3B8B" w:rsidP="00EC3B8B">
      <w:pPr>
        <w:pStyle w:val="afc"/>
        <w:jc w:val="center"/>
        <w:rPr>
          <w:rFonts w:ascii="Times New Roman" w:hAnsi="Times New Roman"/>
          <w:b/>
          <w:sz w:val="24"/>
          <w:szCs w:val="24"/>
        </w:rPr>
      </w:pPr>
    </w:p>
    <w:tbl>
      <w:tblPr>
        <w:tblW w:w="9747" w:type="dxa"/>
        <w:tblInd w:w="-10" w:type="dxa"/>
        <w:tblLayout w:type="fixed"/>
        <w:tblCellMar>
          <w:left w:w="10" w:type="dxa"/>
          <w:right w:w="10" w:type="dxa"/>
        </w:tblCellMar>
        <w:tblLook w:val="0000" w:firstRow="0" w:lastRow="0" w:firstColumn="0" w:lastColumn="0" w:noHBand="0" w:noVBand="0"/>
      </w:tblPr>
      <w:tblGrid>
        <w:gridCol w:w="675"/>
        <w:gridCol w:w="5245"/>
        <w:gridCol w:w="3827"/>
      </w:tblGrid>
      <w:tr w:rsidR="00EC3B8B" w:rsidTr="00EC3B8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 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Название контрольных работ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Дата проведения</w:t>
            </w:r>
          </w:p>
        </w:tc>
      </w:tr>
      <w:tr w:rsidR="00EC3B8B" w:rsidTr="00EC3B8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jc w:val="both"/>
            </w:pPr>
            <w:r>
              <w:rPr>
                <w:rFonts w:ascii="Times New Roman" w:eastAsia="Times New Roman" w:hAnsi="Times New Roman" w:cs="Times New Roman"/>
                <w:lang w:eastAsia="ru-RU"/>
              </w:rPr>
              <w:t xml:space="preserve"> Контрольная работа за 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lang w:eastAsia="ru-RU"/>
              </w:rPr>
            </w:pPr>
          </w:p>
        </w:tc>
      </w:tr>
      <w:tr w:rsidR="00EC3B8B" w:rsidTr="00EC3B8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jc w:val="both"/>
            </w:pPr>
            <w:r>
              <w:rPr>
                <w:rFonts w:ascii="Times New Roman" w:eastAsia="Times New Roman" w:hAnsi="Times New Roman" w:cs="Times New Roman"/>
                <w:lang w:eastAsia="ru-RU"/>
              </w:rPr>
              <w:t>Контрольная работа за II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lang w:eastAsia="ru-RU"/>
              </w:rPr>
            </w:pPr>
          </w:p>
        </w:tc>
      </w:tr>
      <w:tr w:rsidR="00EC3B8B" w:rsidTr="00EC3B8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jc w:val="both"/>
            </w:pPr>
            <w:r>
              <w:rPr>
                <w:rFonts w:ascii="Times New Roman" w:eastAsia="Times New Roman" w:hAnsi="Times New Roman" w:cs="Times New Roman"/>
                <w:lang w:eastAsia="ru-RU"/>
              </w:rPr>
              <w:t>Контрольная работа за III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lang w:eastAsia="ru-RU"/>
              </w:rPr>
            </w:pPr>
          </w:p>
        </w:tc>
      </w:tr>
      <w:tr w:rsidR="00EC3B8B" w:rsidTr="00EC3B8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jc w:val="both"/>
              <w:rPr>
                <w:rFonts w:ascii="Times New Roman" w:eastAsia="Times New Roman" w:hAnsi="Times New Roman" w:cs="Times New Roman"/>
                <w:lang w:eastAsia="ru-RU"/>
              </w:rPr>
            </w:pPr>
            <w:r>
              <w:rPr>
                <w:rFonts w:ascii="Times New Roman" w:eastAsia="Times New Roman" w:hAnsi="Times New Roman" w:cs="Times New Roman"/>
                <w:lang w:eastAsia="ru-RU"/>
              </w:rPr>
              <w:t>Итоговая контрольная работа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uppressAutoHyphens w:val="0"/>
              <w:rPr>
                <w:rFonts w:ascii="Times New Roman" w:eastAsia="Times New Roman" w:hAnsi="Times New Roman" w:cs="Times New Roman"/>
                <w:lang w:eastAsia="ru-RU"/>
              </w:rPr>
            </w:pPr>
          </w:p>
        </w:tc>
      </w:tr>
    </w:tbl>
    <w:p w:rsidR="00EC3B8B" w:rsidRDefault="00EC3B8B" w:rsidP="00EC3B8B">
      <w:pPr>
        <w:pStyle w:val="Standard"/>
        <w:spacing w:line="360" w:lineRule="auto"/>
        <w:jc w:val="both"/>
        <w:rPr>
          <w:rFonts w:ascii="Times New Roman" w:hAnsi="Times New Roman" w:cs="Times New Roman"/>
        </w:rPr>
      </w:pPr>
    </w:p>
    <w:p w:rsidR="00EC3B8B" w:rsidRDefault="00EC3B8B" w:rsidP="00EC3B8B">
      <w:pPr>
        <w:pStyle w:val="Standard"/>
        <w:spacing w:line="360" w:lineRule="auto"/>
        <w:rPr>
          <w:rFonts w:ascii="Times New Roman" w:hAnsi="Times New Roman" w:cs="Times New Roman"/>
        </w:rPr>
      </w:pPr>
    </w:p>
    <w:p w:rsidR="00EC3B8B" w:rsidRDefault="00EC3B8B" w:rsidP="00EC3B8B">
      <w:pPr>
        <w:pStyle w:val="afc"/>
        <w:jc w:val="center"/>
      </w:pPr>
      <w:r>
        <w:rPr>
          <w:rFonts w:ascii="Times New Roman" w:hAnsi="Times New Roman"/>
          <w:b/>
          <w:sz w:val="24"/>
          <w:szCs w:val="24"/>
        </w:rPr>
        <w:t>КОНТРОЛЬНО – ИЗМЕРИТЕЛЬНЫЕ МАТЕРИАЛЫ</w:t>
      </w:r>
    </w:p>
    <w:p w:rsidR="00EC3B8B" w:rsidRDefault="00EC3B8B" w:rsidP="00EC3B8B">
      <w:pPr>
        <w:pStyle w:val="afc"/>
        <w:widowControl w:val="0"/>
        <w:spacing w:line="360" w:lineRule="auto"/>
        <w:jc w:val="center"/>
      </w:pPr>
      <w:r>
        <w:rPr>
          <w:rFonts w:ascii="Times New Roman" w:hAnsi="Times New Roman"/>
          <w:b/>
          <w:sz w:val="24"/>
          <w:szCs w:val="24"/>
        </w:rPr>
        <w:t>по предмету «Русский язык (обучение грамоте, формирование грамматического строя речи)», 2 класс</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ab/>
        <w:t>Формами текущего контроля успеваемости могут быть оценка устных ответов обучающихся, самостоятельной, практической и контрольной работ. Промежуточная аттестация проводится во 2-м классе в конце каждой четверти и учебного года  в сроки, установленные календарно- тематическим планом.</w:t>
      </w:r>
    </w:p>
    <w:p w:rsidR="00EC3B8B" w:rsidRDefault="00EC3B8B" w:rsidP="00EC3B8B">
      <w:pPr>
        <w:pStyle w:val="Standard"/>
        <w:spacing w:line="360" w:lineRule="auto"/>
        <w:jc w:val="both"/>
        <w:rPr>
          <w:rFonts w:ascii="Times New Roman" w:hAnsi="Times New Roman" w:cs="Times New Roman"/>
          <w:b/>
          <w:bCs/>
        </w:rPr>
      </w:pPr>
      <w:r>
        <w:rPr>
          <w:rFonts w:ascii="Times New Roman" w:hAnsi="Times New Roman" w:cs="Times New Roman"/>
          <w:b/>
          <w:bCs/>
        </w:rPr>
        <w:t>Примеры контрольно-оценочных материалов</w:t>
      </w:r>
    </w:p>
    <w:p w:rsidR="00EC3B8B" w:rsidRDefault="00EC3B8B" w:rsidP="00EC3B8B">
      <w:pPr>
        <w:pStyle w:val="Standard"/>
        <w:spacing w:line="360" w:lineRule="auto"/>
        <w:jc w:val="both"/>
      </w:pPr>
      <w:r>
        <w:rPr>
          <w:rFonts w:ascii="Times New Roman" w:hAnsi="Times New Roman" w:cs="Times New Roman"/>
        </w:rPr>
        <w:t>Контрольное списывание I четверть:</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Работа в тетради: «Обведи символы, продолжи ряд».</w:t>
      </w:r>
    </w:p>
    <w:p w:rsidR="00EC3B8B" w:rsidRDefault="00EC3B8B" w:rsidP="00EC3B8B">
      <w:pPr>
        <w:pStyle w:val="Standard"/>
        <w:spacing w:line="360" w:lineRule="auto"/>
        <w:jc w:val="both"/>
      </w:pPr>
      <w:r>
        <w:rPr>
          <w:rFonts w:ascii="Times New Roman" w:hAnsi="Times New Roman" w:cs="Times New Roman"/>
        </w:rPr>
        <w:t>Контрольное списывание II четверть:</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Мама, папа, кот, дом, лук, шар.</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Грамматическое задание.</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Вставь пропущенную букву в слова:</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Б…лка    Ко..за   Соба..а</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Угадай, кто что делает. Дополни предложения.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Собака ……. .         </w:t>
      </w:r>
      <w:r>
        <w:rPr>
          <w:rFonts w:ascii="Times New Roman" w:hAnsi="Times New Roman" w:cs="Times New Roman"/>
        </w:rPr>
        <w:tab/>
        <w:t>лежит</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Кошка …….. .</w:t>
      </w:r>
      <w:r>
        <w:rPr>
          <w:rFonts w:ascii="Times New Roman" w:hAnsi="Times New Roman" w:cs="Times New Roman"/>
        </w:rPr>
        <w:tab/>
        <w:t>бежит</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Коза ………. .</w:t>
      </w:r>
      <w:r>
        <w:rPr>
          <w:rFonts w:ascii="Times New Roman" w:hAnsi="Times New Roman" w:cs="Times New Roman"/>
        </w:rPr>
        <w:tab/>
        <w:t>спит</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Лиза ………. . </w:t>
      </w:r>
      <w:r>
        <w:rPr>
          <w:rFonts w:ascii="Times New Roman" w:hAnsi="Times New Roman" w:cs="Times New Roman"/>
        </w:rPr>
        <w:tab/>
        <w:t>сидит</w:t>
      </w:r>
    </w:p>
    <w:p w:rsidR="00EC3B8B" w:rsidRDefault="00EC3B8B" w:rsidP="00EC3B8B">
      <w:pPr>
        <w:pStyle w:val="Standard"/>
        <w:spacing w:line="360" w:lineRule="auto"/>
        <w:jc w:val="both"/>
      </w:pPr>
      <w:r>
        <w:rPr>
          <w:rFonts w:ascii="Times New Roman" w:hAnsi="Times New Roman" w:cs="Times New Roman"/>
        </w:rPr>
        <w:t>( Текст из Азбука для подготовительных классов специальных (коррекционных) образовательных учреждений II вида.(2-е отделение) Н.Ю. Донская Н.Н. Чертова- М.: Просвещение, 2003, стр.58)</w:t>
      </w:r>
    </w:p>
    <w:p w:rsidR="00EC3B8B" w:rsidRDefault="00EC3B8B" w:rsidP="00EC3B8B">
      <w:pPr>
        <w:pStyle w:val="Standard"/>
        <w:spacing w:line="360" w:lineRule="auto"/>
        <w:jc w:val="both"/>
      </w:pPr>
      <w:r>
        <w:rPr>
          <w:rFonts w:ascii="Times New Roman" w:hAnsi="Times New Roman" w:cs="Times New Roman"/>
        </w:rPr>
        <w:lastRenderedPageBreak/>
        <w:t xml:space="preserve">Контрольное задание III четверть: Составь слова из букв : ж, в, и, к, а, о, л, н                                                   </w:t>
      </w:r>
      <w:r>
        <w:rPr>
          <w:rFonts w:ascii="Times New Roman" w:hAnsi="Times New Roman" w:cs="Times New Roman"/>
          <w:noProof/>
          <w:lang w:eastAsia="ru-RU" w:bidi="ar-SA"/>
        </w:rPr>
        <w:drawing>
          <wp:inline distT="0" distB="0" distL="0" distR="0" wp14:anchorId="02A076B3" wp14:editId="60F655BE">
            <wp:extent cx="927722" cy="695876"/>
            <wp:effectExtent l="0" t="0" r="5728" b="8974"/>
            <wp:docPr id="4"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flipH="1">
                      <a:off x="0" y="0"/>
                      <a:ext cx="927722" cy="695876"/>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65443403" wp14:editId="048C4DB5">
            <wp:extent cx="575276" cy="609484"/>
            <wp:effectExtent l="0" t="0" r="0" b="116"/>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50000"/>
                      <a:alphaModFix/>
                    </a:blip>
                    <a:srcRect/>
                    <a:stretch>
                      <a:fillRect/>
                    </a:stretch>
                  </pic:blipFill>
                  <pic:spPr>
                    <a:xfrm>
                      <a:off x="0" y="0"/>
                      <a:ext cx="575276" cy="609484"/>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158DBA79" wp14:editId="793783C1">
            <wp:extent cx="1211762" cy="606603"/>
            <wp:effectExtent l="0" t="0" r="7438" b="2997"/>
            <wp:docPr id="3" name="Изображение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50000"/>
                      <a:alphaModFix/>
                    </a:blip>
                    <a:srcRect/>
                    <a:stretch>
                      <a:fillRect/>
                    </a:stretch>
                  </pic:blipFill>
                  <pic:spPr>
                    <a:xfrm>
                      <a:off x="0" y="0"/>
                      <a:ext cx="1211762" cy="606603"/>
                    </a:xfrm>
                    <a:prstGeom prst="rect">
                      <a:avLst/>
                    </a:prstGeom>
                    <a:noFill/>
                    <a:ln>
                      <a:noFill/>
                      <a:prstDash/>
                    </a:ln>
                  </pic:spPr>
                </pic:pic>
              </a:graphicData>
            </a:graphic>
          </wp:inline>
        </w:drawing>
      </w:r>
    </w:p>
    <w:tbl>
      <w:tblPr>
        <w:tblW w:w="2169" w:type="dxa"/>
        <w:tblInd w:w="955" w:type="dxa"/>
        <w:tblLayout w:type="fixed"/>
        <w:tblCellMar>
          <w:left w:w="10" w:type="dxa"/>
          <w:right w:w="10" w:type="dxa"/>
        </w:tblCellMar>
        <w:tblLook w:val="0000" w:firstRow="0" w:lastRow="0" w:firstColumn="0" w:lastColumn="0" w:noHBand="0" w:noVBand="0"/>
      </w:tblPr>
      <w:tblGrid>
        <w:gridCol w:w="458"/>
        <w:gridCol w:w="425"/>
        <w:gridCol w:w="425"/>
        <w:gridCol w:w="426"/>
        <w:gridCol w:w="435"/>
      </w:tblGrid>
      <w:tr w:rsidR="00EC3B8B" w:rsidTr="00EC3B8B">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napToGrid w:val="0"/>
              <w:spacing w:line="360" w:lineRule="auto"/>
              <w:jc w:val="both"/>
              <w:rPr>
                <w:rFonts w:ascii="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napToGrid w:val="0"/>
              <w:spacing w:line="360" w:lineRule="auto"/>
              <w:jc w:val="both"/>
              <w:rPr>
                <w:rFonts w:ascii="Times New Roman" w:hAnsi="Times New Roman" w:cs="Times New Roman"/>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napToGrid w:val="0"/>
              <w:spacing w:line="360" w:lineRule="auto"/>
              <w:jc w:val="both"/>
              <w:rPr>
                <w:rFonts w:ascii="Times New Roman" w:hAnsi="Times New Roman" w:cs="Times New Roman"/>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napToGrid w:val="0"/>
              <w:spacing w:line="360" w:lineRule="auto"/>
              <w:jc w:val="both"/>
              <w:rPr>
                <w:rFonts w:ascii="Times New Roman" w:hAnsi="Times New Roman" w:cs="Times New Roman"/>
              </w:rPr>
            </w:pPr>
          </w:p>
        </w:tc>
      </w:tr>
    </w:tbl>
    <w:p w:rsidR="00EC3B8B" w:rsidRDefault="00EC3B8B" w:rsidP="00EC3B8B">
      <w:pPr>
        <w:pStyle w:val="Standard"/>
        <w:spacing w:line="360" w:lineRule="auto"/>
        <w:jc w:val="both"/>
        <w:rPr>
          <w:rFonts w:ascii="Times New Roman" w:hAnsi="Times New Roman" w:cs="Times New Roman"/>
        </w:rPr>
      </w:pPr>
    </w:p>
    <w:tbl>
      <w:tblPr>
        <w:tblW w:w="1318" w:type="dxa"/>
        <w:tblInd w:w="955" w:type="dxa"/>
        <w:tblLayout w:type="fixed"/>
        <w:tblCellMar>
          <w:left w:w="10" w:type="dxa"/>
          <w:right w:w="10" w:type="dxa"/>
        </w:tblCellMar>
        <w:tblLook w:val="0000" w:firstRow="0" w:lastRow="0" w:firstColumn="0" w:lastColumn="0" w:noHBand="0" w:noVBand="0"/>
      </w:tblPr>
      <w:tblGrid>
        <w:gridCol w:w="458"/>
        <w:gridCol w:w="425"/>
        <w:gridCol w:w="435"/>
      </w:tblGrid>
      <w:tr w:rsidR="00EC3B8B" w:rsidTr="00EC3B8B">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napToGrid w:val="0"/>
              <w:spacing w:line="360" w:lineRule="auto"/>
              <w:jc w:val="both"/>
              <w:rPr>
                <w:rFonts w:ascii="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napToGrid w:val="0"/>
              <w:spacing w:line="360" w:lineRule="auto"/>
              <w:jc w:val="both"/>
              <w:rPr>
                <w:rFonts w:ascii="Times New Roman" w:hAnsi="Times New Roman" w:cs="Times New Roman"/>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3B8B" w:rsidRDefault="00EC3B8B" w:rsidP="00EC3B8B">
            <w:pPr>
              <w:pStyle w:val="Standard"/>
              <w:snapToGrid w:val="0"/>
              <w:spacing w:line="360" w:lineRule="auto"/>
              <w:jc w:val="both"/>
              <w:rPr>
                <w:rFonts w:ascii="Times New Roman" w:hAnsi="Times New Roman" w:cs="Times New Roman"/>
              </w:rPr>
            </w:pPr>
          </w:p>
        </w:tc>
      </w:tr>
    </w:tbl>
    <w:p w:rsidR="00EC3B8B" w:rsidRDefault="00EC3B8B" w:rsidP="00EC3B8B">
      <w:pPr>
        <w:pStyle w:val="Standard"/>
        <w:spacing w:line="360" w:lineRule="auto"/>
        <w:jc w:val="both"/>
        <w:rPr>
          <w:rFonts w:ascii="Times New Roman" w:hAnsi="Times New Roman" w:cs="Times New Roman"/>
        </w:rPr>
      </w:pPr>
    </w:p>
    <w:p w:rsidR="00EC3B8B" w:rsidRDefault="00EC3B8B" w:rsidP="00EC3B8B">
      <w:pPr>
        <w:pStyle w:val="Standard"/>
        <w:spacing w:line="360" w:lineRule="auto"/>
        <w:jc w:val="both"/>
        <w:rPr>
          <w:rFonts w:ascii="Times New Roman" w:hAnsi="Times New Roman" w:cs="Times New Roman"/>
        </w:rPr>
      </w:pPr>
    </w:p>
    <w:p w:rsidR="00EC3B8B" w:rsidRDefault="00EC3B8B" w:rsidP="00EC3B8B">
      <w:pPr>
        <w:pStyle w:val="Standard"/>
        <w:spacing w:line="360" w:lineRule="auto"/>
        <w:jc w:val="both"/>
        <w:rPr>
          <w:rFonts w:ascii="Times New Roman" w:hAnsi="Times New Roman" w:cs="Times New Roman"/>
        </w:rPr>
      </w:pPr>
    </w:p>
    <w:p w:rsidR="00EC3B8B" w:rsidRDefault="00EC3B8B" w:rsidP="00EC3B8B">
      <w:pPr>
        <w:pStyle w:val="Standard"/>
        <w:spacing w:line="360" w:lineRule="auto"/>
        <w:jc w:val="both"/>
        <w:rPr>
          <w:rFonts w:ascii="Times New Roman" w:hAnsi="Times New Roman" w:cs="Times New Roman"/>
        </w:rPr>
      </w:pPr>
    </w:p>
    <w:p w:rsidR="00EC3B8B" w:rsidRDefault="00EC3B8B" w:rsidP="00EC3B8B">
      <w:pPr>
        <w:pStyle w:val="Standard"/>
        <w:spacing w:line="360" w:lineRule="auto"/>
        <w:jc w:val="both"/>
      </w:pPr>
      <w:r>
        <w:rPr>
          <w:rFonts w:ascii="Times New Roman" w:hAnsi="Times New Roman" w:cs="Times New Roman"/>
        </w:rPr>
        <w:t>Контрольное задание IV четверть:</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Грамматическое задание.</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1)Угадай, какие это слова.</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Го ….              та</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Кис….ка</w:t>
      </w:r>
      <w:r>
        <w:rPr>
          <w:rFonts w:ascii="Times New Roman" w:hAnsi="Times New Roman" w:cs="Times New Roman"/>
        </w:rPr>
        <w:tab/>
        <w:t>рох</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Коф… </w:t>
      </w:r>
      <w:r>
        <w:rPr>
          <w:rFonts w:ascii="Times New Roman" w:hAnsi="Times New Roman" w:cs="Times New Roman"/>
        </w:rPr>
        <w:tab/>
        <w:t>точ</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2) Подбери и вставь слова.</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Лук, капуста, морковь- ……      </w:t>
      </w:r>
      <w:r>
        <w:rPr>
          <w:rFonts w:ascii="Times New Roman" w:hAnsi="Times New Roman" w:cs="Times New Roman"/>
        </w:rPr>
        <w:tab/>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Каша, суп, хлеб - ……..</w:t>
      </w:r>
      <w:r>
        <w:rPr>
          <w:rFonts w:ascii="Times New Roman" w:hAnsi="Times New Roman" w:cs="Times New Roman"/>
        </w:rPr>
        <w:tab/>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Шапка, пальто, рубашка- …….</w:t>
      </w:r>
      <w:r>
        <w:rPr>
          <w:rFonts w:ascii="Times New Roman" w:hAnsi="Times New Roman" w:cs="Times New Roman"/>
        </w:rPr>
        <w:tab/>
      </w:r>
    </w:p>
    <w:p w:rsidR="00EC3B8B" w:rsidRDefault="00EC3B8B" w:rsidP="00EC3B8B">
      <w:pPr>
        <w:pStyle w:val="Standard"/>
        <w:spacing w:line="360" w:lineRule="auto"/>
        <w:jc w:val="both"/>
        <w:rPr>
          <w:rFonts w:ascii="Times New Roman" w:hAnsi="Times New Roman" w:cs="Times New Roman"/>
          <w:i/>
        </w:rPr>
      </w:pPr>
      <w:r>
        <w:rPr>
          <w:rFonts w:ascii="Times New Roman" w:hAnsi="Times New Roman" w:cs="Times New Roman"/>
          <w:i/>
        </w:rPr>
        <w:t>Слова: еда, одежда, овощи</w:t>
      </w:r>
    </w:p>
    <w:p w:rsidR="00EC3B8B" w:rsidRDefault="00EC3B8B" w:rsidP="00EC3B8B">
      <w:pPr>
        <w:pStyle w:val="Standard"/>
        <w:spacing w:line="360" w:lineRule="auto"/>
        <w:jc w:val="both"/>
        <w:rPr>
          <w:rFonts w:ascii="Times New Roman" w:hAnsi="Times New Roman" w:cs="Times New Roman"/>
          <w:i/>
        </w:rPr>
      </w:pPr>
      <w:r>
        <w:rPr>
          <w:rFonts w:ascii="Times New Roman" w:hAnsi="Times New Roman" w:cs="Times New Roman"/>
          <w:i/>
        </w:rPr>
        <w:t>Критерии отметки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Знания и умения обучающихся по русскому языку оцениваются на основе устных ответов и письменных работ.</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При оценке устных ответов по грамматике принимается во внимание:</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а) правильность ответа по содержанию, свидетельствующая об осознанности усвоения изученного материала;</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б) полнота ответа;</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в) умение практически применять свои знания;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г) последовательность изложения и речевое оформление ответа.</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 К контрольным письменным работам во 2-м  классе для слабослышащих обучающихся с интеллектуальной недостаточностью относят  контрольное списывание отдельных букв, </w:t>
      </w:r>
      <w:r>
        <w:rPr>
          <w:rFonts w:ascii="Times New Roman" w:hAnsi="Times New Roman" w:cs="Times New Roman"/>
        </w:rPr>
        <w:lastRenderedPageBreak/>
        <w:t>слогов, слов, грамматическое задание.</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 При оценке устных ответов, письменных работ  следует руководствоваться критериями.  «5» за устный ответ, если ученик: Обнаруживает понимание материала, может с помощью учителя обосновать, самостоятельно сформулировать ответ, привести необходимые примеры; допускает единичные ошибки, которые сам исправляет.</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«4» за устный ответ, если ученик: Дает ответ, в целом в соответствующий требованиям оценки «5», но допускает неточности в подтверждении правил примерами и исправляет их с помощью учителя. Делает некоторые ошибки в речи. При работе с текстом или разборе предложения допускает одну- две ошибки, которые исправляет при помощи учителя.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 «3» за устный ответ, если ученик: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правило примерами и делает это с помощью учителя. Нуждается в постоянной помощи учителя.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«2» за устный ответ, если ученик: Обнаруживает незнание большей или наиболее существенной части изученного материала. Допускает ошибки в формулировке правил, искажающие их смысл. В работе с текстом делает грубые ошибки. Не использует помощь учителя.</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Отметки за письменные работы:</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«5»: Ставится за работу без ошибок.</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 «4»: Ставится за работу с одной – тремя ошибками.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 «3»: Ставится за работу с четырьмя- пятью ошибками.</w:t>
      </w:r>
    </w:p>
    <w:p w:rsidR="00EC3B8B" w:rsidRDefault="00EC3B8B" w:rsidP="00EC3B8B">
      <w:pPr>
        <w:pStyle w:val="Standard"/>
        <w:spacing w:line="360" w:lineRule="auto"/>
        <w:jc w:val="both"/>
        <w:rPr>
          <w:rFonts w:ascii="Times New Roman" w:hAnsi="Times New Roman" w:cs="Times New Roman"/>
        </w:rPr>
      </w:pPr>
      <w:r>
        <w:rPr>
          <w:rFonts w:ascii="Times New Roman" w:hAnsi="Times New Roman" w:cs="Times New Roman"/>
        </w:rPr>
        <w:t xml:space="preserve"> «2»: Ставится за работу, в которой допущено шесть- восемь ошибок.</w:t>
      </w:r>
    </w:p>
    <w:p w:rsidR="00EC3B8B" w:rsidRDefault="00EC3B8B" w:rsidP="00EC3B8B">
      <w:pPr>
        <w:pStyle w:val="Standard"/>
        <w:spacing w:line="360" w:lineRule="auto"/>
        <w:rPr>
          <w:rFonts w:ascii="Times New Roman" w:hAnsi="Times New Roman" w:cs="Times New Roman"/>
          <w:b/>
          <w:bCs/>
          <w:i/>
          <w:iCs/>
          <w:color w:val="030303"/>
        </w:rPr>
      </w:pPr>
    </w:p>
    <w:p w:rsidR="00EC3B8B" w:rsidRPr="00EC3B8B" w:rsidRDefault="001140BF" w:rsidP="00EC3B8B">
      <w:pPr>
        <w:pStyle w:val="Standard"/>
        <w:spacing w:line="360" w:lineRule="auto"/>
        <w:rPr>
          <w:rFonts w:ascii="Times New Roman" w:hAnsi="Times New Roman" w:cs="Times New Roman"/>
          <w:b/>
          <w:bCs/>
          <w:iCs/>
          <w:color w:val="030303"/>
          <w:sz w:val="28"/>
        </w:rPr>
      </w:pPr>
      <w:r>
        <w:rPr>
          <w:rFonts w:ascii="Times New Roman" w:hAnsi="Times New Roman" w:cs="Times New Roman"/>
          <w:b/>
          <w:bCs/>
          <w:iCs/>
          <w:color w:val="030303"/>
          <w:sz w:val="28"/>
        </w:rPr>
        <w:t>Развитие речи.</w:t>
      </w:r>
      <w:r w:rsidR="00EC3B8B">
        <w:rPr>
          <w:rFonts w:ascii="Times New Roman" w:hAnsi="Times New Roman" w:cs="Times New Roman"/>
          <w:b/>
          <w:bCs/>
          <w:iCs/>
          <w:color w:val="030303"/>
          <w:sz w:val="28"/>
        </w:rPr>
        <w:t xml:space="preserve"> 2 класс (вариант 2.3)</w:t>
      </w:r>
    </w:p>
    <w:p w:rsidR="001140BF" w:rsidRDefault="001140BF" w:rsidP="001140BF">
      <w:pPr>
        <w:pStyle w:val="afc"/>
        <w:spacing w:line="360" w:lineRule="auto"/>
        <w:ind w:firstLine="709"/>
        <w:jc w:val="center"/>
        <w:rPr>
          <w:rFonts w:ascii="Times New Roman" w:hAnsi="Times New Roman"/>
          <w:b/>
          <w:sz w:val="24"/>
          <w:szCs w:val="24"/>
        </w:rPr>
      </w:pPr>
      <w:r>
        <w:rPr>
          <w:rFonts w:ascii="Times New Roman" w:hAnsi="Times New Roman"/>
          <w:b/>
          <w:sz w:val="24"/>
          <w:szCs w:val="24"/>
        </w:rPr>
        <w:t>Общая характеристика учебного предмета</w:t>
      </w:r>
    </w:p>
    <w:p w:rsidR="001140BF" w:rsidRDefault="001140BF" w:rsidP="001140BF">
      <w:pPr>
        <w:pStyle w:val="afc"/>
        <w:spacing w:line="360" w:lineRule="auto"/>
        <w:ind w:firstLine="709"/>
        <w:jc w:val="both"/>
        <w:rPr>
          <w:rFonts w:ascii="Times New Roman" w:hAnsi="Times New Roman"/>
          <w:sz w:val="24"/>
          <w:szCs w:val="24"/>
        </w:rPr>
      </w:pPr>
      <w:r>
        <w:rPr>
          <w:rFonts w:ascii="Times New Roman" w:hAnsi="Times New Roman"/>
          <w:spacing w:val="-2"/>
          <w:sz w:val="24"/>
          <w:szCs w:val="24"/>
        </w:rPr>
        <w:t>Программа предусматривает</w:t>
      </w:r>
      <w:r>
        <w:rPr>
          <w:rFonts w:ascii="Times New Roman" w:hAnsi="Times New Roman"/>
          <w:spacing w:val="-14"/>
          <w:sz w:val="24"/>
          <w:szCs w:val="24"/>
        </w:rPr>
        <w:t xml:space="preserve"> </w:t>
      </w:r>
      <w:r>
        <w:rPr>
          <w:rFonts w:ascii="Times New Roman" w:hAnsi="Times New Roman"/>
          <w:spacing w:val="-2"/>
          <w:sz w:val="24"/>
          <w:szCs w:val="24"/>
        </w:rPr>
        <w:t>обучение</w:t>
      </w:r>
      <w:r>
        <w:rPr>
          <w:rFonts w:ascii="Times New Roman" w:hAnsi="Times New Roman"/>
          <w:spacing w:val="-4"/>
          <w:sz w:val="24"/>
          <w:szCs w:val="24"/>
        </w:rPr>
        <w:t xml:space="preserve"> </w:t>
      </w:r>
      <w:r>
        <w:rPr>
          <w:rFonts w:ascii="Times New Roman" w:hAnsi="Times New Roman"/>
          <w:spacing w:val="-2"/>
          <w:sz w:val="24"/>
          <w:szCs w:val="24"/>
        </w:rPr>
        <w:t>русскому языку</w:t>
      </w:r>
      <w:r>
        <w:rPr>
          <w:rFonts w:ascii="Times New Roman" w:hAnsi="Times New Roman"/>
          <w:spacing w:val="-5"/>
          <w:sz w:val="24"/>
          <w:szCs w:val="24"/>
        </w:rPr>
        <w:t xml:space="preserve"> </w:t>
      </w:r>
      <w:r>
        <w:rPr>
          <w:rFonts w:ascii="Times New Roman" w:hAnsi="Times New Roman"/>
          <w:spacing w:val="-2"/>
          <w:sz w:val="24"/>
          <w:szCs w:val="24"/>
        </w:rPr>
        <w:t>в</w:t>
      </w:r>
      <w:r>
        <w:rPr>
          <w:rFonts w:ascii="Times New Roman" w:hAnsi="Times New Roman"/>
          <w:spacing w:val="-12"/>
          <w:sz w:val="24"/>
          <w:szCs w:val="24"/>
        </w:rPr>
        <w:t xml:space="preserve"> </w:t>
      </w:r>
      <w:r>
        <w:rPr>
          <w:rFonts w:ascii="Times New Roman" w:hAnsi="Times New Roman"/>
          <w:spacing w:val="-2"/>
          <w:sz w:val="24"/>
          <w:szCs w:val="24"/>
        </w:rPr>
        <w:t xml:space="preserve">условиях познавательного </w:t>
      </w:r>
      <w:r>
        <w:rPr>
          <w:rFonts w:ascii="Times New Roman" w:hAnsi="Times New Roman"/>
          <w:sz w:val="24"/>
          <w:szCs w:val="24"/>
        </w:rPr>
        <w:t xml:space="preserve">(практического), организованного общения (коммуникативная система) ученика с </w:t>
      </w:r>
      <w:r>
        <w:rPr>
          <w:rFonts w:ascii="Times New Roman" w:hAnsi="Times New Roman"/>
          <w:w w:val="95"/>
          <w:sz w:val="24"/>
          <w:szCs w:val="24"/>
        </w:rPr>
        <w:t xml:space="preserve">окружающими людьми (учителем, товарищем, воспитателем и др.). Используя потребность </w:t>
      </w:r>
      <w:r>
        <w:rPr>
          <w:rFonts w:ascii="Times New Roman" w:hAnsi="Times New Roman"/>
          <w:sz w:val="24"/>
          <w:szCs w:val="24"/>
        </w:rPr>
        <w:t>ребенка в</w:t>
      </w:r>
      <w:r>
        <w:rPr>
          <w:rFonts w:ascii="Times New Roman" w:hAnsi="Times New Roman"/>
          <w:spacing w:val="-2"/>
          <w:sz w:val="24"/>
          <w:szCs w:val="24"/>
        </w:rPr>
        <w:t xml:space="preserve"> </w:t>
      </w:r>
      <w:r>
        <w:rPr>
          <w:rFonts w:ascii="Times New Roman" w:hAnsi="Times New Roman"/>
          <w:sz w:val="24"/>
          <w:szCs w:val="24"/>
        </w:rPr>
        <w:t>общении, педагог (учитель, воспитатель) формирует у него коммуникативное средство</w:t>
      </w:r>
      <w:r>
        <w:rPr>
          <w:rFonts w:ascii="Times New Roman" w:hAnsi="Times New Roman"/>
          <w:spacing w:val="-11"/>
          <w:sz w:val="24"/>
          <w:szCs w:val="24"/>
        </w:rPr>
        <w:t xml:space="preserve"> </w:t>
      </w:r>
      <w:r>
        <w:rPr>
          <w:rFonts w:ascii="Times New Roman" w:hAnsi="Times New Roman"/>
          <w:sz w:val="24"/>
          <w:szCs w:val="24"/>
        </w:rPr>
        <w:t>общения-</w:t>
      </w:r>
      <w:r>
        <w:rPr>
          <w:rFonts w:ascii="Times New Roman" w:hAnsi="Times New Roman"/>
          <w:spacing w:val="-10"/>
          <w:sz w:val="24"/>
          <w:szCs w:val="24"/>
        </w:rPr>
        <w:t xml:space="preserve"> </w:t>
      </w:r>
      <w:r>
        <w:rPr>
          <w:rFonts w:ascii="Times New Roman" w:hAnsi="Times New Roman"/>
          <w:sz w:val="24"/>
          <w:szCs w:val="24"/>
        </w:rPr>
        <w:t>словесную речь.</w:t>
      </w:r>
    </w:p>
    <w:p w:rsidR="001140BF" w:rsidRDefault="001140BF" w:rsidP="001140BF">
      <w:pPr>
        <w:pStyle w:val="ae"/>
        <w:spacing w:after="0" w:line="360" w:lineRule="auto"/>
        <w:jc w:val="both"/>
        <w:rPr>
          <w:rFonts w:ascii="Times New Roman" w:hAnsi="Times New Roman"/>
          <w:sz w:val="24"/>
          <w:szCs w:val="24"/>
        </w:rPr>
      </w:pPr>
      <w:r>
        <w:rPr>
          <w:rFonts w:ascii="Times New Roman" w:hAnsi="Times New Roman"/>
          <w:sz w:val="24"/>
          <w:szCs w:val="24"/>
        </w:rPr>
        <w:tab/>
        <w:t xml:space="preserve">При организации работы по развитию речи необходимо: создание условий, требующих общение детей, перспективная разработка определенных высказываний, </w:t>
      </w:r>
      <w:r>
        <w:rPr>
          <w:rFonts w:ascii="Times New Roman" w:hAnsi="Times New Roman"/>
          <w:w w:val="95"/>
          <w:sz w:val="24"/>
          <w:szCs w:val="24"/>
        </w:rPr>
        <w:t>необходимых</w:t>
      </w:r>
      <w:r>
        <w:rPr>
          <w:rFonts w:ascii="Times New Roman" w:hAnsi="Times New Roman"/>
          <w:spacing w:val="33"/>
          <w:sz w:val="24"/>
          <w:szCs w:val="24"/>
        </w:rPr>
        <w:t xml:space="preserve"> </w:t>
      </w:r>
      <w:r>
        <w:rPr>
          <w:rFonts w:ascii="Times New Roman" w:hAnsi="Times New Roman"/>
          <w:w w:val="95"/>
          <w:sz w:val="24"/>
          <w:szCs w:val="24"/>
        </w:rPr>
        <w:t>в</w:t>
      </w:r>
      <w:r>
        <w:rPr>
          <w:rFonts w:ascii="Times New Roman" w:hAnsi="Times New Roman"/>
          <w:spacing w:val="-4"/>
          <w:w w:val="95"/>
          <w:sz w:val="24"/>
          <w:szCs w:val="24"/>
        </w:rPr>
        <w:t xml:space="preserve"> </w:t>
      </w:r>
      <w:r>
        <w:rPr>
          <w:rFonts w:ascii="Times New Roman" w:hAnsi="Times New Roman"/>
          <w:w w:val="95"/>
          <w:sz w:val="24"/>
          <w:szCs w:val="24"/>
        </w:rPr>
        <w:t>заданных</w:t>
      </w:r>
      <w:r>
        <w:rPr>
          <w:rFonts w:ascii="Times New Roman" w:hAnsi="Times New Roman"/>
          <w:spacing w:val="32"/>
          <w:sz w:val="24"/>
          <w:szCs w:val="24"/>
        </w:rPr>
        <w:t xml:space="preserve"> </w:t>
      </w:r>
      <w:r>
        <w:rPr>
          <w:rFonts w:ascii="Times New Roman" w:hAnsi="Times New Roman"/>
          <w:w w:val="95"/>
          <w:sz w:val="24"/>
          <w:szCs w:val="24"/>
        </w:rPr>
        <w:t>и естественно</w:t>
      </w:r>
      <w:r>
        <w:rPr>
          <w:rFonts w:ascii="Times New Roman" w:hAnsi="Times New Roman"/>
          <w:sz w:val="24"/>
          <w:szCs w:val="24"/>
        </w:rPr>
        <w:t xml:space="preserve"> </w:t>
      </w:r>
      <w:r>
        <w:rPr>
          <w:rFonts w:ascii="Times New Roman" w:hAnsi="Times New Roman"/>
          <w:w w:val="95"/>
          <w:sz w:val="24"/>
          <w:szCs w:val="24"/>
        </w:rPr>
        <w:t>возникающих</w:t>
      </w:r>
      <w:r>
        <w:rPr>
          <w:rFonts w:ascii="Times New Roman" w:hAnsi="Times New Roman"/>
          <w:spacing w:val="40"/>
          <w:sz w:val="24"/>
          <w:szCs w:val="24"/>
        </w:rPr>
        <w:t xml:space="preserve"> </w:t>
      </w:r>
      <w:r>
        <w:rPr>
          <w:rFonts w:ascii="Times New Roman" w:hAnsi="Times New Roman"/>
          <w:w w:val="95"/>
          <w:sz w:val="24"/>
          <w:szCs w:val="24"/>
        </w:rPr>
        <w:t>ситуациях.</w:t>
      </w:r>
    </w:p>
    <w:p w:rsidR="001140BF" w:rsidRDefault="001140BF" w:rsidP="001140BF">
      <w:pPr>
        <w:pStyle w:val="ae"/>
        <w:spacing w:after="0" w:line="360" w:lineRule="auto"/>
        <w:jc w:val="both"/>
        <w:rPr>
          <w:rFonts w:ascii="Times New Roman" w:hAnsi="Times New Roman"/>
          <w:sz w:val="24"/>
          <w:szCs w:val="24"/>
        </w:rPr>
      </w:pPr>
      <w:r>
        <w:rPr>
          <w:rFonts w:ascii="Times New Roman" w:hAnsi="Times New Roman"/>
          <w:sz w:val="24"/>
          <w:szCs w:val="24"/>
        </w:rPr>
        <w:lastRenderedPageBreak/>
        <w:tab/>
        <w:t xml:space="preserve">Сущность работы заключается в формировании речи как средством общения неслышащих обучающихся. Воспитание речевого поведения, являющееся центральной </w:t>
      </w:r>
      <w:r>
        <w:rPr>
          <w:rFonts w:ascii="Times New Roman" w:hAnsi="Times New Roman"/>
          <w:w w:val="95"/>
          <w:sz w:val="24"/>
          <w:szCs w:val="24"/>
        </w:rPr>
        <w:t>задачей обучающихся</w:t>
      </w:r>
      <w:r>
        <w:rPr>
          <w:rFonts w:ascii="Times New Roman" w:hAnsi="Times New Roman"/>
          <w:spacing w:val="21"/>
          <w:sz w:val="24"/>
          <w:szCs w:val="24"/>
        </w:rPr>
        <w:t xml:space="preserve"> </w:t>
      </w:r>
      <w:r>
        <w:rPr>
          <w:rFonts w:ascii="Times New Roman" w:hAnsi="Times New Roman"/>
          <w:w w:val="95"/>
          <w:sz w:val="24"/>
          <w:szCs w:val="24"/>
        </w:rPr>
        <w:t>в младших</w:t>
      </w:r>
      <w:r>
        <w:rPr>
          <w:rFonts w:ascii="Times New Roman" w:hAnsi="Times New Roman"/>
          <w:spacing w:val="20"/>
          <w:sz w:val="24"/>
          <w:szCs w:val="24"/>
        </w:rPr>
        <w:t xml:space="preserve"> </w:t>
      </w:r>
      <w:r>
        <w:rPr>
          <w:rFonts w:ascii="Times New Roman" w:hAnsi="Times New Roman"/>
          <w:w w:val="95"/>
          <w:sz w:val="24"/>
          <w:szCs w:val="24"/>
        </w:rPr>
        <w:t>классах,</w:t>
      </w:r>
      <w:r>
        <w:rPr>
          <w:rFonts w:ascii="Times New Roman" w:hAnsi="Times New Roman"/>
          <w:spacing w:val="17"/>
          <w:sz w:val="24"/>
          <w:szCs w:val="24"/>
        </w:rPr>
        <w:t xml:space="preserve"> </w:t>
      </w:r>
      <w:r>
        <w:rPr>
          <w:rFonts w:ascii="Times New Roman" w:hAnsi="Times New Roman"/>
          <w:w w:val="95"/>
          <w:sz w:val="24"/>
          <w:szCs w:val="24"/>
        </w:rPr>
        <w:t>предполагает</w:t>
      </w:r>
      <w:r>
        <w:rPr>
          <w:rFonts w:ascii="Times New Roman" w:hAnsi="Times New Roman"/>
          <w:sz w:val="24"/>
          <w:szCs w:val="24"/>
        </w:rPr>
        <w:t xml:space="preserve"> </w:t>
      </w:r>
      <w:r>
        <w:rPr>
          <w:rFonts w:ascii="Times New Roman" w:hAnsi="Times New Roman"/>
          <w:w w:val="95"/>
          <w:sz w:val="24"/>
          <w:szCs w:val="24"/>
        </w:rPr>
        <w:t>формирование</w:t>
      </w:r>
      <w:r>
        <w:rPr>
          <w:rFonts w:ascii="Times New Roman" w:hAnsi="Times New Roman"/>
          <w:spacing w:val="29"/>
          <w:sz w:val="24"/>
          <w:szCs w:val="24"/>
        </w:rPr>
        <w:t xml:space="preserve"> </w:t>
      </w:r>
      <w:r>
        <w:rPr>
          <w:rFonts w:ascii="Times New Roman" w:hAnsi="Times New Roman"/>
          <w:w w:val="95"/>
          <w:sz w:val="24"/>
          <w:szCs w:val="24"/>
        </w:rPr>
        <w:t>речевой</w:t>
      </w:r>
      <w:r>
        <w:rPr>
          <w:rFonts w:ascii="Times New Roman" w:hAnsi="Times New Roman"/>
          <w:sz w:val="24"/>
          <w:szCs w:val="24"/>
        </w:rPr>
        <w:t xml:space="preserve"> </w:t>
      </w:r>
      <w:r>
        <w:rPr>
          <w:rFonts w:ascii="Times New Roman" w:hAnsi="Times New Roman"/>
          <w:w w:val="95"/>
          <w:sz w:val="24"/>
          <w:szCs w:val="24"/>
        </w:rPr>
        <w:t>активности</w:t>
      </w:r>
    </w:p>
    <w:p w:rsidR="001140BF" w:rsidRDefault="001140BF" w:rsidP="001140BF">
      <w:pPr>
        <w:pStyle w:val="ae"/>
        <w:spacing w:after="0" w:line="360" w:lineRule="auto"/>
        <w:jc w:val="both"/>
        <w:rPr>
          <w:rFonts w:ascii="Times New Roman" w:hAnsi="Times New Roman"/>
          <w:sz w:val="24"/>
          <w:szCs w:val="24"/>
        </w:rPr>
      </w:pPr>
      <w:r>
        <w:rPr>
          <w:rFonts w:ascii="Times New Roman" w:hAnsi="Times New Roman"/>
          <w:sz w:val="24"/>
          <w:szCs w:val="24"/>
        </w:rPr>
        <w:t>школьников, умения вступать в</w:t>
      </w:r>
      <w:r>
        <w:rPr>
          <w:rFonts w:ascii="Times New Roman" w:hAnsi="Times New Roman"/>
          <w:spacing w:val="-1"/>
          <w:sz w:val="24"/>
          <w:szCs w:val="24"/>
        </w:rPr>
        <w:t xml:space="preserve"> </w:t>
      </w:r>
      <w:r>
        <w:rPr>
          <w:rFonts w:ascii="Times New Roman" w:hAnsi="Times New Roman"/>
          <w:sz w:val="24"/>
          <w:szCs w:val="24"/>
        </w:rPr>
        <w:t>контакт с</w:t>
      </w:r>
      <w:r>
        <w:rPr>
          <w:rFonts w:ascii="Times New Roman" w:hAnsi="Times New Roman"/>
          <w:spacing w:val="-3"/>
          <w:sz w:val="24"/>
          <w:szCs w:val="24"/>
        </w:rPr>
        <w:t xml:space="preserve"> </w:t>
      </w:r>
      <w:r>
        <w:rPr>
          <w:rFonts w:ascii="Times New Roman" w:hAnsi="Times New Roman"/>
          <w:sz w:val="24"/>
          <w:szCs w:val="24"/>
        </w:rPr>
        <w:t xml:space="preserve">окружающими, воспринимать информацию и </w:t>
      </w:r>
      <w:r>
        <w:rPr>
          <w:rFonts w:ascii="Times New Roman" w:hAnsi="Times New Roman"/>
          <w:w w:val="95"/>
          <w:sz w:val="24"/>
          <w:szCs w:val="24"/>
        </w:rPr>
        <w:t xml:space="preserve">опираться на нее на основе словесной речи. Продуктивность общения словесным средством </w:t>
      </w:r>
      <w:r>
        <w:rPr>
          <w:rFonts w:ascii="Times New Roman" w:hAnsi="Times New Roman"/>
          <w:sz w:val="24"/>
          <w:szCs w:val="24"/>
        </w:rPr>
        <w:t xml:space="preserve">определяется не только пониманием школьниками того или иного слова но и умением </w:t>
      </w:r>
      <w:r>
        <w:rPr>
          <w:rFonts w:ascii="Times New Roman" w:hAnsi="Times New Roman"/>
          <w:w w:val="95"/>
          <w:sz w:val="24"/>
          <w:szCs w:val="24"/>
        </w:rPr>
        <w:t>пользоваться ими в разных условиях</w:t>
      </w:r>
      <w:r>
        <w:rPr>
          <w:rFonts w:ascii="Times New Roman" w:hAnsi="Times New Roman"/>
          <w:sz w:val="24"/>
          <w:szCs w:val="24"/>
        </w:rPr>
        <w:t xml:space="preserve"> </w:t>
      </w:r>
      <w:r>
        <w:rPr>
          <w:rFonts w:ascii="Times New Roman" w:hAnsi="Times New Roman"/>
          <w:w w:val="95"/>
          <w:sz w:val="24"/>
          <w:szCs w:val="24"/>
        </w:rPr>
        <w:t>коммуникации.</w:t>
      </w:r>
    </w:p>
    <w:p w:rsidR="001140BF" w:rsidRDefault="001140BF" w:rsidP="001140BF">
      <w:pPr>
        <w:pStyle w:val="ae"/>
        <w:spacing w:after="0" w:line="360" w:lineRule="auto"/>
        <w:jc w:val="both"/>
        <w:rPr>
          <w:rFonts w:ascii="Times New Roman" w:hAnsi="Times New Roman"/>
          <w:sz w:val="24"/>
          <w:szCs w:val="24"/>
        </w:rPr>
      </w:pPr>
      <w:r>
        <w:rPr>
          <w:rFonts w:ascii="Times New Roman" w:hAnsi="Times New Roman"/>
          <w:w w:val="95"/>
          <w:sz w:val="24"/>
          <w:szCs w:val="24"/>
        </w:rPr>
        <w:tab/>
        <w:t>В процессе изучения учебного предмета «Развитие речи» у обучающихся начальной школы формируется позитивное эмоционально-ценностное отношение к предмету, стремление к</w:t>
      </w:r>
      <w:r>
        <w:rPr>
          <w:rFonts w:ascii="Times New Roman" w:hAnsi="Times New Roman"/>
          <w:spacing w:val="-2"/>
          <w:w w:val="95"/>
          <w:sz w:val="24"/>
          <w:szCs w:val="24"/>
        </w:rPr>
        <w:t xml:space="preserve"> </w:t>
      </w:r>
      <w:r>
        <w:rPr>
          <w:rFonts w:ascii="Times New Roman" w:hAnsi="Times New Roman"/>
          <w:w w:val="95"/>
          <w:sz w:val="24"/>
          <w:szCs w:val="24"/>
        </w:rPr>
        <w:t>его грамотному использованию,</w:t>
      </w:r>
      <w:r>
        <w:rPr>
          <w:rFonts w:ascii="Times New Roman" w:hAnsi="Times New Roman"/>
          <w:spacing w:val="-4"/>
          <w:w w:val="95"/>
          <w:sz w:val="24"/>
          <w:szCs w:val="24"/>
        </w:rPr>
        <w:t xml:space="preserve"> </w:t>
      </w:r>
      <w:r>
        <w:rPr>
          <w:rFonts w:ascii="Times New Roman" w:hAnsi="Times New Roman"/>
          <w:w w:val="95"/>
          <w:sz w:val="24"/>
          <w:szCs w:val="24"/>
        </w:rPr>
        <w:t>понимание того, что правильная устная и письменная речь является показателем общей культуры человека.</w:t>
      </w:r>
    </w:p>
    <w:p w:rsidR="001140BF" w:rsidRDefault="001140BF" w:rsidP="001140BF">
      <w:pPr>
        <w:pStyle w:val="ae"/>
        <w:spacing w:after="0" w:line="360" w:lineRule="auto"/>
        <w:jc w:val="both"/>
        <w:rPr>
          <w:rFonts w:ascii="Times New Roman" w:hAnsi="Times New Roman"/>
          <w:sz w:val="24"/>
          <w:szCs w:val="24"/>
        </w:rPr>
      </w:pPr>
      <w:r>
        <w:rPr>
          <w:rFonts w:ascii="Times New Roman" w:hAnsi="Times New Roman"/>
          <w:w w:val="95"/>
          <w:sz w:val="24"/>
          <w:szCs w:val="24"/>
        </w:rPr>
        <w:tab/>
        <w:t>Учебный предмет развитие речи является для учащихся основой всего процесса обучения, средством развития их мышления, воображения, интеллектуальных и</w:t>
      </w:r>
      <w:r>
        <w:rPr>
          <w:rFonts w:ascii="Times New Roman" w:hAnsi="Times New Roman"/>
          <w:spacing w:val="-2"/>
          <w:w w:val="95"/>
          <w:sz w:val="24"/>
          <w:szCs w:val="24"/>
        </w:rPr>
        <w:t xml:space="preserve"> </w:t>
      </w:r>
      <w:r>
        <w:rPr>
          <w:rFonts w:ascii="Times New Roman" w:hAnsi="Times New Roman"/>
          <w:w w:val="95"/>
          <w:sz w:val="24"/>
          <w:szCs w:val="24"/>
        </w:rPr>
        <w:t>творческих способностей, основным каналом социализации личности. Успехи в</w:t>
      </w:r>
      <w:r>
        <w:rPr>
          <w:rFonts w:ascii="Times New Roman" w:hAnsi="Times New Roman"/>
          <w:spacing w:val="-2"/>
          <w:w w:val="95"/>
          <w:sz w:val="24"/>
          <w:szCs w:val="24"/>
        </w:rPr>
        <w:t xml:space="preserve"> </w:t>
      </w:r>
      <w:r>
        <w:rPr>
          <w:rFonts w:ascii="Times New Roman" w:hAnsi="Times New Roman"/>
          <w:w w:val="95"/>
          <w:sz w:val="24"/>
          <w:szCs w:val="24"/>
        </w:rPr>
        <w:t>изучении учебного предмета во многом определяют результаты обучения по другим школьным предметам.</w:t>
      </w:r>
    </w:p>
    <w:p w:rsidR="001140BF" w:rsidRDefault="001140BF" w:rsidP="001140BF">
      <w:pPr>
        <w:spacing w:line="360" w:lineRule="auto"/>
        <w:jc w:val="both"/>
      </w:pPr>
      <w:r>
        <w:rPr>
          <w:rFonts w:ascii="Times New Roman" w:eastAsia="Calibri" w:hAnsi="Times New Roman" w:cs="Times New Roman"/>
          <w:sz w:val="24"/>
          <w:szCs w:val="24"/>
        </w:rPr>
        <w:t xml:space="preserve">       Уроки развития речи являются наиважнейшими для учащихся со сложной структурой дефекта. Задачами уроков развития речи являются: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1140BF" w:rsidRDefault="001140BF" w:rsidP="001140BF">
      <w:pPr>
        <w:spacing w:line="360" w:lineRule="auto"/>
        <w:jc w:val="both"/>
      </w:pPr>
      <w:r>
        <w:rPr>
          <w:rFonts w:ascii="Times New Roman" w:eastAsia="Calibri" w:hAnsi="Times New Roman" w:cs="Times New Roman"/>
          <w:sz w:val="24"/>
          <w:szCs w:val="24"/>
        </w:rPr>
        <w:t xml:space="preserve">        Большое значение для овладения языком имеет накопление словарного запаса. Тематика накопления лексики связана с учебно –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w:t>
      </w:r>
    </w:p>
    <w:p w:rsidR="001140BF" w:rsidRDefault="001140BF" w:rsidP="001140BF">
      <w:pPr>
        <w:spacing w:line="360" w:lineRule="auto"/>
        <w:ind w:firstLine="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Место курса развития речи в учебном плане:</w:t>
      </w:r>
    </w:p>
    <w:p w:rsidR="001140BF" w:rsidRDefault="001140BF" w:rsidP="001140BF">
      <w:pPr>
        <w:spacing w:line="36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изучение предмета во втором классе отводится 136 часов в год (4 часа в учебную неделю). </w:t>
      </w:r>
    </w:p>
    <w:p w:rsidR="001140BF" w:rsidRDefault="001140BF" w:rsidP="001140BF">
      <w:pPr>
        <w:spacing w:line="360" w:lineRule="auto"/>
        <w:ind w:firstLine="54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Планируемые результаты освоения учебного предмета:</w:t>
      </w:r>
    </w:p>
    <w:p w:rsidR="001140BF" w:rsidRDefault="001140BF" w:rsidP="001140BF">
      <w:pPr>
        <w:spacing w:line="360" w:lineRule="auto"/>
        <w:jc w:val="both"/>
      </w:pPr>
      <w:r>
        <w:rPr>
          <w:rFonts w:ascii="Times New Roman" w:eastAsia="Calibri" w:hAnsi="Times New Roman" w:cs="Times New Roman"/>
          <w:sz w:val="24"/>
          <w:szCs w:val="24"/>
        </w:rPr>
        <w:t xml:space="preserve">           Программа рассчитана на контингент учащихся имеющих сложную структуру дефекта (нарушения интеллекта и слуха).  Дети имеют весьма ограниченный речевой опыт, не владеют грамматическими закономерностями русского языка, плохо понимают обращенную к ним речь. Развитие   речи носит элементарно – практический характер и направлено на решение задач формирования и развития самостоятельной связной речи учащихся, повышения их общего уровня развития, реализуемых в сочетании с формированием грамматического строя речи.   </w:t>
      </w:r>
    </w:p>
    <w:p w:rsidR="001140BF" w:rsidRDefault="001140BF" w:rsidP="001140BF">
      <w:pPr>
        <w:spacing w:line="360" w:lineRule="auto"/>
        <w:jc w:val="both"/>
      </w:pPr>
      <w:r>
        <w:rPr>
          <w:rFonts w:ascii="Times New Roman" w:eastAsia="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Pr>
          <w:rFonts w:ascii="Times New Roman" w:eastAsia="Times New Roman" w:hAnsi="Times New Roman" w:cs="Times New Roman"/>
          <w:i/>
          <w:sz w:val="24"/>
          <w:szCs w:val="24"/>
        </w:rPr>
        <w:t>личностных, предметных результатов и базовых учебных действий.</w:t>
      </w:r>
    </w:p>
    <w:p w:rsidR="001140BF" w:rsidRDefault="001140BF" w:rsidP="001140BF">
      <w:pPr>
        <w:spacing w:line="360" w:lineRule="auto"/>
        <w:jc w:val="both"/>
      </w:pPr>
      <w:r>
        <w:rPr>
          <w:rFonts w:ascii="Times New Roman" w:eastAsia="Times New Roman" w:hAnsi="Times New Roman" w:cs="Times New Roman"/>
          <w:b/>
          <w:bCs/>
          <w:i/>
          <w:sz w:val="24"/>
          <w:szCs w:val="24"/>
          <w:lang w:eastAsia="zh-CN"/>
        </w:rPr>
        <w:t>Личностные результаты обучения:</w:t>
      </w:r>
    </w:p>
    <w:p w:rsidR="001140BF" w:rsidRDefault="001140BF" w:rsidP="001140BF">
      <w:pPr>
        <w:spacing w:line="360" w:lineRule="auto"/>
        <w:jc w:val="both"/>
      </w:pPr>
      <w:r>
        <w:rPr>
          <w:rFonts w:ascii="Times New Roman" w:eastAsia="Times New Roman" w:hAnsi="Times New Roman" w:cs="Times New Roman"/>
          <w:sz w:val="24"/>
          <w:szCs w:val="24"/>
          <w:lang w:eastAsia="zh-CN"/>
        </w:rPr>
        <w:t xml:space="preserve">• формирование мотивации к обучению; </w:t>
      </w:r>
    </w:p>
    <w:p w:rsidR="001140BF" w:rsidRDefault="001140BF" w:rsidP="001140BF">
      <w:pPr>
        <w:spacing w:line="360" w:lineRule="auto"/>
        <w:jc w:val="both"/>
      </w:pPr>
      <w:r>
        <w:rPr>
          <w:rFonts w:ascii="Times New Roman" w:eastAsia="Times New Roman" w:hAnsi="Times New Roman" w:cs="Times New Roman"/>
          <w:sz w:val="24"/>
          <w:szCs w:val="24"/>
          <w:lang w:eastAsia="zh-CN"/>
        </w:rPr>
        <w:t>• развитие устной и письменной речи;</w:t>
      </w:r>
    </w:p>
    <w:p w:rsidR="001140BF" w:rsidRDefault="001140BF" w:rsidP="001140BF">
      <w:pPr>
        <w:spacing w:line="360" w:lineRule="auto"/>
        <w:jc w:val="both"/>
      </w:pPr>
      <w:r>
        <w:rPr>
          <w:rFonts w:ascii="Times New Roman" w:eastAsia="Times New Roman" w:hAnsi="Times New Roman" w:cs="Times New Roman"/>
          <w:sz w:val="24"/>
          <w:szCs w:val="24"/>
          <w:lang w:eastAsia="zh-CN"/>
        </w:rPr>
        <w:t>• развитие адекватных представлений о насущно необходимом жизнеобеспечении;</w:t>
      </w:r>
    </w:p>
    <w:p w:rsidR="001140BF" w:rsidRDefault="001140BF" w:rsidP="001140BF">
      <w:pPr>
        <w:spacing w:line="360" w:lineRule="auto"/>
        <w:jc w:val="both"/>
      </w:pPr>
      <w:r>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1140BF" w:rsidRDefault="001140BF" w:rsidP="001140BF">
      <w:pPr>
        <w:spacing w:line="360" w:lineRule="auto"/>
        <w:jc w:val="both"/>
      </w:pPr>
      <w:r>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1140BF" w:rsidRDefault="001140BF" w:rsidP="001140BF">
      <w:pPr>
        <w:spacing w:line="360" w:lineRule="auto"/>
        <w:jc w:val="both"/>
      </w:pPr>
      <w:r>
        <w:rPr>
          <w:rFonts w:ascii="Times New Roman" w:eastAsia="Times New Roman" w:hAnsi="Times New Roman" w:cs="Times New Roman"/>
          <w:sz w:val="24"/>
          <w:szCs w:val="24"/>
          <w:lang w:eastAsia="zh-CN"/>
        </w:rPr>
        <w:t>• формирование  готовности к вхождению обучающегося в социальную среду</w:t>
      </w:r>
    </w:p>
    <w:p w:rsidR="001140BF" w:rsidRDefault="001140BF" w:rsidP="001140BF">
      <w:pPr>
        <w:spacing w:line="360" w:lineRule="auto"/>
        <w:jc w:val="both"/>
      </w:pPr>
      <w:r>
        <w:rPr>
          <w:rFonts w:ascii="Times New Roman" w:eastAsia="Times New Roman" w:hAnsi="Times New Roman" w:cs="Times New Roman"/>
          <w:b/>
          <w:i/>
          <w:sz w:val="24"/>
          <w:szCs w:val="24"/>
          <w:lang w:eastAsia="zh-CN"/>
        </w:rPr>
        <w:t>Предметные результаты обучения</w:t>
      </w:r>
      <w:r>
        <w:rPr>
          <w:rFonts w:ascii="Times New Roman" w:eastAsia="Times New Roman" w:hAnsi="Times New Roman" w:cs="Times New Roman"/>
          <w:b/>
          <w:sz w:val="24"/>
          <w:szCs w:val="24"/>
          <w:lang w:eastAsia="zh-CN"/>
        </w:rPr>
        <w:t>:</w:t>
      </w:r>
    </w:p>
    <w:p w:rsidR="001140BF" w:rsidRDefault="001140BF" w:rsidP="001140BF">
      <w:pPr>
        <w:spacing w:line="360" w:lineRule="auto"/>
        <w:jc w:val="both"/>
      </w:pPr>
      <w:r>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1140BF" w:rsidRDefault="001140BF" w:rsidP="001140BF">
      <w:pPr>
        <w:spacing w:line="360" w:lineRule="auto"/>
        <w:jc w:val="both"/>
      </w:pPr>
      <w:r>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1140BF" w:rsidRDefault="001140BF" w:rsidP="001140BF">
      <w:pPr>
        <w:spacing w:line="360" w:lineRule="auto"/>
        <w:jc w:val="both"/>
      </w:pPr>
      <w:r>
        <w:rPr>
          <w:rFonts w:ascii="Times New Roman" w:eastAsia="Times New Roman" w:hAnsi="Times New Roman" w:cs="Times New Roman"/>
          <w:sz w:val="24"/>
          <w:szCs w:val="24"/>
          <w:lang w:eastAsia="zh-CN"/>
        </w:rPr>
        <w:t xml:space="preserve">• сформированность умения использовать устно-дактильную форму речи  и, при необходимости, элементы жестовой речи; </w:t>
      </w:r>
    </w:p>
    <w:p w:rsidR="001140BF" w:rsidRDefault="001140BF" w:rsidP="001140BF">
      <w:pPr>
        <w:spacing w:line="360" w:lineRule="auto"/>
        <w:jc w:val="both"/>
      </w:pPr>
      <w:r>
        <w:rPr>
          <w:rFonts w:ascii="Times New Roman" w:eastAsia="Times New Roman" w:hAnsi="Times New Roman" w:cs="Times New Roman"/>
          <w:sz w:val="24"/>
          <w:szCs w:val="24"/>
          <w:lang w:eastAsia="zh-CN"/>
        </w:rPr>
        <w:lastRenderedPageBreak/>
        <w:t xml:space="preserve"> • сформированность навыков построения предложений с одновременным уточнением значений входящих в них словоформ. </w:t>
      </w:r>
    </w:p>
    <w:p w:rsidR="001140BF" w:rsidRDefault="001140BF" w:rsidP="001140BF">
      <w:pPr>
        <w:spacing w:line="360" w:lineRule="auto"/>
        <w:jc w:val="both"/>
      </w:pPr>
      <w:r>
        <w:rPr>
          <w:rFonts w:ascii="Times New Roman" w:eastAsia="Times New Roman" w:hAnsi="Times New Roman" w:cs="Times New Roman"/>
          <w:sz w:val="24"/>
          <w:szCs w:val="24"/>
          <w:lang w:eastAsia="zh-CN"/>
        </w:rPr>
        <w:t xml:space="preserve">• овладение структурой простого предложения; </w:t>
      </w:r>
    </w:p>
    <w:p w:rsidR="001140BF" w:rsidRDefault="001140BF" w:rsidP="001140BF">
      <w:pPr>
        <w:spacing w:line="360" w:lineRule="auto"/>
        <w:jc w:val="both"/>
      </w:pPr>
      <w:r>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1140BF" w:rsidRDefault="001140BF" w:rsidP="001140BF">
      <w:pPr>
        <w:spacing w:line="360" w:lineRule="auto"/>
        <w:jc w:val="both"/>
      </w:pPr>
      <w:r>
        <w:rPr>
          <w:rFonts w:ascii="Times New Roman" w:eastAsia="Calibri" w:hAnsi="Times New Roman" w:cs="Times New Roman"/>
          <w:bCs/>
          <w:i/>
          <w:sz w:val="24"/>
          <w:szCs w:val="24"/>
        </w:rPr>
        <w:t xml:space="preserve">  </w:t>
      </w:r>
      <w:r>
        <w:rPr>
          <w:rFonts w:ascii="Times New Roman" w:eastAsia="Calibri" w:hAnsi="Times New Roman" w:cs="Times New Roman"/>
          <w:b/>
          <w:bCs/>
          <w:i/>
          <w:sz w:val="24"/>
          <w:szCs w:val="24"/>
        </w:rPr>
        <w:t>Базовые учебные действия:</w:t>
      </w:r>
    </w:p>
    <w:p w:rsidR="001140BF" w:rsidRDefault="001140BF" w:rsidP="001140BF">
      <w:pPr>
        <w:spacing w:line="360" w:lineRule="auto"/>
        <w:jc w:val="both"/>
      </w:pPr>
      <w:r>
        <w:rPr>
          <w:rFonts w:ascii="Times New Roman" w:eastAsia="Calibri" w:hAnsi="Times New Roman" w:cs="Times New Roman"/>
          <w:i/>
          <w:sz w:val="24"/>
          <w:szCs w:val="24"/>
        </w:rPr>
        <w:t>1)</w:t>
      </w:r>
      <w:r>
        <w:rPr>
          <w:rFonts w:ascii="Times New Roman" w:eastAsia="Calibri" w:hAnsi="Times New Roman" w:cs="Times New Roman"/>
          <w:i/>
          <w:iCs/>
          <w:sz w:val="24"/>
          <w:szCs w:val="24"/>
        </w:rPr>
        <w:t xml:space="preserve"> </w:t>
      </w:r>
      <w:r>
        <w:rPr>
          <w:rFonts w:ascii="Times New Roman" w:eastAsia="Calibri" w:hAnsi="Times New Roman" w:cs="Times New Roman"/>
          <w:bCs/>
          <w:i/>
          <w:sz w:val="24"/>
          <w:szCs w:val="24"/>
          <w:lang w:eastAsia="zh-CN"/>
        </w:rPr>
        <w:t>)Личностные учебные действия:</w:t>
      </w:r>
    </w:p>
    <w:p w:rsidR="001140BF" w:rsidRDefault="001140BF" w:rsidP="001140BF">
      <w:pPr>
        <w:spacing w:line="360" w:lineRule="auto"/>
        <w:jc w:val="both"/>
      </w:pPr>
      <w:r>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rPr>
        <w:t xml:space="preserve">осознание себя как ученика, заинтересованного посещением школы, обучением, занятиями, как члена семьи, одноклассника, друга; </w:t>
      </w:r>
    </w:p>
    <w:p w:rsidR="001140BF" w:rsidRDefault="001140BF" w:rsidP="001140BF">
      <w:pPr>
        <w:spacing w:line="360" w:lineRule="auto"/>
        <w:jc w:val="both"/>
      </w:pPr>
      <w:r>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eastAsia="Calibri" w:hAnsi="Times New Roman" w:cs="Times New Roman"/>
          <w:bCs/>
          <w:spacing w:val="-15"/>
          <w:sz w:val="24"/>
          <w:szCs w:val="24"/>
        </w:rPr>
        <w:t xml:space="preserve"> </w:t>
      </w:r>
    </w:p>
    <w:p w:rsidR="001140BF" w:rsidRDefault="001140BF" w:rsidP="001140BF">
      <w:pPr>
        <w:spacing w:line="360" w:lineRule="auto"/>
        <w:jc w:val="both"/>
      </w:pPr>
      <w:r>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rPr>
        <w:t xml:space="preserve">положительное отношение к окружающей действительности; </w:t>
      </w:r>
    </w:p>
    <w:p w:rsidR="001140BF" w:rsidRDefault="001140BF" w:rsidP="001140BF">
      <w:pPr>
        <w:spacing w:line="360" w:lineRule="auto"/>
        <w:jc w:val="both"/>
      </w:pPr>
      <w:r>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rPr>
        <w:t xml:space="preserve">самостоятельность в выполнении учебных заданий, поручений; </w:t>
      </w:r>
    </w:p>
    <w:p w:rsidR="001140BF" w:rsidRDefault="001140BF" w:rsidP="001140BF">
      <w:pPr>
        <w:spacing w:line="360" w:lineRule="auto"/>
        <w:jc w:val="both"/>
      </w:pPr>
      <w:r>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rPr>
        <w:t>понимание личной от</w:t>
      </w:r>
      <w:r>
        <w:rPr>
          <w:rFonts w:ascii="Times New Roman" w:eastAsia="Calibri" w:hAnsi="Times New Roman" w:cs="Times New Roman"/>
          <w:sz w:val="24"/>
          <w:szCs w:val="24"/>
        </w:rPr>
        <w:softHyphen/>
        <w:t>вет</w:t>
      </w:r>
      <w:r>
        <w:rPr>
          <w:rFonts w:ascii="Times New Roman" w:eastAsia="Calibri" w:hAnsi="Times New Roman" w:cs="Times New Roman"/>
          <w:sz w:val="24"/>
          <w:szCs w:val="24"/>
        </w:rPr>
        <w:softHyphen/>
        <w:t>с</w:t>
      </w:r>
      <w:r>
        <w:rPr>
          <w:rFonts w:ascii="Times New Roman" w:eastAsia="Calibri" w:hAnsi="Times New Roman" w:cs="Times New Roman"/>
          <w:sz w:val="24"/>
          <w:szCs w:val="24"/>
        </w:rPr>
        <w:softHyphen/>
        <w:t>т</w:t>
      </w:r>
      <w:r>
        <w:rPr>
          <w:rFonts w:ascii="Times New Roman" w:eastAsia="Calibri" w:hAnsi="Times New Roman" w:cs="Times New Roman"/>
          <w:sz w:val="24"/>
          <w:szCs w:val="24"/>
        </w:rPr>
        <w:softHyphen/>
        <w:t>вен</w:t>
      </w:r>
      <w:r>
        <w:rPr>
          <w:rFonts w:ascii="Times New Roman" w:eastAsia="Calibri" w:hAnsi="Times New Roman" w:cs="Times New Roman"/>
          <w:sz w:val="24"/>
          <w:szCs w:val="24"/>
        </w:rPr>
        <w:softHyphen/>
        <w:t>ности за свои поступки на основе пред</w:t>
      </w:r>
      <w:r>
        <w:rPr>
          <w:rFonts w:ascii="Times New Roman" w:eastAsia="Calibri" w:hAnsi="Times New Roman" w:cs="Times New Roman"/>
          <w:sz w:val="24"/>
          <w:szCs w:val="24"/>
        </w:rPr>
        <w:softHyphen/>
        <w:t>с</w:t>
      </w:r>
      <w:r>
        <w:rPr>
          <w:rFonts w:ascii="Times New Roman" w:eastAsia="Calibri" w:hAnsi="Times New Roman" w:cs="Times New Roman"/>
          <w:sz w:val="24"/>
          <w:szCs w:val="24"/>
        </w:rPr>
        <w:softHyphen/>
        <w:t>тавлений о эти</w:t>
      </w:r>
      <w:r>
        <w:rPr>
          <w:rFonts w:ascii="Times New Roman" w:eastAsia="Calibri" w:hAnsi="Times New Roman" w:cs="Times New Roman"/>
          <w:sz w:val="24"/>
          <w:szCs w:val="24"/>
        </w:rPr>
        <w:softHyphen/>
        <w:t>ческих нормах и правилах поведения в со</w:t>
      </w:r>
      <w:r>
        <w:rPr>
          <w:rFonts w:ascii="Times New Roman" w:eastAsia="Calibri" w:hAnsi="Times New Roman" w:cs="Times New Roman"/>
          <w:sz w:val="24"/>
          <w:szCs w:val="24"/>
        </w:rPr>
        <w:softHyphen/>
        <w:t>временном обществе;</w:t>
      </w:r>
    </w:p>
    <w:p w:rsidR="001140BF" w:rsidRDefault="001140BF" w:rsidP="001140BF">
      <w:pPr>
        <w:spacing w:line="360" w:lineRule="auto"/>
        <w:jc w:val="both"/>
      </w:pPr>
      <w:r>
        <w:rPr>
          <w:rFonts w:ascii="Times New Roman" w:eastAsia="Calibri" w:hAnsi="Times New Roman" w:cs="Times New Roman"/>
          <w:sz w:val="24"/>
          <w:szCs w:val="24"/>
          <w:lang w:eastAsia="zh-CN"/>
        </w:rPr>
        <w:t>•</w:t>
      </w:r>
      <w:r>
        <w:rPr>
          <w:rFonts w:ascii="Times New Roman" w:eastAsia="Calibri" w:hAnsi="Times New Roman" w:cs="Times New Roman"/>
          <w:sz w:val="24"/>
          <w:szCs w:val="24"/>
        </w:rPr>
        <w:t xml:space="preserve"> готовность к безопасному и бережному поведению в природе и обществе</w:t>
      </w:r>
    </w:p>
    <w:p w:rsidR="001140BF" w:rsidRDefault="001140BF" w:rsidP="001140BF">
      <w:pPr>
        <w:spacing w:line="360" w:lineRule="auto"/>
        <w:jc w:val="both"/>
      </w:pPr>
      <w:r>
        <w:rPr>
          <w:rFonts w:ascii="Times New Roman" w:eastAsia="Calibri" w:hAnsi="Times New Roman" w:cs="Times New Roman"/>
          <w:i/>
          <w:iCs/>
          <w:sz w:val="24"/>
          <w:szCs w:val="24"/>
        </w:rPr>
        <w:t>2)Коммуникативные учебные действия:</w:t>
      </w:r>
    </w:p>
    <w:p w:rsidR="001140BF" w:rsidRDefault="001140BF" w:rsidP="001140BF">
      <w:pPr>
        <w:spacing w:line="360" w:lineRule="auto"/>
        <w:jc w:val="both"/>
      </w:pPr>
      <w:r>
        <w:rPr>
          <w:rFonts w:ascii="Times New Roman" w:eastAsia="Calibri"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1140BF" w:rsidRDefault="001140BF" w:rsidP="001140BF">
      <w:pPr>
        <w:spacing w:line="360" w:lineRule="auto"/>
        <w:jc w:val="both"/>
      </w:pPr>
      <w:r>
        <w:rPr>
          <w:rFonts w:ascii="Times New Roman" w:eastAsia="Calibri" w:hAnsi="Times New Roman" w:cs="Times New Roman"/>
          <w:sz w:val="24"/>
          <w:szCs w:val="24"/>
        </w:rPr>
        <w:t xml:space="preserve">•использовать принятые ритуалы социального взаимодействия с одноклассниками и учителем; </w:t>
      </w:r>
    </w:p>
    <w:p w:rsidR="001140BF" w:rsidRDefault="001140BF" w:rsidP="001140BF">
      <w:pPr>
        <w:spacing w:line="360" w:lineRule="auto"/>
        <w:jc w:val="both"/>
      </w:pPr>
      <w:r>
        <w:rPr>
          <w:rFonts w:ascii="Times New Roman" w:eastAsia="Calibri" w:hAnsi="Times New Roman" w:cs="Times New Roman"/>
          <w:sz w:val="24"/>
          <w:szCs w:val="24"/>
        </w:rPr>
        <w:t xml:space="preserve">•обращаться за помощью и принимать помощь; </w:t>
      </w:r>
    </w:p>
    <w:p w:rsidR="001140BF" w:rsidRDefault="001140BF" w:rsidP="001140BF">
      <w:pPr>
        <w:spacing w:line="360" w:lineRule="auto"/>
        <w:jc w:val="both"/>
      </w:pPr>
      <w:r>
        <w:rPr>
          <w:rFonts w:ascii="Times New Roman" w:eastAsia="Calibri" w:hAnsi="Times New Roman" w:cs="Times New Roman"/>
          <w:sz w:val="24"/>
          <w:szCs w:val="24"/>
        </w:rPr>
        <w:t xml:space="preserve">•доброжелательно относиться, сопереживать, конструктивно взаимодействовать с людьми; </w:t>
      </w:r>
    </w:p>
    <w:p w:rsidR="001140BF" w:rsidRDefault="001140BF" w:rsidP="001140BF">
      <w:pPr>
        <w:spacing w:line="360" w:lineRule="auto"/>
        <w:jc w:val="both"/>
      </w:pPr>
      <w:r>
        <w:rPr>
          <w:rFonts w:ascii="Times New Roman" w:eastAsia="Calibri" w:hAnsi="Times New Roman" w:cs="Times New Roman"/>
          <w:sz w:val="24"/>
          <w:szCs w:val="24"/>
        </w:rPr>
        <w:t>•договариваться и изменять свое поведение с учетом поведения других участников спорной ситуации</w:t>
      </w:r>
    </w:p>
    <w:p w:rsidR="001140BF" w:rsidRDefault="001140BF" w:rsidP="001140BF">
      <w:pPr>
        <w:spacing w:line="360" w:lineRule="auto"/>
        <w:jc w:val="both"/>
      </w:pPr>
      <w:r>
        <w:rPr>
          <w:rFonts w:ascii="Times New Roman" w:eastAsia="Calibri" w:hAnsi="Times New Roman" w:cs="Times New Roman"/>
          <w:sz w:val="24"/>
          <w:szCs w:val="24"/>
        </w:rPr>
        <w:t>• делать простейшие обобщения, сравнивать, классифицировать на наглядном материале;</w:t>
      </w:r>
    </w:p>
    <w:p w:rsidR="001140BF" w:rsidRDefault="001140BF" w:rsidP="001140BF">
      <w:pPr>
        <w:spacing w:line="360" w:lineRule="auto"/>
        <w:jc w:val="both"/>
      </w:pPr>
      <w:r>
        <w:rPr>
          <w:rFonts w:ascii="Times New Roman" w:eastAsia="Calibri" w:hAnsi="Times New Roman" w:cs="Times New Roman"/>
          <w:sz w:val="24"/>
          <w:szCs w:val="24"/>
        </w:rPr>
        <w:lastRenderedPageBreak/>
        <w:t>• пользоваться знаками, символами, предметами- заместителями;</w:t>
      </w:r>
    </w:p>
    <w:p w:rsidR="001140BF" w:rsidRDefault="001140BF" w:rsidP="001140BF">
      <w:pPr>
        <w:spacing w:line="360" w:lineRule="auto"/>
        <w:jc w:val="both"/>
      </w:pPr>
      <w:r>
        <w:rPr>
          <w:rFonts w:ascii="Times New Roman" w:eastAsia="Calibri" w:hAnsi="Times New Roman" w:cs="Times New Roman"/>
          <w:sz w:val="24"/>
          <w:szCs w:val="24"/>
        </w:rPr>
        <w:t>•читать;</w:t>
      </w:r>
    </w:p>
    <w:p w:rsidR="001140BF" w:rsidRDefault="001140BF" w:rsidP="001140BF">
      <w:pPr>
        <w:spacing w:line="360" w:lineRule="auto"/>
        <w:jc w:val="both"/>
      </w:pPr>
      <w:r>
        <w:rPr>
          <w:rFonts w:ascii="Times New Roman" w:eastAsia="Calibri" w:hAnsi="Times New Roman" w:cs="Times New Roman"/>
          <w:sz w:val="24"/>
          <w:szCs w:val="24"/>
        </w:rPr>
        <w:t xml:space="preserve">• писать; </w:t>
      </w:r>
    </w:p>
    <w:p w:rsidR="001140BF" w:rsidRDefault="001140BF" w:rsidP="001140BF">
      <w:pPr>
        <w:spacing w:line="360" w:lineRule="auto"/>
        <w:jc w:val="both"/>
      </w:pPr>
      <w:r>
        <w:rPr>
          <w:rFonts w:ascii="Times New Roman" w:eastAsia="Calibri" w:hAnsi="Times New Roman" w:cs="Times New Roman"/>
          <w:sz w:val="24"/>
          <w:szCs w:val="24"/>
        </w:rPr>
        <w:t xml:space="preserve">•наблюдать; </w:t>
      </w:r>
    </w:p>
    <w:p w:rsidR="001140BF" w:rsidRDefault="001140BF" w:rsidP="001140BF">
      <w:pPr>
        <w:spacing w:line="360" w:lineRule="auto"/>
        <w:jc w:val="both"/>
      </w:pPr>
      <w:r>
        <w:rPr>
          <w:rFonts w:ascii="Times New Roman" w:eastAsia="Calibri"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140BF" w:rsidRDefault="001140BF" w:rsidP="001140BF">
      <w:pPr>
        <w:spacing w:line="360" w:lineRule="auto"/>
        <w:jc w:val="both"/>
      </w:pPr>
      <w:r>
        <w:rPr>
          <w:rFonts w:ascii="Times New Roman" w:eastAsia="Calibri" w:hAnsi="Times New Roman" w:cs="Times New Roman"/>
          <w:sz w:val="24"/>
          <w:szCs w:val="24"/>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140BF" w:rsidRDefault="001140BF" w:rsidP="001140BF">
      <w:pPr>
        <w:spacing w:line="360" w:lineRule="auto"/>
        <w:jc w:val="both"/>
      </w:pPr>
      <w:r>
        <w:rPr>
          <w:rFonts w:ascii="Times New Roman" w:eastAsia="Calibri" w:hAnsi="Times New Roman" w:cs="Times New Roman"/>
          <w:bCs/>
          <w:i/>
          <w:sz w:val="24"/>
          <w:szCs w:val="24"/>
        </w:rPr>
        <w:t xml:space="preserve">3) </w:t>
      </w:r>
      <w:r>
        <w:rPr>
          <w:rFonts w:ascii="Times New Roman" w:eastAsia="Calibri" w:hAnsi="Times New Roman" w:cs="Times New Roman"/>
          <w:i/>
          <w:iCs/>
          <w:sz w:val="24"/>
          <w:szCs w:val="24"/>
        </w:rPr>
        <w:t>Регулятивные учебные действия:</w:t>
      </w:r>
    </w:p>
    <w:p w:rsidR="001140BF" w:rsidRDefault="001140BF" w:rsidP="001140BF">
      <w:pPr>
        <w:spacing w:line="360" w:lineRule="auto"/>
        <w:jc w:val="both"/>
      </w:pPr>
      <w:r>
        <w:rPr>
          <w:rFonts w:ascii="Times New Roman" w:eastAsia="Calibri" w:hAnsi="Times New Roman" w:cs="Times New Roman"/>
          <w:sz w:val="24"/>
          <w:szCs w:val="24"/>
        </w:rPr>
        <w:t xml:space="preserve">• входить и выходить из учебного помещения со звонком; </w:t>
      </w:r>
    </w:p>
    <w:p w:rsidR="001140BF" w:rsidRDefault="001140BF" w:rsidP="001140BF">
      <w:pPr>
        <w:spacing w:line="360" w:lineRule="auto"/>
        <w:jc w:val="both"/>
      </w:pPr>
      <w:r>
        <w:rPr>
          <w:rFonts w:ascii="Times New Roman" w:eastAsia="Calibri"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140BF" w:rsidRDefault="001140BF" w:rsidP="001140BF">
      <w:pPr>
        <w:spacing w:line="360" w:lineRule="auto"/>
        <w:jc w:val="both"/>
      </w:pPr>
      <w:r>
        <w:rPr>
          <w:rFonts w:ascii="Times New Roman" w:eastAsia="Calibri"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1140BF" w:rsidRDefault="001140BF" w:rsidP="001140BF">
      <w:pPr>
        <w:spacing w:line="360" w:lineRule="auto"/>
        <w:jc w:val="both"/>
      </w:pPr>
      <w:r>
        <w:rPr>
          <w:rFonts w:ascii="Times New Roman" w:eastAsia="Calibri" w:hAnsi="Times New Roman" w:cs="Times New Roman"/>
          <w:sz w:val="24"/>
          <w:szCs w:val="24"/>
        </w:rPr>
        <w:t xml:space="preserve">•передвигаться по школе, находить свой класс, другие необходимые помещения; </w:t>
      </w:r>
    </w:p>
    <w:p w:rsidR="001140BF" w:rsidRDefault="001140BF" w:rsidP="001140BF">
      <w:pPr>
        <w:spacing w:line="360" w:lineRule="auto"/>
        <w:jc w:val="both"/>
      </w:pPr>
      <w:r>
        <w:rPr>
          <w:rFonts w:ascii="Times New Roman" w:eastAsia="Calibri"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1140BF" w:rsidRDefault="001140BF" w:rsidP="001140BF">
      <w:pPr>
        <w:spacing w:line="360" w:lineRule="auto"/>
        <w:jc w:val="both"/>
      </w:pPr>
      <w:r>
        <w:rPr>
          <w:rFonts w:ascii="Times New Roman" w:eastAsia="Calibri"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1140BF" w:rsidRDefault="001140BF" w:rsidP="001140BF">
      <w:pPr>
        <w:spacing w:line="360" w:lineRule="auto"/>
        <w:jc w:val="both"/>
      </w:pPr>
      <w:r>
        <w:rPr>
          <w:rFonts w:ascii="Times New Roman" w:eastAsia="Calibri"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140BF" w:rsidRDefault="001140BF" w:rsidP="001140BF">
      <w:pPr>
        <w:spacing w:line="360" w:lineRule="auto"/>
        <w:jc w:val="both"/>
      </w:pPr>
      <w:r>
        <w:rPr>
          <w:rFonts w:ascii="Times New Roman" w:eastAsia="Calibri" w:hAnsi="Times New Roman" w:cs="Times New Roman"/>
          <w:bCs/>
          <w:i/>
          <w:sz w:val="24"/>
          <w:szCs w:val="24"/>
        </w:rPr>
        <w:t>4)</w:t>
      </w:r>
      <w:r>
        <w:rPr>
          <w:rFonts w:ascii="Times New Roman" w:eastAsia="Calibri" w:hAnsi="Times New Roman" w:cs="Times New Roman"/>
          <w:i/>
          <w:iCs/>
          <w:sz w:val="24"/>
          <w:szCs w:val="24"/>
        </w:rPr>
        <w:t xml:space="preserve"> Познавательные учебные действия:</w:t>
      </w:r>
    </w:p>
    <w:p w:rsidR="001140BF" w:rsidRDefault="001140BF" w:rsidP="001140BF">
      <w:pPr>
        <w:spacing w:line="360" w:lineRule="auto"/>
        <w:jc w:val="both"/>
      </w:pPr>
      <w:r>
        <w:rPr>
          <w:rFonts w:ascii="Times New Roman" w:eastAsia="Calibri" w:hAnsi="Times New Roman" w:cs="Times New Roman"/>
          <w:sz w:val="24"/>
          <w:szCs w:val="24"/>
        </w:rPr>
        <w:t>• делать простейшие обобщения, сравнивать, классифицировать на наглядном материале;</w:t>
      </w:r>
    </w:p>
    <w:p w:rsidR="001140BF" w:rsidRDefault="001140BF" w:rsidP="001140BF">
      <w:pPr>
        <w:spacing w:line="360" w:lineRule="auto"/>
        <w:jc w:val="both"/>
      </w:pPr>
      <w:r>
        <w:rPr>
          <w:rFonts w:ascii="Times New Roman" w:eastAsia="Calibri" w:hAnsi="Times New Roman" w:cs="Times New Roman"/>
          <w:sz w:val="24"/>
          <w:szCs w:val="24"/>
        </w:rPr>
        <w:lastRenderedPageBreak/>
        <w:t>• пользоваться знаками, символами, предметами- заместителями;</w:t>
      </w:r>
    </w:p>
    <w:p w:rsidR="001140BF" w:rsidRDefault="001140BF" w:rsidP="001140BF">
      <w:pPr>
        <w:spacing w:line="360" w:lineRule="auto"/>
        <w:jc w:val="both"/>
      </w:pPr>
      <w:r>
        <w:rPr>
          <w:rFonts w:ascii="Times New Roman" w:eastAsia="Calibri" w:hAnsi="Times New Roman" w:cs="Times New Roman"/>
          <w:sz w:val="24"/>
          <w:szCs w:val="24"/>
        </w:rPr>
        <w:t>•читать;</w:t>
      </w:r>
    </w:p>
    <w:p w:rsidR="001140BF" w:rsidRDefault="001140BF" w:rsidP="001140BF">
      <w:pPr>
        <w:spacing w:line="360" w:lineRule="auto"/>
        <w:jc w:val="both"/>
      </w:pPr>
      <w:r>
        <w:rPr>
          <w:rFonts w:ascii="Times New Roman" w:eastAsia="Calibri" w:hAnsi="Times New Roman" w:cs="Times New Roman"/>
          <w:sz w:val="24"/>
          <w:szCs w:val="24"/>
        </w:rPr>
        <w:t xml:space="preserve">• писать; </w:t>
      </w:r>
    </w:p>
    <w:p w:rsidR="001140BF" w:rsidRDefault="001140BF" w:rsidP="001140BF">
      <w:pPr>
        <w:spacing w:line="360" w:lineRule="auto"/>
        <w:jc w:val="both"/>
      </w:pPr>
      <w:r>
        <w:rPr>
          <w:rFonts w:ascii="Times New Roman" w:eastAsia="Calibri" w:hAnsi="Times New Roman" w:cs="Times New Roman"/>
          <w:sz w:val="24"/>
          <w:szCs w:val="24"/>
        </w:rPr>
        <w:t xml:space="preserve">•наблюдать; </w:t>
      </w:r>
    </w:p>
    <w:p w:rsidR="001140BF" w:rsidRDefault="001140BF" w:rsidP="001140BF">
      <w:pPr>
        <w:spacing w:line="360" w:lineRule="auto"/>
        <w:jc w:val="both"/>
      </w:pPr>
      <w:r>
        <w:rPr>
          <w:rFonts w:ascii="Times New Roman" w:eastAsia="Calibri"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140BF" w:rsidRDefault="001140BF" w:rsidP="001140B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0000"/>
          <w:sz w:val="24"/>
          <w:szCs w:val="24"/>
        </w:rPr>
        <w:t>Содержание программы  (136 ч)</w:t>
      </w:r>
    </w:p>
    <w:p w:rsidR="001140BF" w:rsidRDefault="001140BF" w:rsidP="001140BF">
      <w:pPr>
        <w:spacing w:line="360" w:lineRule="auto"/>
        <w:jc w:val="both"/>
      </w:pPr>
      <w:r>
        <w:rPr>
          <w:rFonts w:ascii="Times New Roman" w:eastAsia="Calibri" w:hAnsi="Times New Roman" w:cs="Times New Roman"/>
          <w:sz w:val="24"/>
          <w:szCs w:val="24"/>
        </w:rPr>
        <w:t xml:space="preserve">           Основное содержание программы по развитию речи включает в себя формирование и развитие самостоятельной связной речи и повышение уровня общего развития обучающихся, реализуемых в сочетании с формированием грамматическим строем.</w:t>
      </w:r>
    </w:p>
    <w:p w:rsidR="001140BF" w:rsidRDefault="001140BF" w:rsidP="001140BF">
      <w:pPr>
        <w:spacing w:line="360" w:lineRule="auto"/>
        <w:jc w:val="both"/>
      </w:pPr>
      <w:r>
        <w:rPr>
          <w:rFonts w:ascii="Times New Roman" w:eastAsia="Calibri" w:hAnsi="Times New Roman" w:cs="Times New Roman"/>
          <w:i/>
          <w:sz w:val="24"/>
          <w:szCs w:val="24"/>
        </w:rPr>
        <w:t xml:space="preserve">           </w:t>
      </w:r>
      <w:r>
        <w:rPr>
          <w:rFonts w:ascii="Times New Roman" w:eastAsia="Times New Roman" w:hAnsi="Times New Roman" w:cs="Times New Roman"/>
          <w:i/>
          <w:sz w:val="24"/>
          <w:szCs w:val="24"/>
        </w:rPr>
        <w:t>Повторение материала, изученного в 1 классе</w:t>
      </w:r>
      <w:r>
        <w:rPr>
          <w:rFonts w:ascii="Times New Roman" w:eastAsia="Times New Roman" w:hAnsi="Times New Roman" w:cs="Times New Roman"/>
          <w:sz w:val="24"/>
          <w:szCs w:val="24"/>
        </w:rPr>
        <w:t xml:space="preserve">. </w:t>
      </w:r>
      <w:r>
        <w:rPr>
          <w:rFonts w:ascii="Times New Roman" w:eastAsia="Calibri" w:hAnsi="Times New Roman" w:cs="Times New Roman"/>
          <w:i/>
          <w:sz w:val="24"/>
          <w:szCs w:val="24"/>
        </w:rPr>
        <w:t>Понимание и употребление речевого материала, используемого для организации речевого процесса (22 часа):</w:t>
      </w:r>
      <w:r>
        <w:rPr>
          <w:rFonts w:ascii="Times New Roman" w:eastAsia="Calibri" w:hAnsi="Times New Roman" w:cs="Times New Roman"/>
          <w:sz w:val="24"/>
          <w:szCs w:val="24"/>
        </w:rPr>
        <w:t xml:space="preserve"> </w:t>
      </w:r>
    </w:p>
    <w:p w:rsidR="001140BF" w:rsidRDefault="001140BF" w:rsidP="001140BF">
      <w:pPr>
        <w:spacing w:line="360" w:lineRule="auto"/>
        <w:jc w:val="both"/>
      </w:pPr>
      <w:r>
        <w:rPr>
          <w:rFonts w:ascii="Times New Roman" w:eastAsia="Calibri" w:hAnsi="Times New Roman" w:cs="Times New Roman"/>
          <w:sz w:val="24"/>
          <w:szCs w:val="24"/>
        </w:rPr>
        <w:t xml:space="preserve">а) поручений – инструкций: </w:t>
      </w:r>
      <w:r>
        <w:rPr>
          <w:rFonts w:ascii="Times New Roman" w:eastAsia="Times New Roman" w:hAnsi="Times New Roman" w:cs="Times New Roman"/>
          <w:sz w:val="24"/>
          <w:szCs w:val="24"/>
        </w:rPr>
        <w:t>смотри(-те) внимательно, отвечай(-те), скажи(-те), повтори(-те), выходи(-те) из класса тихо, входи(-те) в класс, возьми(-те) ручку, мел, не бери(-те) ручку, букварь, не трогай(-те) мел, книгу, молчи(-те), не шуми(-те);</w:t>
      </w:r>
    </w:p>
    <w:p w:rsidR="001140BF" w:rsidRDefault="001140BF" w:rsidP="001140BF">
      <w:pPr>
        <w:spacing w:line="360" w:lineRule="auto"/>
        <w:jc w:val="both"/>
      </w:pPr>
      <w:r>
        <w:rPr>
          <w:rFonts w:ascii="Times New Roman" w:eastAsia="Times New Roman" w:hAnsi="Times New Roman" w:cs="Times New Roman"/>
          <w:sz w:val="24"/>
          <w:szCs w:val="24"/>
        </w:rPr>
        <w:t xml:space="preserve">б) выражение наличия или отсутствия предмета или лица: У тебя есть линейка? – У меня нет линейки (Нет). У кого есть линейка? – У Зины (У Зины есть линейка). </w:t>
      </w:r>
    </w:p>
    <w:p w:rsidR="001140BF" w:rsidRDefault="001140BF" w:rsidP="001140BF">
      <w:pPr>
        <w:spacing w:line="360" w:lineRule="auto"/>
        <w:jc w:val="both"/>
      </w:pPr>
      <w:r>
        <w:rPr>
          <w:rFonts w:ascii="Times New Roman" w:eastAsia="Times New Roman" w:hAnsi="Times New Roman" w:cs="Times New Roman"/>
          <w:i/>
          <w:sz w:val="24"/>
          <w:szCs w:val="24"/>
        </w:rPr>
        <w:t>Повторение лексики, усвоенной в 1 классе и дополнение ее по следующим темам (20 часов):</w:t>
      </w:r>
      <w:r>
        <w:rPr>
          <w:rFonts w:ascii="Times New Roman" w:eastAsia="Times New Roman" w:hAnsi="Times New Roman" w:cs="Times New Roman"/>
          <w:sz w:val="24"/>
          <w:szCs w:val="24"/>
        </w:rPr>
        <w:t xml:space="preserve"> «В раздевалке», «Предметы одежды и обуви», «В спальне (Мебель, постель)», «В столовой (Мебель, посуда)» и др. Умение назвать предмет и соотнести его с картинкой или реальным объектом. Употребление словосочетаний с указанием предмета и действия: «Положи ложку на стол», «Принеси рубашку (одеяло, табуретку, стакан)» и др. </w:t>
      </w:r>
    </w:p>
    <w:p w:rsidR="001140BF" w:rsidRDefault="001140BF" w:rsidP="001140BF">
      <w:pPr>
        <w:spacing w:line="360" w:lineRule="auto"/>
        <w:jc w:val="both"/>
      </w:pPr>
      <w:r>
        <w:rPr>
          <w:rFonts w:ascii="Times New Roman" w:eastAsia="Times New Roman" w:hAnsi="Times New Roman" w:cs="Times New Roman"/>
          <w:i/>
          <w:sz w:val="24"/>
          <w:szCs w:val="24"/>
        </w:rPr>
        <w:t>Формирование умения отвечать на вопросы: «Кто?», «Что делает?». Распределение предметов по группам: одежда, обувь, мебель в спальне, посуда в столовой, постельное белье, учебные принадлежности и др. (20 часов)</w:t>
      </w:r>
      <w:r>
        <w:rPr>
          <w:rFonts w:ascii="Times New Roman" w:eastAsia="Times New Roman" w:hAnsi="Times New Roman" w:cs="Times New Roman"/>
          <w:sz w:val="24"/>
          <w:szCs w:val="24"/>
        </w:rPr>
        <w:t xml:space="preserve">.  Сравнение предметов внутри каждой из перечисленных групп. Умение распределять предметы и действия по вопросам «Кто?», «Что?», «Что делает?». Понимание и употребление речевого материала, используемого для </w:t>
      </w:r>
      <w:r>
        <w:rPr>
          <w:rFonts w:ascii="Times New Roman" w:eastAsia="Times New Roman" w:hAnsi="Times New Roman" w:cs="Times New Roman"/>
          <w:sz w:val="24"/>
          <w:szCs w:val="24"/>
        </w:rPr>
        <w:lastRenderedPageBreak/>
        <w:t>организации учебного процесса: выражение возможности или невозможности действия, необходимости предмета (Можно взять наушники? – Можно/Нельзя).</w:t>
      </w:r>
    </w:p>
    <w:p w:rsidR="001140BF" w:rsidRDefault="001140BF" w:rsidP="001140BF">
      <w:pPr>
        <w:spacing w:line="360" w:lineRule="auto"/>
        <w:jc w:val="both"/>
      </w:pPr>
      <w:r>
        <w:rPr>
          <w:rFonts w:ascii="Times New Roman" w:eastAsia="Times New Roman" w:hAnsi="Times New Roman" w:cs="Times New Roman"/>
          <w:sz w:val="24"/>
          <w:szCs w:val="24"/>
        </w:rPr>
        <w:t>Умение назвать предмет и соотнести его с картинкой или реальным предметом; обратиться к товарищу с просьбой назвать предмет.</w:t>
      </w:r>
    </w:p>
    <w:p w:rsidR="001140BF" w:rsidRDefault="001140BF" w:rsidP="001140BF">
      <w:pPr>
        <w:spacing w:line="360" w:lineRule="auto"/>
        <w:jc w:val="both"/>
      </w:pPr>
      <w:r>
        <w:rPr>
          <w:rFonts w:ascii="Times New Roman" w:eastAsia="Times New Roman" w:hAnsi="Times New Roman" w:cs="Times New Roman"/>
          <w:sz w:val="24"/>
          <w:szCs w:val="24"/>
        </w:rPr>
        <w:t>Употребление в речи слов, обозначающих признак предмета. Понимание и выполнение поручений, содержащих указание на направление действия предмета (в, на, под, над); употребление в диалогической речи данных словосочетаний (Положи тетради в сумку; положи ложку на стол; опусти письмо в почтовый ящик).</w:t>
      </w:r>
    </w:p>
    <w:p w:rsidR="001140BF" w:rsidRDefault="001140BF" w:rsidP="001140BF">
      <w:pPr>
        <w:spacing w:line="360" w:lineRule="auto"/>
        <w:jc w:val="both"/>
      </w:pPr>
      <w:r>
        <w:rPr>
          <w:rFonts w:ascii="Times New Roman" w:eastAsia="Times New Roman" w:hAnsi="Times New Roman" w:cs="Times New Roman"/>
          <w:i/>
          <w:sz w:val="24"/>
          <w:szCs w:val="24"/>
        </w:rPr>
        <w:t>Употребление в диалогической речи вопросительных предложений: кто это? что это? что делает? Прослушивание текстов 15-20 слов и ответы на вопросы по тексту (20 часов).</w:t>
      </w:r>
    </w:p>
    <w:p w:rsidR="001140BF" w:rsidRDefault="001140BF" w:rsidP="001140BF">
      <w:pPr>
        <w:spacing w:line="360" w:lineRule="auto"/>
        <w:jc w:val="both"/>
      </w:pPr>
      <w:r>
        <w:rPr>
          <w:rFonts w:ascii="Times New Roman" w:eastAsia="Times New Roman" w:hAnsi="Times New Roman" w:cs="Times New Roman"/>
          <w:i/>
          <w:sz w:val="24"/>
          <w:szCs w:val="24"/>
        </w:rPr>
        <w:t>Составление нераспространенных предложений на материале сюжетных картин (Семья. На огороде. В школьной столовой и др.) (10 часов).</w:t>
      </w:r>
    </w:p>
    <w:p w:rsidR="001140BF" w:rsidRDefault="001140BF" w:rsidP="001140BF">
      <w:pPr>
        <w:spacing w:line="360" w:lineRule="auto"/>
        <w:jc w:val="both"/>
      </w:pPr>
      <w:r>
        <w:rPr>
          <w:rFonts w:ascii="Times New Roman" w:eastAsia="Times New Roman" w:hAnsi="Times New Roman" w:cs="Times New Roman"/>
          <w:sz w:val="24"/>
          <w:szCs w:val="24"/>
        </w:rPr>
        <w:t>Практическое овладение значением одушевленности и неодушевленности существительного. Распределение существительных по группам по вопросам кто? что?</w:t>
      </w:r>
    </w:p>
    <w:p w:rsidR="001140BF" w:rsidRDefault="001140BF" w:rsidP="001140BF">
      <w:pPr>
        <w:spacing w:line="360" w:lineRule="auto"/>
        <w:jc w:val="both"/>
      </w:pPr>
      <w:r>
        <w:rPr>
          <w:rFonts w:ascii="Times New Roman" w:eastAsia="Times New Roman" w:hAnsi="Times New Roman" w:cs="Times New Roman"/>
          <w:sz w:val="24"/>
          <w:szCs w:val="24"/>
        </w:rPr>
        <w:t>Практическое овладение значением единственного и множественного числа существительного.</w:t>
      </w:r>
    </w:p>
    <w:p w:rsidR="001140BF" w:rsidRDefault="001140BF" w:rsidP="001140BF">
      <w:pPr>
        <w:spacing w:line="360" w:lineRule="auto"/>
        <w:jc w:val="both"/>
      </w:pPr>
      <w:r>
        <w:rPr>
          <w:rFonts w:ascii="Times New Roman" w:eastAsia="Times New Roman" w:hAnsi="Times New Roman" w:cs="Times New Roman"/>
          <w:sz w:val="24"/>
          <w:szCs w:val="24"/>
        </w:rPr>
        <w:t xml:space="preserve">         У</w:t>
      </w:r>
      <w:r>
        <w:rPr>
          <w:rFonts w:ascii="Times New Roman" w:eastAsia="Calibri" w:hAnsi="Times New Roman" w:cs="Times New Roman"/>
          <w:sz w:val="24"/>
          <w:szCs w:val="24"/>
        </w:rPr>
        <w:t xml:space="preserve">мение кратко отвечать на простые  вопросы, используя таблички для глобального чтения (для вопросов и для ответов). «Какая сегодня погода? Кто сегодня дежурный? Какой сегодня день и др.» Краткие и полные ответы на вопросы: «Какое сегодня число? Какой сегодня день? Кто сегодня дежурный?  Какая сегодня погода?» Формирование умения сравнить предметы по цвету, величине, форме, вкусу, принадлежности : называть основные свойства предметов для каждой группы; умение выделить главные и второстепенные свойства предметов в каждой группе и произвести обобщение Употребление речевого материала, связанного с организацией учебного процесса. Краткие ответы на вопросы: Кто сегодня дежурный? Какой сегодня день недели? Какая сегодня погода? Умение дать сведения о себе: Сколько тебе лет? В каком классе ты учишься? Формирование умения обратиться к товарищу с просьбой показать предмет или выполнить действие предмета; понимание и выполнение поручений, содержащих словосочетания в значении переходности действия на предмет. Употребление их в </w:t>
      </w:r>
      <w:r>
        <w:rPr>
          <w:rFonts w:ascii="Times New Roman" w:eastAsia="Calibri" w:hAnsi="Times New Roman" w:cs="Times New Roman"/>
          <w:sz w:val="24"/>
          <w:szCs w:val="24"/>
        </w:rPr>
        <w:lastRenderedPageBreak/>
        <w:t xml:space="preserve">диалогической речи; понимание и употребление слов, обозначающих движение и состояние предмета; составление простых нераспространенных предложений на материале сюжетных картин и по демонстрации действия.  </w:t>
      </w:r>
      <w:r>
        <w:rPr>
          <w:rFonts w:ascii="Times New Roman" w:eastAsia="Times New Roman" w:hAnsi="Times New Roman" w:cs="Times New Roman"/>
          <w:i/>
          <w:sz w:val="24"/>
          <w:szCs w:val="24"/>
        </w:rPr>
        <w:t>Повторение пройденного материала (10 часов).</w:t>
      </w:r>
    </w:p>
    <w:p w:rsidR="001140BF" w:rsidRDefault="001140BF" w:rsidP="001140BF">
      <w:pPr>
        <w:spacing w:line="360" w:lineRule="auto"/>
        <w:jc w:val="both"/>
        <w:rPr>
          <w:rFonts w:ascii="Times New Roman" w:eastAsia="Calibri" w:hAnsi="Times New Roman" w:cs="Times New Roman"/>
          <w:sz w:val="24"/>
          <w:szCs w:val="24"/>
        </w:rPr>
      </w:pPr>
    </w:p>
    <w:p w:rsidR="001140BF" w:rsidRDefault="001140BF" w:rsidP="001140BF">
      <w:pPr>
        <w:spacing w:line="360" w:lineRule="auto"/>
        <w:jc w:val="both"/>
      </w:pPr>
    </w:p>
    <w:p w:rsidR="001140BF" w:rsidRDefault="001140BF" w:rsidP="001140BF">
      <w:pPr>
        <w:spacing w:line="360" w:lineRule="auto"/>
        <w:jc w:val="both"/>
      </w:pPr>
    </w:p>
    <w:p w:rsidR="001140BF" w:rsidRDefault="001140BF" w:rsidP="001140BF">
      <w:pPr>
        <w:spacing w:line="360" w:lineRule="auto"/>
        <w:jc w:val="both"/>
      </w:pPr>
    </w:p>
    <w:p w:rsidR="001140BF" w:rsidRDefault="001140BF" w:rsidP="001140BF">
      <w:pPr>
        <w:spacing w:line="360" w:lineRule="auto"/>
        <w:jc w:val="center"/>
        <w:rPr>
          <w:rFonts w:ascii="Times New Roman" w:hAnsi="Times New Roman" w:cs="Times New Roman"/>
          <w:b/>
        </w:rPr>
      </w:pPr>
      <w:r>
        <w:rPr>
          <w:rFonts w:ascii="Times New Roman" w:hAnsi="Times New Roman" w:cs="Times New Roman"/>
          <w:b/>
        </w:rPr>
        <w:t>Календарно-тематическое планирование</w:t>
      </w:r>
    </w:p>
    <w:tbl>
      <w:tblPr>
        <w:tblW w:w="9354" w:type="dxa"/>
        <w:tblInd w:w="30" w:type="dxa"/>
        <w:tblLayout w:type="fixed"/>
        <w:tblCellMar>
          <w:left w:w="5" w:type="dxa"/>
          <w:right w:w="5" w:type="dxa"/>
        </w:tblCellMar>
        <w:tblLook w:val="04A0" w:firstRow="1" w:lastRow="0" w:firstColumn="1" w:lastColumn="0" w:noHBand="0" w:noVBand="1"/>
      </w:tblPr>
      <w:tblGrid>
        <w:gridCol w:w="4678"/>
        <w:gridCol w:w="4676"/>
      </w:tblGrid>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4676" w:type="dxa"/>
          </w:tcPr>
          <w:p w:rsidR="001140BF" w:rsidRDefault="001140BF" w:rsidP="001140BF">
            <w:pPr>
              <w:pStyle w:val="afff2"/>
              <w:spacing w:after="200"/>
              <w:jc w:val="center"/>
              <w:rPr>
                <w:rFonts w:ascii="Times New Roman" w:hAnsi="Times New Roman" w:cs="Times New Roman"/>
                <w:b/>
                <w:sz w:val="24"/>
                <w:szCs w:val="24"/>
              </w:rPr>
            </w:pPr>
            <w:r>
              <w:rPr>
                <w:rFonts w:ascii="Times New Roman" w:hAnsi="Times New Roman" w:cs="Times New Roman"/>
                <w:b/>
                <w:sz w:val="24"/>
                <w:szCs w:val="24"/>
              </w:rPr>
              <w:t>Кол-во часов</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Здравствуй, школа!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В классе. Составление предложений.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Учебные вещи.</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Одежда.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Выполнение поручений. Дидактическая игра</w:t>
            </w:r>
          </w:p>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Найди одежду».</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Игрушки.</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Продукты.</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Выполнение поручений.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Посуда.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Посуда. Выполнение поручений.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Спальня.</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Спальня. Выполнение поручений.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Фрукты.</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Дидактическая игра</w:t>
            </w:r>
          </w:p>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«Фрукты и овощи».</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Дикие животные</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Домашние животные.</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Экскурсия в осенний парк.</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Найди и назови кто это? Что это?</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Глаголы пишет, рисует, читает.</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Глаголы пишет, рисует, читает. Составление предложений.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Повторение пройденного материала.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«Кто как голос подаёт?»</w:t>
            </w:r>
          </w:p>
          <w:p w:rsidR="001140BF" w:rsidRDefault="001140BF" w:rsidP="001140BF">
            <w:pPr>
              <w:widowControl w:val="0"/>
              <w:spacing w:line="360" w:lineRule="auto"/>
              <w:jc w:val="center"/>
              <w:rPr>
                <w:rFonts w:ascii="Times New Roman" w:eastAsia="Calibri" w:hAnsi="Times New Roman" w:cs="Times New Roman"/>
                <w:bCs/>
                <w:sz w:val="24"/>
                <w:szCs w:val="24"/>
              </w:rPr>
            </w:pP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«Кто это? Что это?»</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Составление предложений кто? Что делает?</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Глаголы стоит, висит, лежит.</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Составление предложений кто? что делает? с изученными глаголами.</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Составление предложений по вопросам и картинкам.</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Выполнение поручений с изученными глаголами.</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Единственное и множественное число.</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Составление предложений кто? (что?)+ что делает?(что делают?)</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Род имен существительных. Один. Одна. Одно.</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Раздел «Зима»</w:t>
            </w:r>
          </w:p>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Зимние забавы. Полный и краткий ответ на вопрос.</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Дополнение и составление предложений кто?(что?)+ делает?</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Дидактическая игра</w:t>
            </w:r>
          </w:p>
          <w:p w:rsidR="001140BF" w:rsidRDefault="001140BF" w:rsidP="001140BF">
            <w:pPr>
              <w:widowControl w:val="0"/>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«Кто?+ что делает?»</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Скоро Новый год.</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Закрепление пройденного материала.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Зима. Зимние месяцы.</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Зима. Признаки зимы.</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Зимние забавы.</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Зимние забавы. Работа с картинкой.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Глаголы читает-читают, рисует-рисуют, поёт-поют.</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Употребление глаголов в речи. Дополнение предложений.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Составление предложений кто? + что делает? (что делают?)</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Единственное и множественное число </w:t>
            </w:r>
            <w:r>
              <w:rPr>
                <w:rFonts w:ascii="Times New Roman" w:eastAsia="Calibri" w:hAnsi="Times New Roman" w:cs="Times New Roman"/>
                <w:bCs/>
                <w:sz w:val="24"/>
                <w:szCs w:val="24"/>
              </w:rPr>
              <w:lastRenderedPageBreak/>
              <w:t>существительных: волк-волки,мяч-мячи.</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Единственное и множественное число существительных: стол-столы, мальчик-мальчики.</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Составление предложений кто? + что делает? (что делают?) по картинке.</w:t>
            </w:r>
          </w:p>
        </w:tc>
        <w:tc>
          <w:tcPr>
            <w:tcW w:w="4676" w:type="dxa"/>
          </w:tcPr>
          <w:p w:rsidR="001140BF" w:rsidRDefault="001140BF" w:rsidP="001140BF">
            <w:pPr>
              <w:widowControl w:val="0"/>
              <w:jc w:val="cente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Закрепление пройденного материала. Игра « Что лишнее?</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Закрепление пройденного материала. Дополнение предложений по образцу.</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Сколько? Один, одна, одно.</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Один, одна, одно.</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Глаголы: вымой- моет, вытри -вытирает, почисти –чистит ,подними -поднимает</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Глаголы открой, закрой, поставь, повесь, вытри, полей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Выполнение поручений с глаголами закрой, открой, поставь, повесь, вытри, полей, принеси, отдай, верни.</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Выполнение поручений с глаголами закрой, открой, поставь, повесь, вытри, полей, убери.</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Кто что ест?</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Слова: холодно, тепло, ясно, пасмурно</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Слова: одинаковые, разные</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Выполнение поручений со словами : одинаковые, разные</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Употребление предлогов на, в</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Употребление предлогов на, в</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Закрепление. Употребление предлогов на, в</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Слова: гнездо, дупло, нора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Слова: гнездо, дупло, нора. Составление предложений по образцу.</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Весна. Весенние месяцы.</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Весна. Признаки весны.</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Признаки весны. Составление предложений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Признаки весны. Составление предложений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Семья.</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1</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Слова: можно, нельзя</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Употребление предлогов под, на, в</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Вопрос куда?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Составление предложений Кто? Что делает? Что? Куда?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Составление предложений Кто? Что делает? Что? Куда?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Закрепление пройденного материала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Какой, какая, какое по цвету?</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Какой, какая, какое по цвету? Одинаковое –</w:t>
            </w:r>
            <w:r>
              <w:rPr>
                <w:rFonts w:ascii="Times New Roman" w:eastAsia="Calibri" w:hAnsi="Times New Roman" w:cs="Times New Roman"/>
                <w:bCs/>
                <w:sz w:val="24"/>
                <w:szCs w:val="24"/>
              </w:rPr>
              <w:lastRenderedPageBreak/>
              <w:t>разное</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Составление предложений Кто? Что делает? Что? какой?</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Какой по цвету?</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Какой по форме и по величине?</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Закрепление. Какой по форме и по величине?</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Дополнение предложений по образцу.</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Повторение и закрепление пройденного материала.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2</w:t>
            </w:r>
          </w:p>
        </w:tc>
      </w:tr>
      <w:tr w:rsidR="001140BF" w:rsidTr="001140BF">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Лето. Признаки лета.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3</w:t>
            </w:r>
          </w:p>
        </w:tc>
      </w:tr>
      <w:tr w:rsidR="001140BF" w:rsidTr="001140BF">
        <w:trPr>
          <w:trHeight w:val="1000"/>
        </w:trPr>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Повторение и закрепление пройденного материала</w:t>
            </w:r>
          </w:p>
        </w:tc>
        <w:tc>
          <w:tcPr>
            <w:tcW w:w="4676" w:type="dxa"/>
          </w:tcPr>
          <w:p w:rsidR="001140BF" w:rsidRDefault="001140BF" w:rsidP="001140BF">
            <w:pPr>
              <w:pStyle w:val="afff2"/>
              <w:spacing w:after="200"/>
              <w:jc w:val="center"/>
              <w:rPr>
                <w:rFonts w:ascii="Times New Roman" w:hAnsi="Times New Roman" w:cs="Times New Roman"/>
                <w:sz w:val="24"/>
                <w:szCs w:val="24"/>
              </w:rPr>
            </w:pPr>
            <w:r>
              <w:rPr>
                <w:rFonts w:ascii="Times New Roman" w:hAnsi="Times New Roman" w:cs="Times New Roman"/>
                <w:sz w:val="24"/>
                <w:szCs w:val="24"/>
              </w:rPr>
              <w:t>4</w:t>
            </w:r>
          </w:p>
        </w:tc>
      </w:tr>
    </w:tbl>
    <w:p w:rsidR="001140BF" w:rsidRDefault="001140BF" w:rsidP="001140BF">
      <w:pPr>
        <w:spacing w:line="360" w:lineRule="auto"/>
        <w:jc w:val="both"/>
      </w:pPr>
    </w:p>
    <w:p w:rsidR="001140BF" w:rsidRDefault="001140BF" w:rsidP="001140BF">
      <w:pPr>
        <w:spacing w:line="360" w:lineRule="auto"/>
        <w:jc w:val="both"/>
      </w:pPr>
    </w:p>
    <w:p w:rsidR="001140BF" w:rsidRDefault="001140BF" w:rsidP="001140BF">
      <w:pPr>
        <w:pStyle w:val="afc"/>
        <w:spacing w:line="360" w:lineRule="auto"/>
        <w:jc w:val="center"/>
        <w:rPr>
          <w:rFonts w:ascii="Times New Roman" w:hAnsi="Times New Roman"/>
          <w:b/>
          <w:sz w:val="24"/>
          <w:szCs w:val="24"/>
        </w:rPr>
      </w:pPr>
      <w:r>
        <w:rPr>
          <w:rFonts w:ascii="Times New Roman" w:hAnsi="Times New Roman"/>
          <w:b/>
          <w:sz w:val="24"/>
          <w:szCs w:val="24"/>
        </w:rPr>
        <w:t>Описание материально-технического обеспечения образовательного процесса:</w:t>
      </w:r>
    </w:p>
    <w:p w:rsidR="001140BF" w:rsidRDefault="001140BF" w:rsidP="001140BF">
      <w:pPr>
        <w:spacing w:line="240" w:lineRule="atLeast"/>
        <w:jc w:val="both"/>
      </w:pPr>
      <w:r>
        <w:rPr>
          <w:rFonts w:ascii="Times New Roman" w:hAnsi="Times New Roman" w:cs="Times New Roman"/>
          <w:color w:val="000000"/>
          <w:sz w:val="24"/>
          <w:szCs w:val="24"/>
        </w:rPr>
        <w:t>Программа специальных (коррекционных) образовательных учреждений II вида под редакцией К.Г. Коровина, А.Г. Зикеева.</w:t>
      </w:r>
    </w:p>
    <w:p w:rsidR="001140BF" w:rsidRDefault="001140BF" w:rsidP="001140BF">
      <w:pPr>
        <w:spacing w:line="240" w:lineRule="atLeast"/>
        <w:jc w:val="both"/>
      </w:pPr>
      <w:r>
        <w:rPr>
          <w:rFonts w:ascii="Times New Roman" w:hAnsi="Times New Roman"/>
          <w:sz w:val="24"/>
          <w:szCs w:val="24"/>
        </w:rPr>
        <w:t xml:space="preserve">Развитие связной речи глухих учащихся начальных классов: Кн. для учителя / Л. М. Быкова. - М.: Просвещение, 1989. - 144 с. - ISBN 5-09-001257-1. </w:t>
      </w:r>
    </w:p>
    <w:p w:rsidR="001140BF" w:rsidRDefault="001140BF" w:rsidP="001140BF">
      <w:pPr>
        <w:spacing w:line="240" w:lineRule="atLeast"/>
        <w:jc w:val="both"/>
      </w:pPr>
      <w:r>
        <w:rPr>
          <w:rFonts w:ascii="Times New Roman" w:hAnsi="Times New Roman"/>
          <w:sz w:val="24"/>
          <w:szCs w:val="24"/>
        </w:rPr>
        <w:t xml:space="preserve">Методика развития речи детей: Учеб. пособие для студентов пед. ин-тов по спец. «Дошкол. педагогика и психология» / А. М. Бородич. - 2-е изд. - М.: Просвещение, 1981. - 255 с.: ил. </w:t>
      </w:r>
    </w:p>
    <w:p w:rsidR="001140BF" w:rsidRDefault="001140BF" w:rsidP="001140BF">
      <w:pPr>
        <w:jc w:val="both"/>
        <w:rPr>
          <w:rFonts w:ascii="Times New Roman" w:hAnsi="Times New Roman" w:cs="Times New Roman"/>
          <w:i/>
          <w:sz w:val="24"/>
          <w:szCs w:val="24"/>
        </w:rPr>
      </w:pPr>
      <w:r>
        <w:rPr>
          <w:rFonts w:ascii="Times New Roman" w:hAnsi="Times New Roman" w:cs="Times New Roman"/>
          <w:i/>
          <w:sz w:val="24"/>
          <w:szCs w:val="24"/>
        </w:rPr>
        <w:t xml:space="preserve">Технические средства обучения. </w:t>
      </w:r>
    </w:p>
    <w:p w:rsidR="001140BF" w:rsidRDefault="001140BF" w:rsidP="001140BF">
      <w:pPr>
        <w:spacing w:line="360" w:lineRule="auto"/>
        <w:jc w:val="both"/>
        <w:rPr>
          <w:rFonts w:ascii="Times New Roman" w:hAnsi="Times New Roman" w:cs="Times New Roman"/>
          <w:sz w:val="24"/>
          <w:szCs w:val="24"/>
        </w:rPr>
      </w:pPr>
      <w:r>
        <w:rPr>
          <w:rFonts w:ascii="Times New Roman" w:hAnsi="Times New Roman" w:cs="Times New Roman"/>
          <w:sz w:val="24"/>
          <w:szCs w:val="24"/>
        </w:rPr>
        <w:t>Компьютер, монитор; интерактивная доска; ресурсы интернет.</w:t>
      </w:r>
    </w:p>
    <w:p w:rsidR="001140BF" w:rsidRDefault="001140BF" w:rsidP="001140BF">
      <w:pPr>
        <w:pStyle w:val="afc"/>
        <w:jc w:val="center"/>
        <w:rPr>
          <w:rFonts w:ascii="Times New Roman" w:hAnsi="Times New Roman"/>
          <w:b/>
          <w:sz w:val="24"/>
          <w:szCs w:val="24"/>
        </w:rPr>
      </w:pPr>
      <w:r>
        <w:rPr>
          <w:rFonts w:ascii="Times New Roman" w:hAnsi="Times New Roman"/>
          <w:b/>
          <w:sz w:val="24"/>
          <w:szCs w:val="24"/>
        </w:rPr>
        <w:t>Формы итогового контроля:</w:t>
      </w:r>
    </w:p>
    <w:p w:rsidR="001140BF" w:rsidRDefault="001140BF" w:rsidP="001140BF">
      <w:pPr>
        <w:pStyle w:val="afc"/>
        <w:jc w:val="center"/>
        <w:rPr>
          <w:rFonts w:ascii="Times New Roman" w:hAnsi="Times New Roman"/>
          <w:b/>
          <w:sz w:val="24"/>
          <w:szCs w:val="24"/>
        </w:rPr>
      </w:pPr>
    </w:p>
    <w:tbl>
      <w:tblPr>
        <w:tblW w:w="9747" w:type="dxa"/>
        <w:tblInd w:w="98" w:type="dxa"/>
        <w:tblLayout w:type="fixed"/>
        <w:tblLook w:val="0000" w:firstRow="0" w:lastRow="0" w:firstColumn="0" w:lastColumn="0" w:noHBand="0" w:noVBand="0"/>
      </w:tblPr>
      <w:tblGrid>
        <w:gridCol w:w="675"/>
        <w:gridCol w:w="5245"/>
        <w:gridCol w:w="3827"/>
      </w:tblGrid>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Название контрольных работ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Дата проведения</w:t>
            </w: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jc w:val="both"/>
              <w:rPr>
                <w:rFonts w:ascii="Liberation Serif" w:eastAsia="SimSun" w:hAnsi="Liberation Serif" w:cs="Mangal" w:hint="eastAsia"/>
                <w:kern w:val="2"/>
                <w:sz w:val="24"/>
                <w:szCs w:val="24"/>
                <w:lang w:eastAsia="zh-CN" w:bidi="hi-IN"/>
              </w:rPr>
            </w:pPr>
            <w:r>
              <w:rPr>
                <w:rFonts w:ascii="Times New Roman" w:eastAsia="Times New Roman" w:hAnsi="Times New Roman" w:cs="Times New Roman"/>
                <w:sz w:val="24"/>
                <w:szCs w:val="24"/>
                <w:lang w:eastAsia="ru-RU"/>
              </w:rPr>
              <w:t xml:space="preserve"> Контрольная работа за </w:t>
            </w: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sz w:val="24"/>
                <w:szCs w:val="24"/>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jc w:val="both"/>
              <w:rPr>
                <w:rFonts w:ascii="Liberation Serif" w:eastAsia="SimSun" w:hAnsi="Liberation Serif" w:cs="Mangal" w:hint="eastAsia"/>
                <w:kern w:val="2"/>
                <w:sz w:val="24"/>
                <w:szCs w:val="24"/>
                <w:lang w:eastAsia="zh-CN" w:bidi="hi-IN"/>
              </w:rPr>
            </w:pPr>
            <w:r>
              <w:rPr>
                <w:rFonts w:ascii="Times New Roman" w:eastAsia="Times New Roman" w:hAnsi="Times New Roman" w:cs="Times New Roman"/>
                <w:sz w:val="24"/>
                <w:szCs w:val="24"/>
                <w:lang w:eastAsia="ru-RU"/>
              </w:rPr>
              <w:t>Контрольная работа за I</w:t>
            </w: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sz w:val="24"/>
                <w:szCs w:val="24"/>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jc w:val="both"/>
              <w:rPr>
                <w:rFonts w:ascii="Liberation Serif" w:eastAsia="SimSun" w:hAnsi="Liberation Serif" w:cs="Mangal" w:hint="eastAsia"/>
                <w:kern w:val="2"/>
                <w:sz w:val="24"/>
                <w:szCs w:val="24"/>
                <w:lang w:eastAsia="zh-CN" w:bidi="hi-IN"/>
              </w:rPr>
            </w:pPr>
            <w:r>
              <w:rPr>
                <w:rFonts w:ascii="Times New Roman" w:eastAsia="Times New Roman" w:hAnsi="Times New Roman" w:cs="Times New Roman"/>
                <w:sz w:val="24"/>
                <w:szCs w:val="24"/>
                <w:lang w:eastAsia="ru-RU"/>
              </w:rPr>
              <w:t>Контрольная работа за I</w:t>
            </w: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sz w:val="24"/>
                <w:szCs w:val="24"/>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Итоговая контрольная работа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eastAsia="Times New Roman" w:hAnsi="Times New Roman" w:cs="Times New Roman"/>
                <w:sz w:val="24"/>
                <w:szCs w:val="24"/>
                <w:lang w:eastAsia="ru-RU"/>
              </w:rPr>
            </w:pPr>
          </w:p>
        </w:tc>
      </w:tr>
    </w:tbl>
    <w:p w:rsidR="001140BF" w:rsidRDefault="001140BF" w:rsidP="001140BF">
      <w:pPr>
        <w:spacing w:line="360" w:lineRule="auto"/>
        <w:jc w:val="both"/>
        <w:rPr>
          <w:rFonts w:ascii="Times New Roman" w:hAnsi="Times New Roman" w:cs="Times New Roman"/>
        </w:rPr>
      </w:pPr>
    </w:p>
    <w:p w:rsidR="001140BF" w:rsidRDefault="001140BF" w:rsidP="001140BF">
      <w:pPr>
        <w:spacing w:line="360" w:lineRule="auto"/>
        <w:rPr>
          <w:rFonts w:ascii="Times New Roman" w:hAnsi="Times New Roman" w:cs="Times New Roman"/>
        </w:rPr>
      </w:pPr>
    </w:p>
    <w:p w:rsidR="001140BF" w:rsidRDefault="001140BF" w:rsidP="001140BF">
      <w:pPr>
        <w:pStyle w:val="afc"/>
        <w:jc w:val="center"/>
        <w:rPr>
          <w:rFonts w:ascii="Times New Roman" w:hAnsi="Times New Roman"/>
          <w:b/>
          <w:sz w:val="24"/>
          <w:szCs w:val="24"/>
        </w:rPr>
      </w:pPr>
      <w:r>
        <w:rPr>
          <w:rFonts w:ascii="Times New Roman" w:hAnsi="Times New Roman"/>
          <w:b/>
          <w:sz w:val="24"/>
          <w:szCs w:val="24"/>
        </w:rPr>
        <w:t>КОНТРОЛЬНО – ИЗМЕРИТЕЛЬНЫЕ МАТЕРИАЛЫ</w:t>
      </w:r>
    </w:p>
    <w:p w:rsidR="001140BF" w:rsidRDefault="001140BF" w:rsidP="001140BF">
      <w:pPr>
        <w:pStyle w:val="afc"/>
        <w:spacing w:line="360" w:lineRule="auto"/>
        <w:jc w:val="center"/>
        <w:rPr>
          <w:rFonts w:ascii="Times New Roman" w:hAnsi="Times New Roman"/>
          <w:b/>
          <w:sz w:val="24"/>
          <w:szCs w:val="24"/>
        </w:rPr>
      </w:pPr>
      <w:r>
        <w:rPr>
          <w:rFonts w:ascii="Times New Roman" w:hAnsi="Times New Roman"/>
          <w:b/>
          <w:sz w:val="24"/>
          <w:szCs w:val="24"/>
        </w:rPr>
        <w:t>по предмету «Развитие речи», 2 класс</w:t>
      </w:r>
    </w:p>
    <w:p w:rsidR="001140BF" w:rsidRDefault="001140BF" w:rsidP="001140BF">
      <w:pPr>
        <w:spacing w:line="360" w:lineRule="auto"/>
        <w:jc w:val="both"/>
      </w:pPr>
    </w:p>
    <w:p w:rsidR="001140BF" w:rsidRDefault="001140BF" w:rsidP="001140BF">
      <w:pPr>
        <w:spacing w:line="360" w:lineRule="auto"/>
        <w:jc w:val="both"/>
      </w:pPr>
      <w:r>
        <w:rPr>
          <w:rFonts w:ascii="Times New Roman" w:eastAsia="Times New Roman" w:hAnsi="Times New Roman" w:cs="Times New Roman"/>
          <w:sz w:val="24"/>
          <w:szCs w:val="24"/>
        </w:rPr>
        <w:t xml:space="preserve">           Проверка уровня развития речи учащихся с нарушением слуха и интеллекта проводится в конце </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rPr>
        <w:t xml:space="preserve"> четвертей на основе повседневных наблюдений за устной и письменной речью детей, пониманием ими устных и письменных заданий. При оценке принимается во внимание умение устанавливать по вопросам связь между словами в предложении, выделять по вопросам слова из предложений, определять род существительных по окончаниям начальной формы в сочетании с числительными «один», «одна», «одно», различать единственное и множественное число по окончаниям в сочетаниях «сущ. + глагол».</w:t>
      </w:r>
    </w:p>
    <w:p w:rsidR="001140BF" w:rsidRDefault="001140BF" w:rsidP="001140BF">
      <w:pPr>
        <w:spacing w:line="360" w:lineRule="auto"/>
        <w:jc w:val="both"/>
      </w:pPr>
      <w:r>
        <w:rPr>
          <w:rFonts w:ascii="Times New Roman" w:eastAsia="Times New Roman" w:hAnsi="Times New Roman" w:cs="Times New Roman"/>
          <w:sz w:val="24"/>
          <w:szCs w:val="24"/>
        </w:rPr>
        <w:t xml:space="preserve">         Оценка выставляется на основе специального опроса по развитию речи. Текущая проверка и оценка знаний может также проводиться с целью выявления отдельных умений и навыков общения. Возможно в отдельных случаях выведение оценки по совокупности ответов в конце урока. Каждая такая оценка должна быть мотивированной. </w:t>
      </w:r>
    </w:p>
    <w:p w:rsidR="001140BF" w:rsidRDefault="001140BF" w:rsidP="001140BF">
      <w:pPr>
        <w:spacing w:line="360" w:lineRule="auto"/>
        <w:jc w:val="both"/>
      </w:pPr>
      <w:r>
        <w:rPr>
          <w:rFonts w:ascii="Times New Roman" w:eastAsia="Times New Roman" w:hAnsi="Times New Roman" w:cs="Times New Roman"/>
          <w:sz w:val="24"/>
          <w:szCs w:val="24"/>
        </w:rPr>
        <w:t xml:space="preserve">        В начале учебного года уровень развития речи проверяется по текстам, объем которых соответствует объему текстов предыдущего года. Задача проверки развития речи  заключается в выявлении продвижения каждого ученика в накоплении словарного запаса, умении отвечать на вопросы и задавать их, описывать сюжетную картинку двумя – тремя предложениями.</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Процедуры итоговой и промежуточной оценки результатов усвоения программы «Развитие речи» требуют учёта особых образовательных потребностей слабослышащих и позднооглохших обучающихся с нарушениями интеллекта: адаптацию предлагаемого ребенку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индивидуальных особенностей здоровья ребенка. </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оценке результатов освоения программы «Развитие речи» обеспечивается необходимость ребенку с нарушениями слуха и интеллекта права проходить итоговую аттестацию не только в общих, но и в иных формах – индивидуально, в привычной обстановке, в присутствии знакомого взрослого и с использованием средств, облегчающих организацию его ответа, без заявленных для ребенка ограничениях во времени.</w:t>
      </w:r>
    </w:p>
    <w:p w:rsidR="001140BF" w:rsidRDefault="001140BF" w:rsidP="001140BF">
      <w:pPr>
        <w:spacing w:line="360" w:lineRule="auto"/>
        <w:jc w:val="both"/>
        <w:rPr>
          <w:b/>
          <w:bCs/>
        </w:rPr>
      </w:pPr>
      <w:r>
        <w:rPr>
          <w:rFonts w:ascii="Times New Roman" w:eastAsia="Times New Roman" w:hAnsi="Times New Roman" w:cs="Times New Roman"/>
          <w:b/>
          <w:bCs/>
          <w:sz w:val="24"/>
          <w:szCs w:val="24"/>
        </w:rPr>
        <w:t>Формы и виды контроля:</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1.Ответы на вопросы</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2.Составление фраз по картинкам и вопросам</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3.Устные ответы на вопросы по тексту </w:t>
      </w:r>
    </w:p>
    <w:p w:rsidR="001140BF" w:rsidRDefault="001140BF" w:rsidP="001140B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четверть.</w:t>
      </w:r>
    </w:p>
    <w:p w:rsidR="001140BF" w:rsidRDefault="001140BF" w:rsidP="001140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rPr>
        <w:t>.Составь предложения по схеме: «Кто + Что делает?» (Детям предлагаются картинки:</w:t>
      </w:r>
    </w:p>
    <w:p w:rsidR="001140BF" w:rsidRDefault="001140BF" w:rsidP="001140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«мальчик пишет», «девочка рисует», «бабушка читает», «дедушка сидит».</w:t>
      </w:r>
    </w:p>
    <w:p w:rsidR="001140BF" w:rsidRDefault="001140BF" w:rsidP="001140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2.Перечисли, что находится:</w:t>
      </w:r>
    </w:p>
    <w:p w:rsidR="001140BF" w:rsidRDefault="001140BF" w:rsidP="001140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в  классе,</w:t>
      </w:r>
    </w:p>
    <w:p w:rsidR="001140BF" w:rsidRDefault="001140BF" w:rsidP="001140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б)в портфеле (парты, доска, стол, пенал, тетради,  ручка, учебник, карандаши, резинка, линейка)</w:t>
      </w:r>
    </w:p>
    <w:p w:rsidR="001140BF" w:rsidRDefault="001140BF" w:rsidP="001140B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24"/>
          <w:szCs w:val="24"/>
        </w:rPr>
        <w:t>2 четверть.</w:t>
      </w:r>
    </w:p>
    <w:p w:rsidR="001140BF" w:rsidRDefault="001140BF" w:rsidP="001140BF">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Послушай текст «Зима».</w:t>
      </w:r>
    </w:p>
    <w:p w:rsidR="001140BF" w:rsidRDefault="001140BF" w:rsidP="001140BF">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Наступила зима. Выпал белый пушистый снег. Серёжа играет в снежки. Аня лепит снеговика. Дети рады зиме.</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2.Ответь на вопросы.</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каком времени года говорится в рассказе? Какой снег? Что делает мальчик? Что делает девочка? Кто рад зиме?</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четверть</w:t>
      </w:r>
      <w:r>
        <w:rPr>
          <w:rFonts w:ascii="Times New Roman" w:eastAsia="Times New Roman" w:hAnsi="Times New Roman" w:cs="Times New Roman"/>
          <w:sz w:val="24"/>
          <w:szCs w:val="24"/>
        </w:rPr>
        <w:t>.</w:t>
      </w:r>
    </w:p>
    <w:p w:rsidR="001140BF" w:rsidRDefault="001140BF" w:rsidP="001140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Подчеркни зимние забавы детей. (Дети делают свой выбор с опорой на картинки).</w:t>
      </w:r>
    </w:p>
    <w:p w:rsidR="001140BF" w:rsidRDefault="001140BF" w:rsidP="001140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Кататься на коньках, играть в снежки, играть в футбол, купаться в реке, лепить снежную бабу, кататься на велосипеде.</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Составь предложения к картинкам («мальчик катается на санках», «девочка лепит снеговика», «дети играют в снежки», «дети танцуют вокруг елки») по схеме: «Кто? + Что делает?» и «Кто? +Что делают?».</w:t>
      </w:r>
    </w:p>
    <w:p w:rsidR="001140BF" w:rsidRDefault="001140BF" w:rsidP="001140B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4 четверть.</w:t>
      </w:r>
    </w:p>
    <w:p w:rsidR="001140BF" w:rsidRDefault="001140BF" w:rsidP="001140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eastAsia="ru-RU"/>
        </w:rPr>
        <w:t>Ответь на вопрос: какой?</w:t>
      </w:r>
    </w:p>
    <w:p w:rsidR="001140BF" w:rsidRDefault="001140BF" w:rsidP="001140B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Лимон кисл…. , морковка сладк… , небо голуб…. ,книга интересн…. , пенал нов…                                </w:t>
      </w:r>
    </w:p>
    <w:p w:rsidR="001140BF" w:rsidRDefault="001140BF" w:rsidP="001140BF">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Контрольная работа за 2 класс</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1.Послушай текст "Летние каникулы".</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Наступило лето. Дети купаются. Мальчик катается на лодке. Девочка загорает. </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2.Ответь на вопросы.</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каком времени года говорится в тексте? Что делают дети? Кто катается на лодке?</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делает девочка?</w:t>
      </w:r>
    </w:p>
    <w:p w:rsidR="001140BF" w:rsidRDefault="001140BF" w:rsidP="001140BF">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Критерии оценки</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«5» ставится ученику, если он: читает по слогам правильно или с 1-2 самостоятельно исправленными ошибками слова, короткие предложения; отвечает на вопросы по содержанию прочитанного и иллюстрации к тексту.</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ставится ученику, если он: читает по слогам, допускает 1-2 ошибки при чтении; допускает неточности в ответах на вопросы по содержанию прочитанного и иллюстрации к тексту, но исправляет их самостоятельно или с незначительной помощью учителя.</w:t>
      </w:r>
    </w:p>
    <w:p w:rsidR="001140BF" w:rsidRDefault="001140BF" w:rsidP="00114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ставится ученику, если он: испытывает трудности при чтении текста и его понимании; допускает 3-4 ошибки при чтении; отвечает на вопросы по содержанию прочитанного и иллюстрации к тексту с помощью учителя</w:t>
      </w:r>
    </w:p>
    <w:p w:rsidR="001140BF" w:rsidRDefault="001140BF" w:rsidP="001140BF">
      <w:pPr>
        <w:spacing w:line="360" w:lineRule="auto"/>
        <w:jc w:val="both"/>
        <w:rPr>
          <w:rFonts w:ascii="Times New Roman" w:eastAsia="Times New Roman" w:hAnsi="Times New Roman" w:cs="Times New Roman"/>
          <w:sz w:val="24"/>
          <w:szCs w:val="24"/>
        </w:rPr>
      </w:pPr>
    </w:p>
    <w:p w:rsidR="001140BF" w:rsidRDefault="001140BF" w:rsidP="001140BF">
      <w:pPr>
        <w:spacing w:line="360" w:lineRule="auto"/>
        <w:jc w:val="both"/>
        <w:rPr>
          <w:rFonts w:ascii="Times New Roman" w:eastAsia="Times New Roman" w:hAnsi="Times New Roman" w:cs="Times New Roman"/>
          <w:sz w:val="24"/>
          <w:szCs w:val="24"/>
        </w:rPr>
      </w:pPr>
    </w:p>
    <w:p w:rsidR="001140BF" w:rsidRDefault="001140BF" w:rsidP="001140BF">
      <w:pPr>
        <w:spacing w:line="360" w:lineRule="auto"/>
        <w:jc w:val="both"/>
        <w:rPr>
          <w:rFonts w:ascii="Times New Roman" w:eastAsia="Times New Roman" w:hAnsi="Times New Roman" w:cs="Times New Roman"/>
          <w:sz w:val="24"/>
          <w:szCs w:val="24"/>
        </w:rPr>
      </w:pPr>
    </w:p>
    <w:p w:rsidR="001140BF" w:rsidRDefault="001140BF" w:rsidP="001140BF">
      <w:pPr>
        <w:pStyle w:val="afc"/>
        <w:rPr>
          <w:rFonts w:ascii="Times New Roman" w:hAnsi="Times New Roman"/>
          <w:b/>
          <w:sz w:val="24"/>
        </w:rPr>
      </w:pPr>
      <w:r>
        <w:rPr>
          <w:rFonts w:ascii="Times New Roman" w:hAnsi="Times New Roman"/>
          <w:b/>
          <w:sz w:val="24"/>
        </w:rPr>
        <w:t>ЧТЕНИЕ. 2 КЛАСС (вариант 2.3)</w:t>
      </w:r>
    </w:p>
    <w:p w:rsidR="001140BF" w:rsidRDefault="001140BF" w:rsidP="001140BF">
      <w:pPr>
        <w:pStyle w:val="afc"/>
        <w:rPr>
          <w:rFonts w:ascii="Times New Roman" w:hAnsi="Times New Roman"/>
          <w:b/>
          <w:sz w:val="24"/>
        </w:rPr>
      </w:pPr>
    </w:p>
    <w:p w:rsidR="001140BF" w:rsidRDefault="001140BF" w:rsidP="001140BF">
      <w:pPr>
        <w:pStyle w:val="afc"/>
        <w:rPr>
          <w:rFonts w:ascii="Times New Roman" w:hAnsi="Times New Roman"/>
          <w:b/>
          <w:sz w:val="24"/>
        </w:rPr>
      </w:pPr>
    </w:p>
    <w:p w:rsidR="001140BF" w:rsidRDefault="001140BF" w:rsidP="001140BF">
      <w:pPr>
        <w:spacing w:after="0" w:line="360" w:lineRule="auto"/>
        <w:jc w:val="center"/>
        <w:textAlignment w:val="baseline"/>
      </w:pPr>
      <w:r>
        <w:rPr>
          <w:rFonts w:ascii="Times New Roman" w:eastAsia="SimSun" w:hAnsi="Times New Roman"/>
          <w:b/>
          <w:kern w:val="2"/>
          <w:sz w:val="24"/>
          <w:szCs w:val="24"/>
          <w:lang w:eastAsia="zh-CN" w:bidi="hi-IN"/>
        </w:rPr>
        <w:t>Пояснительная записка</w:t>
      </w:r>
    </w:p>
    <w:p w:rsidR="001140BF" w:rsidRDefault="001140BF" w:rsidP="001140BF">
      <w:pPr>
        <w:spacing w:after="0" w:line="360" w:lineRule="auto"/>
        <w:jc w:val="both"/>
        <w:textAlignment w:val="baseline"/>
      </w:pPr>
      <w:r>
        <w:rPr>
          <w:rFonts w:ascii="Times New Roman" w:eastAsia="SimSun" w:hAnsi="Times New Roman"/>
          <w:b/>
          <w:kern w:val="2"/>
          <w:sz w:val="24"/>
          <w:szCs w:val="24"/>
          <w:lang w:eastAsia="zh-CN" w:bidi="hi-IN"/>
        </w:rPr>
        <w:t>Статус</w:t>
      </w:r>
    </w:p>
    <w:p w:rsidR="001140BF" w:rsidRDefault="001140BF" w:rsidP="001140BF">
      <w:pPr>
        <w:spacing w:after="0" w:line="360" w:lineRule="auto"/>
        <w:jc w:val="center"/>
        <w:textAlignment w:val="baseline"/>
        <w:rPr>
          <w:rFonts w:ascii="Times New Roman" w:eastAsia="SimSun" w:hAnsi="Times New Roman"/>
          <w:b/>
          <w:kern w:val="2"/>
          <w:sz w:val="24"/>
          <w:szCs w:val="24"/>
          <w:lang w:eastAsia="zh-CN" w:bidi="hi-IN"/>
        </w:rPr>
      </w:pP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Нормативно-правовую базу разработки настоящей программы составляют:</w:t>
      </w:r>
    </w:p>
    <w:p w:rsidR="001140BF" w:rsidRDefault="001140BF" w:rsidP="001140BF">
      <w:pPr>
        <w:numPr>
          <w:ilvl w:val="0"/>
          <w:numId w:val="163"/>
        </w:numPr>
        <w:overflowPunct w:val="0"/>
        <w:spacing w:line="360" w:lineRule="auto"/>
        <w:jc w:val="both"/>
        <w:rPr>
          <w:rFonts w:ascii="Times New Roman" w:hAnsi="Times New Roman"/>
          <w:sz w:val="24"/>
          <w:szCs w:val="24"/>
        </w:rPr>
      </w:pPr>
      <w:r>
        <w:rPr>
          <w:rFonts w:ascii="Times New Roman" w:hAnsi="Times New Roman"/>
          <w:sz w:val="24"/>
          <w:szCs w:val="24"/>
        </w:rPr>
        <w:t xml:space="preserve">Федеральный закон РФ «Об образовании в Российской Федерации» №273-ФЗ; </w:t>
      </w:r>
    </w:p>
    <w:p w:rsidR="001140BF" w:rsidRDefault="001140BF" w:rsidP="001140BF">
      <w:pPr>
        <w:numPr>
          <w:ilvl w:val="0"/>
          <w:numId w:val="163"/>
        </w:numPr>
        <w:overflowPunct w:val="0"/>
        <w:spacing w:line="360" w:lineRule="auto"/>
        <w:jc w:val="both"/>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РФ 19 декабря 2014г. № 1598;</w:t>
      </w:r>
    </w:p>
    <w:p w:rsidR="001140BF" w:rsidRDefault="001140BF" w:rsidP="001140BF">
      <w:pPr>
        <w:numPr>
          <w:ilvl w:val="0"/>
          <w:numId w:val="163"/>
        </w:numPr>
        <w:overflowPunct w:val="0"/>
        <w:spacing w:line="360" w:lineRule="auto"/>
        <w:jc w:val="both"/>
        <w:rPr>
          <w:rFonts w:ascii="Times New Roman" w:hAnsi="Times New Roman"/>
          <w:sz w:val="24"/>
          <w:szCs w:val="24"/>
        </w:rPr>
      </w:pPr>
      <w:r>
        <w:rPr>
          <w:rFonts w:ascii="Times New Roman" w:hAnsi="Times New Roman"/>
          <w:sz w:val="24"/>
          <w:szCs w:val="24"/>
        </w:rPr>
        <w:t>Примерная адаптированная основная образовательная программа начального общего образования для слабослышащих и позднооглохших обучающихся с лёгкой умственной отсталостью и задержкой психического развития (интеллектуальными нарушениями), вариант 2.3;</w:t>
      </w:r>
    </w:p>
    <w:p w:rsidR="001140BF" w:rsidRDefault="001140BF" w:rsidP="001140BF">
      <w:pPr>
        <w:numPr>
          <w:ilvl w:val="0"/>
          <w:numId w:val="163"/>
        </w:numPr>
        <w:overflowPunct w:val="0"/>
        <w:spacing w:line="360" w:lineRule="auto"/>
        <w:jc w:val="both"/>
      </w:pPr>
      <w:r>
        <w:rPr>
          <w:rFonts w:ascii="Times New Roman" w:eastAsia="SimSun" w:hAnsi="Times New Roman"/>
          <w:color w:val="000000"/>
          <w:kern w:val="2"/>
          <w:sz w:val="24"/>
          <w:szCs w:val="24"/>
          <w:lang w:eastAsia="zh-CN" w:bidi="hi-IN"/>
        </w:rPr>
        <w:t xml:space="preserve">Программа специальных (коррекционных) образовательных учреждений </w:t>
      </w:r>
      <w:r>
        <w:rPr>
          <w:rFonts w:ascii="Times New Roman" w:eastAsia="SimSun" w:hAnsi="Times New Roman"/>
          <w:color w:val="000000"/>
          <w:kern w:val="2"/>
          <w:sz w:val="24"/>
          <w:szCs w:val="24"/>
          <w:lang w:val="en-US" w:eastAsia="zh-CN" w:bidi="hi-IN"/>
        </w:rPr>
        <w:t>II</w:t>
      </w:r>
      <w:r w:rsidRPr="003B789D">
        <w:rPr>
          <w:rFonts w:ascii="Times New Roman" w:eastAsia="SimSun" w:hAnsi="Times New Roman"/>
          <w:color w:val="000000"/>
          <w:kern w:val="2"/>
          <w:sz w:val="24"/>
          <w:szCs w:val="24"/>
          <w:lang w:eastAsia="zh-CN" w:bidi="hi-IN"/>
        </w:rPr>
        <w:t xml:space="preserve"> </w:t>
      </w:r>
      <w:r>
        <w:rPr>
          <w:rFonts w:ascii="Times New Roman" w:eastAsia="SimSun" w:hAnsi="Times New Roman"/>
          <w:color w:val="000000"/>
          <w:kern w:val="2"/>
          <w:sz w:val="24"/>
          <w:szCs w:val="24"/>
          <w:lang w:eastAsia="zh-CN" w:bidi="hi-IN"/>
        </w:rPr>
        <w:t>вида под редакцией К.Г. Коровина, А.Г. Зикеева.</w:t>
      </w:r>
    </w:p>
    <w:p w:rsidR="001140BF" w:rsidRDefault="001140BF" w:rsidP="001140BF">
      <w:pPr>
        <w:spacing w:line="360" w:lineRule="auto"/>
        <w:jc w:val="both"/>
        <w:rPr>
          <w:rFonts w:ascii="Times New Roman" w:eastAsia="SimSun" w:hAnsi="Times New Roman"/>
          <w:b/>
          <w:bCs/>
          <w:color w:val="000000"/>
          <w:kern w:val="2"/>
          <w:sz w:val="24"/>
          <w:szCs w:val="24"/>
          <w:lang w:eastAsia="zh-CN" w:bidi="hi-IN"/>
        </w:rPr>
      </w:pPr>
      <w:r>
        <w:rPr>
          <w:rFonts w:ascii="Times New Roman" w:eastAsia="SimSun" w:hAnsi="Times New Roman"/>
          <w:b/>
          <w:bCs/>
          <w:color w:val="000000"/>
          <w:kern w:val="2"/>
          <w:sz w:val="24"/>
          <w:szCs w:val="24"/>
          <w:lang w:eastAsia="zh-CN" w:bidi="hi-IN"/>
        </w:rPr>
        <w:t>Цели и задачи программы:</w:t>
      </w:r>
    </w:p>
    <w:p w:rsidR="001140BF" w:rsidRDefault="001140BF" w:rsidP="001140BF">
      <w:pPr>
        <w:pStyle w:val="af2"/>
        <w:tabs>
          <w:tab w:val="left" w:pos="1183"/>
        </w:tabs>
        <w:ind w:left="1191"/>
        <w:jc w:val="both"/>
      </w:pPr>
      <w:r>
        <w:t xml:space="preserve">Программа имеет четкую практическую направленность и реализует следующие </w:t>
      </w:r>
      <w:r>
        <w:rPr>
          <w:spacing w:val="-2"/>
        </w:rPr>
        <w:t>цели:</w:t>
      </w:r>
    </w:p>
    <w:p w:rsidR="001140BF" w:rsidRDefault="001140BF" w:rsidP="001140BF">
      <w:pPr>
        <w:pStyle w:val="af2"/>
        <w:numPr>
          <w:ilvl w:val="1"/>
          <w:numId w:val="164"/>
        </w:numPr>
        <w:tabs>
          <w:tab w:val="left" w:pos="1194"/>
        </w:tabs>
        <w:suppressAutoHyphens/>
        <w:overflowPunct w:val="0"/>
        <w:ind w:left="0" w:firstLine="0"/>
        <w:jc w:val="both"/>
      </w:pPr>
      <w:r>
        <w:t>развитие и</w:t>
      </w:r>
      <w:r>
        <w:rPr>
          <w:spacing w:val="-7"/>
        </w:rPr>
        <w:t xml:space="preserve"> </w:t>
      </w:r>
      <w:r>
        <w:t>совершенствование</w:t>
      </w:r>
      <w:r>
        <w:rPr>
          <w:spacing w:val="-5"/>
        </w:rPr>
        <w:t xml:space="preserve"> </w:t>
      </w:r>
      <w:r>
        <w:t>всех видов речевой деятельности: чтения, письма, слушания,</w:t>
      </w:r>
      <w:r>
        <w:rPr>
          <w:spacing w:val="15"/>
        </w:rPr>
        <w:t xml:space="preserve"> </w:t>
      </w:r>
      <w:r>
        <w:t>говорения;</w:t>
      </w:r>
    </w:p>
    <w:p w:rsidR="001140BF" w:rsidRDefault="001140BF" w:rsidP="001140BF">
      <w:pPr>
        <w:pStyle w:val="af2"/>
        <w:numPr>
          <w:ilvl w:val="1"/>
          <w:numId w:val="164"/>
        </w:numPr>
        <w:tabs>
          <w:tab w:val="left" w:pos="1192"/>
        </w:tabs>
        <w:suppressAutoHyphens/>
        <w:overflowPunct w:val="0"/>
        <w:ind w:left="0" w:firstLine="0"/>
        <w:jc w:val="both"/>
        <w:rPr>
          <w:rFonts w:eastAsia="SimSun"/>
          <w:color w:val="000000"/>
          <w:kern w:val="2"/>
          <w:lang w:eastAsia="zh-CN" w:bidi="hi-IN"/>
        </w:rPr>
      </w:pPr>
      <w:r>
        <w:rPr>
          <w:rFonts w:eastAsia="SimSun"/>
          <w:color w:val="000000"/>
          <w:spacing w:val="-2"/>
          <w:kern w:val="2"/>
          <w:lang w:eastAsia="zh-CN" w:bidi="hi-IN"/>
        </w:rPr>
        <w:t>воспитание интереса к</w:t>
      </w:r>
      <w:r>
        <w:rPr>
          <w:rFonts w:eastAsia="SimSun"/>
          <w:color w:val="000000"/>
          <w:spacing w:val="-13"/>
          <w:kern w:val="2"/>
          <w:lang w:eastAsia="zh-CN" w:bidi="hi-IN"/>
        </w:rPr>
        <w:t xml:space="preserve"> </w:t>
      </w:r>
      <w:r>
        <w:rPr>
          <w:rFonts w:eastAsia="SimSun"/>
          <w:color w:val="000000"/>
          <w:spacing w:val="-2"/>
          <w:kern w:val="2"/>
          <w:lang w:eastAsia="zh-CN" w:bidi="hi-IN"/>
        </w:rPr>
        <w:t>чтению и</w:t>
      </w:r>
      <w:r>
        <w:rPr>
          <w:rFonts w:eastAsia="SimSun"/>
          <w:color w:val="000000"/>
          <w:spacing w:val="-13"/>
          <w:kern w:val="2"/>
          <w:lang w:eastAsia="zh-CN" w:bidi="hi-IN"/>
        </w:rPr>
        <w:t xml:space="preserve"> </w:t>
      </w:r>
      <w:r>
        <w:rPr>
          <w:rFonts w:eastAsia="SimSun"/>
          <w:color w:val="000000"/>
          <w:spacing w:val="-2"/>
          <w:kern w:val="2"/>
          <w:lang w:eastAsia="zh-CN" w:bidi="hi-IN"/>
        </w:rPr>
        <w:t>книге;</w:t>
      </w:r>
      <w:r>
        <w:rPr>
          <w:rFonts w:eastAsia="SimSun"/>
          <w:color w:val="000000"/>
          <w:spacing w:val="-5"/>
          <w:kern w:val="2"/>
          <w:lang w:eastAsia="zh-CN" w:bidi="hi-IN"/>
        </w:rPr>
        <w:t xml:space="preserve"> </w:t>
      </w:r>
      <w:r>
        <w:rPr>
          <w:rFonts w:eastAsia="SimSun"/>
          <w:color w:val="000000"/>
          <w:spacing w:val="-2"/>
          <w:kern w:val="2"/>
          <w:lang w:eastAsia="zh-CN" w:bidi="hi-IN"/>
        </w:rPr>
        <w:t>обогащение</w:t>
      </w:r>
      <w:r>
        <w:rPr>
          <w:rFonts w:eastAsia="SimSun"/>
          <w:color w:val="000000"/>
          <w:spacing w:val="-3"/>
          <w:kern w:val="2"/>
          <w:lang w:eastAsia="zh-CN" w:bidi="hi-IN"/>
        </w:rPr>
        <w:t xml:space="preserve"> </w:t>
      </w:r>
      <w:r>
        <w:rPr>
          <w:rFonts w:eastAsia="SimSun"/>
          <w:color w:val="000000"/>
          <w:spacing w:val="-2"/>
          <w:kern w:val="2"/>
          <w:lang w:eastAsia="zh-CN" w:bidi="hi-IN"/>
        </w:rPr>
        <w:t>нравственного опыта</w:t>
      </w:r>
      <w:r>
        <w:rPr>
          <w:rFonts w:eastAsia="SimSun"/>
          <w:color w:val="000000"/>
          <w:spacing w:val="-6"/>
          <w:kern w:val="2"/>
          <w:lang w:eastAsia="zh-CN" w:bidi="hi-IN"/>
        </w:rPr>
        <w:t xml:space="preserve"> </w:t>
      </w:r>
      <w:r>
        <w:rPr>
          <w:rFonts w:eastAsia="SimSun"/>
          <w:color w:val="000000"/>
          <w:spacing w:val="-2"/>
          <w:kern w:val="2"/>
          <w:lang w:eastAsia="zh-CN" w:bidi="hi-IN"/>
        </w:rPr>
        <w:t xml:space="preserve">младших </w:t>
      </w:r>
      <w:r>
        <w:rPr>
          <w:rFonts w:eastAsia="SimSun"/>
          <w:color w:val="000000"/>
          <w:kern w:val="2"/>
          <w:lang w:eastAsia="zh-CN" w:bidi="hi-IN"/>
        </w:rPr>
        <w:t>школьников с нарушением слуха, формирование представлений о добре и зле; развитие</w:t>
      </w:r>
      <w:r>
        <w:rPr>
          <w:rFonts w:eastAsia="SimSun"/>
          <w:color w:val="000000"/>
          <w:spacing w:val="-12"/>
          <w:kern w:val="2"/>
          <w:lang w:eastAsia="zh-CN" w:bidi="hi-IN"/>
        </w:rPr>
        <w:t xml:space="preserve"> </w:t>
      </w:r>
      <w:r>
        <w:rPr>
          <w:rFonts w:eastAsia="SimSun"/>
          <w:color w:val="000000"/>
          <w:kern w:val="2"/>
          <w:lang w:eastAsia="zh-CN" w:bidi="hi-IN"/>
        </w:rPr>
        <w:t>нравственных</w:t>
      </w:r>
      <w:r>
        <w:rPr>
          <w:rFonts w:eastAsia="SimSun"/>
          <w:color w:val="000000"/>
          <w:spacing w:val="4"/>
          <w:kern w:val="2"/>
          <w:lang w:eastAsia="zh-CN" w:bidi="hi-IN"/>
        </w:rPr>
        <w:t xml:space="preserve"> </w:t>
      </w:r>
      <w:r>
        <w:rPr>
          <w:rFonts w:eastAsia="SimSun"/>
          <w:color w:val="000000"/>
          <w:kern w:val="2"/>
          <w:lang w:eastAsia="zh-CN" w:bidi="hi-IN"/>
        </w:rPr>
        <w:t>чувств.</w:t>
      </w:r>
    </w:p>
    <w:p w:rsidR="001140BF" w:rsidRDefault="001140BF" w:rsidP="001140BF">
      <w:pPr>
        <w:spacing w:line="360" w:lineRule="auto"/>
        <w:jc w:val="both"/>
        <w:rPr>
          <w:rFonts w:ascii="Times New Roman" w:hAnsi="Times New Roman"/>
          <w:b/>
          <w:color w:val="000000"/>
          <w:sz w:val="24"/>
          <w:szCs w:val="24"/>
        </w:rPr>
      </w:pPr>
      <w:r>
        <w:rPr>
          <w:rFonts w:ascii="Times New Roman" w:hAnsi="Times New Roman"/>
          <w:b/>
          <w:color w:val="000000"/>
          <w:sz w:val="24"/>
          <w:szCs w:val="24"/>
        </w:rPr>
        <w:t xml:space="preserve">Основные задачи реализации содержания: </w:t>
      </w:r>
    </w:p>
    <w:p w:rsidR="001140BF" w:rsidRDefault="001140BF" w:rsidP="001140BF">
      <w:pPr>
        <w:pStyle w:val="af2"/>
        <w:numPr>
          <w:ilvl w:val="0"/>
          <w:numId w:val="162"/>
        </w:numPr>
        <w:suppressAutoHyphens/>
        <w:overflowPunct w:val="0"/>
        <w:spacing w:after="200"/>
        <w:ind w:left="357" w:hanging="357"/>
        <w:jc w:val="both"/>
        <w:rPr>
          <w:color w:val="000000"/>
        </w:rPr>
      </w:pPr>
      <w:r>
        <w:rPr>
          <w:color w:val="000000"/>
        </w:rPr>
        <w:t xml:space="preserve">Сознательное, плавное чтение целыми словами. </w:t>
      </w:r>
    </w:p>
    <w:p w:rsidR="001140BF" w:rsidRDefault="001140BF" w:rsidP="001140BF">
      <w:pPr>
        <w:pStyle w:val="af2"/>
        <w:numPr>
          <w:ilvl w:val="0"/>
          <w:numId w:val="162"/>
        </w:numPr>
        <w:suppressAutoHyphens/>
        <w:overflowPunct w:val="0"/>
        <w:spacing w:after="200"/>
        <w:ind w:left="357" w:hanging="357"/>
        <w:jc w:val="both"/>
        <w:rPr>
          <w:color w:val="000000"/>
        </w:rPr>
      </w:pPr>
      <w:r>
        <w:rPr>
          <w:color w:val="000000"/>
        </w:rPr>
        <w:t xml:space="preserve">Слоговое чтение сложных, трудных слов для произношения. </w:t>
      </w:r>
    </w:p>
    <w:p w:rsidR="001140BF" w:rsidRDefault="001140BF" w:rsidP="001140BF">
      <w:pPr>
        <w:pStyle w:val="af2"/>
        <w:numPr>
          <w:ilvl w:val="0"/>
          <w:numId w:val="162"/>
        </w:numPr>
        <w:suppressAutoHyphens/>
        <w:overflowPunct w:val="0"/>
        <w:spacing w:after="200"/>
        <w:ind w:left="357" w:hanging="357"/>
        <w:jc w:val="both"/>
        <w:rPr>
          <w:color w:val="000000"/>
        </w:rPr>
      </w:pPr>
      <w:r>
        <w:rPr>
          <w:color w:val="000000"/>
        </w:rPr>
        <w:t xml:space="preserve">Соблюдение пауз между предложениями и частями текста. </w:t>
      </w:r>
    </w:p>
    <w:p w:rsidR="001140BF" w:rsidRDefault="001140BF" w:rsidP="001140BF">
      <w:pPr>
        <w:pStyle w:val="af2"/>
        <w:numPr>
          <w:ilvl w:val="0"/>
          <w:numId w:val="162"/>
        </w:numPr>
        <w:suppressAutoHyphens/>
        <w:overflowPunct w:val="0"/>
        <w:spacing w:after="200"/>
        <w:ind w:left="357" w:hanging="357"/>
        <w:jc w:val="both"/>
        <w:rPr>
          <w:color w:val="000000"/>
        </w:rPr>
      </w:pPr>
      <w:r>
        <w:rPr>
          <w:color w:val="000000"/>
        </w:rPr>
        <w:t xml:space="preserve">Выразительное чтение (после подготовки учителя) с соблюдением пауз, интонации, логического ударения. </w:t>
      </w:r>
    </w:p>
    <w:p w:rsidR="001140BF" w:rsidRDefault="001140BF" w:rsidP="001140BF">
      <w:pPr>
        <w:pStyle w:val="af2"/>
        <w:numPr>
          <w:ilvl w:val="0"/>
          <w:numId w:val="162"/>
        </w:numPr>
        <w:suppressAutoHyphens/>
        <w:overflowPunct w:val="0"/>
        <w:spacing w:after="200"/>
        <w:ind w:left="357" w:hanging="357"/>
        <w:jc w:val="both"/>
        <w:rPr>
          <w:color w:val="000000"/>
        </w:rPr>
      </w:pPr>
      <w:r>
        <w:rPr>
          <w:color w:val="000000"/>
        </w:rPr>
        <w:t xml:space="preserve">Умение выделять при чтении важные по смыслу слова. </w:t>
      </w:r>
    </w:p>
    <w:p w:rsidR="001140BF" w:rsidRDefault="001140BF" w:rsidP="001140BF">
      <w:pPr>
        <w:pStyle w:val="af2"/>
        <w:numPr>
          <w:ilvl w:val="0"/>
          <w:numId w:val="162"/>
        </w:numPr>
        <w:suppressAutoHyphens/>
        <w:overflowPunct w:val="0"/>
        <w:spacing w:after="200"/>
        <w:ind w:left="357" w:hanging="357"/>
        <w:jc w:val="both"/>
        <w:rPr>
          <w:color w:val="000000"/>
        </w:rPr>
      </w:pPr>
      <w:r>
        <w:rPr>
          <w:color w:val="000000"/>
        </w:rPr>
        <w:t xml:space="preserve">Умение прочитать про себя новый текст. Работа с текстом. Формирование знаний и умений, необходимых для правильного восприятия произведения: разделить текст на части при помощи данных учителем пунктов плана, выраженных вопросительными предложениями или повествовательными предложениями; составить коллективно план в форме вопросительных или повествовательных предложений для пересказа прочитанного текста; выделить основное в содержании части или рассказа в целом, определить с помощью учителя) смысл прочитанного; дать оценку действующим лицам; различать рассказ и стихотворение. </w:t>
      </w:r>
    </w:p>
    <w:p w:rsidR="001140BF" w:rsidRDefault="001140BF" w:rsidP="001140BF">
      <w:pPr>
        <w:pStyle w:val="af2"/>
        <w:numPr>
          <w:ilvl w:val="0"/>
          <w:numId w:val="162"/>
        </w:numPr>
        <w:suppressAutoHyphens/>
        <w:overflowPunct w:val="0"/>
        <w:spacing w:after="200"/>
        <w:ind w:left="357" w:hanging="357"/>
        <w:jc w:val="both"/>
        <w:rPr>
          <w:color w:val="000000"/>
        </w:rPr>
      </w:pPr>
      <w:r>
        <w:rPr>
          <w:color w:val="000000"/>
        </w:rPr>
        <w:t xml:space="preserve">Сопоставлять прочитанное со своими наблюдениями; ставить вопросы к предложениям в тексте; выделять незнакомые слова. </w:t>
      </w:r>
    </w:p>
    <w:p w:rsidR="001140BF" w:rsidRDefault="001140BF" w:rsidP="001140BF">
      <w:pPr>
        <w:pStyle w:val="af2"/>
        <w:numPr>
          <w:ilvl w:val="0"/>
          <w:numId w:val="162"/>
        </w:numPr>
        <w:suppressAutoHyphens/>
        <w:overflowPunct w:val="0"/>
        <w:spacing w:after="200"/>
        <w:ind w:left="357" w:hanging="357"/>
        <w:jc w:val="both"/>
        <w:rPr>
          <w:color w:val="000000"/>
        </w:rPr>
      </w:pPr>
      <w:r>
        <w:rPr>
          <w:color w:val="000000"/>
        </w:rPr>
        <w:t xml:space="preserve">Развивать умение определять слово по контексту; передавать содержание по иллюстрациям к произведению; пересказывать прочитанное, изменяя формы лица и времени (1- е лицо на 3-е, настоящее время на прошедшее). </w:t>
      </w:r>
    </w:p>
    <w:p w:rsidR="001140BF" w:rsidRDefault="001140BF" w:rsidP="001140BF">
      <w:pPr>
        <w:pStyle w:val="af2"/>
        <w:numPr>
          <w:ilvl w:val="0"/>
          <w:numId w:val="162"/>
        </w:numPr>
        <w:suppressAutoHyphens/>
        <w:overflowPunct w:val="0"/>
        <w:spacing w:after="200"/>
        <w:ind w:left="357" w:hanging="357"/>
        <w:jc w:val="both"/>
        <w:rPr>
          <w:color w:val="000000"/>
        </w:rPr>
      </w:pPr>
      <w:r>
        <w:rPr>
          <w:color w:val="000000"/>
        </w:rPr>
        <w:t>Заучивание наизусть стихотворений и басен. Формирование умений, необходимых для ориентации учебной книге.</w:t>
      </w:r>
    </w:p>
    <w:p w:rsidR="001140BF" w:rsidRDefault="001140BF" w:rsidP="001140BF">
      <w:pPr>
        <w:pStyle w:val="af2"/>
        <w:jc w:val="center"/>
        <w:rPr>
          <w:color w:val="000000"/>
        </w:rPr>
      </w:pPr>
      <w:r>
        <w:rPr>
          <w:b/>
          <w:color w:val="000000"/>
        </w:rPr>
        <w:t>Общая характеристика учебного предмета</w:t>
      </w:r>
    </w:p>
    <w:p w:rsidR="001140BF" w:rsidRDefault="001140BF" w:rsidP="001140BF">
      <w:pPr>
        <w:spacing w:after="0" w:line="360" w:lineRule="auto"/>
        <w:jc w:val="both"/>
      </w:pPr>
      <w:r>
        <w:rPr>
          <w:rFonts w:ascii="Times New Roman" w:hAnsi="Times New Roman"/>
          <w:color w:val="000000"/>
          <w:sz w:val="24"/>
          <w:szCs w:val="24"/>
        </w:rPr>
        <w:tab/>
        <w:t xml:space="preserve">Для чтения во 2 классах подбираются доступные для детей произведения устного народного творчества, рассказы и сказки русских писателей  из учебника В.В. Воронковой, И.Е. Пушковой Чтение : учебник для 2 класса специальных (коррекционных) образовательных  учреждений </w:t>
      </w:r>
      <w:r>
        <w:rPr>
          <w:rFonts w:ascii="Times New Roman" w:hAnsi="Times New Roman"/>
          <w:color w:val="000000"/>
          <w:sz w:val="24"/>
          <w:szCs w:val="24"/>
          <w:lang w:val="en-US"/>
        </w:rPr>
        <w:t>VIII</w:t>
      </w:r>
      <w:r>
        <w:rPr>
          <w:rFonts w:ascii="Times New Roman" w:hAnsi="Times New Roman"/>
          <w:color w:val="000000"/>
          <w:sz w:val="24"/>
          <w:szCs w:val="24"/>
        </w:rPr>
        <w:t xml:space="preserve"> вида ВЛАДОС, 2008 г.</w:t>
      </w:r>
    </w:p>
    <w:p w:rsidR="001140BF" w:rsidRDefault="001140BF" w:rsidP="001140BF">
      <w:pPr>
        <w:spacing w:after="0" w:line="360" w:lineRule="auto"/>
        <w:jc w:val="both"/>
        <w:rPr>
          <w:rFonts w:ascii="Times New Roman" w:hAnsi="Times New Roman"/>
          <w:b/>
          <w:bCs/>
          <w:i/>
          <w:color w:val="000000"/>
          <w:sz w:val="24"/>
          <w:szCs w:val="24"/>
        </w:rPr>
      </w:pPr>
      <w:r>
        <w:rPr>
          <w:rFonts w:ascii="Times New Roman" w:hAnsi="Times New Roman"/>
          <w:b/>
          <w:bCs/>
          <w:i/>
          <w:color w:val="000000"/>
          <w:sz w:val="24"/>
          <w:szCs w:val="24"/>
        </w:rPr>
        <w:t>Техника чтения</w:t>
      </w:r>
    </w:p>
    <w:p w:rsidR="001140BF" w:rsidRDefault="001140BF" w:rsidP="001140BF">
      <w:pPr>
        <w:spacing w:after="0" w:line="360" w:lineRule="auto"/>
        <w:jc w:val="both"/>
        <w:rPr>
          <w:rFonts w:ascii="Times New Roman" w:hAnsi="Times New Roman"/>
          <w:color w:val="000000"/>
          <w:sz w:val="24"/>
          <w:szCs w:val="24"/>
        </w:rPr>
      </w:pPr>
      <w:r>
        <w:rPr>
          <w:rFonts w:ascii="Times New Roman" w:hAnsi="Times New Roman"/>
          <w:color w:val="000000"/>
          <w:sz w:val="24"/>
          <w:szCs w:val="24"/>
        </w:rPr>
        <w:t>Составление и чтение слов со сходными по звучанию и артикуляции звуками, со стечением согласных, с разделительными ь и ъ знаками.</w:t>
      </w:r>
    </w:p>
    <w:p w:rsidR="001140BF" w:rsidRDefault="001140BF" w:rsidP="001140BF">
      <w:pPr>
        <w:spacing w:after="0" w:line="360" w:lineRule="auto"/>
        <w:jc w:val="both"/>
        <w:rPr>
          <w:rFonts w:ascii="Times New Roman" w:hAnsi="Times New Roman"/>
          <w:color w:val="000000"/>
          <w:sz w:val="24"/>
          <w:szCs w:val="24"/>
        </w:rPr>
      </w:pPr>
      <w:r>
        <w:rPr>
          <w:rFonts w:ascii="Times New Roman" w:hAnsi="Times New Roman"/>
          <w:color w:val="000000"/>
          <w:sz w:val="24"/>
          <w:szCs w:val="24"/>
        </w:rPr>
        <w:t>Громкое, четкое, внятное чтение слов по слогам. Постепенный переход к чтению целыми словами. Соблюдение паузы на точках.</w:t>
      </w:r>
    </w:p>
    <w:p w:rsidR="001140BF" w:rsidRDefault="001140BF" w:rsidP="001140BF">
      <w:pPr>
        <w:spacing w:after="0" w:line="360" w:lineRule="auto"/>
        <w:jc w:val="both"/>
        <w:rPr>
          <w:rFonts w:ascii="Times New Roman" w:hAnsi="Times New Roman"/>
          <w:b/>
          <w:bCs/>
          <w:i/>
          <w:iCs/>
          <w:color w:val="000000"/>
          <w:sz w:val="24"/>
          <w:szCs w:val="24"/>
        </w:rPr>
      </w:pPr>
      <w:r>
        <w:rPr>
          <w:rFonts w:ascii="Times New Roman" w:hAnsi="Times New Roman"/>
          <w:b/>
          <w:bCs/>
          <w:i/>
          <w:iCs/>
          <w:color w:val="000000"/>
          <w:sz w:val="24"/>
          <w:szCs w:val="24"/>
        </w:rPr>
        <w:t>Понимание читаемого</w:t>
      </w:r>
    </w:p>
    <w:p w:rsidR="001140BF" w:rsidRDefault="001140BF" w:rsidP="001140BF">
      <w:pPr>
        <w:spacing w:after="0" w:line="360" w:lineRule="auto"/>
        <w:jc w:val="both"/>
        <w:rPr>
          <w:rFonts w:ascii="Times New Roman" w:hAnsi="Times New Roman"/>
          <w:color w:val="000000"/>
          <w:sz w:val="24"/>
          <w:szCs w:val="24"/>
        </w:rPr>
      </w:pPr>
      <w:r>
        <w:rPr>
          <w:rFonts w:ascii="Times New Roman" w:hAnsi="Times New Roman"/>
          <w:color w:val="000000"/>
          <w:sz w:val="24"/>
          <w:szCs w:val="24"/>
        </w:rPr>
        <w:t>Подбор картинки, предмета в соответствии со словами или предложениями в прочитанном тексте; нахождение в тексте предложений для ответа на вопросы; элементарная оценка прочитанного.</w:t>
      </w:r>
    </w:p>
    <w:p w:rsidR="001140BF" w:rsidRDefault="001140BF" w:rsidP="001140BF">
      <w:pPr>
        <w:spacing w:after="0" w:line="360" w:lineRule="auto"/>
        <w:jc w:val="both"/>
        <w:rPr>
          <w:rFonts w:ascii="Times New Roman" w:hAnsi="Times New Roman"/>
          <w:b/>
          <w:bCs/>
          <w:i/>
          <w:color w:val="000000"/>
          <w:sz w:val="24"/>
          <w:szCs w:val="24"/>
        </w:rPr>
      </w:pPr>
      <w:r>
        <w:rPr>
          <w:rFonts w:ascii="Times New Roman" w:hAnsi="Times New Roman"/>
          <w:b/>
          <w:bCs/>
          <w:i/>
          <w:color w:val="000000"/>
          <w:sz w:val="24"/>
          <w:szCs w:val="24"/>
        </w:rPr>
        <w:t>Развитие устной речи</w:t>
      </w:r>
    </w:p>
    <w:p w:rsidR="001140BF" w:rsidRDefault="001140BF" w:rsidP="001140BF">
      <w:pPr>
        <w:spacing w:after="0" w:line="360" w:lineRule="auto"/>
        <w:jc w:val="both"/>
        <w:rPr>
          <w:rFonts w:ascii="Times New Roman" w:hAnsi="Times New Roman"/>
          <w:color w:val="000000"/>
          <w:sz w:val="24"/>
          <w:szCs w:val="24"/>
        </w:rPr>
      </w:pPr>
      <w:r>
        <w:rPr>
          <w:rFonts w:ascii="Times New Roman" w:hAnsi="Times New Roman"/>
          <w:color w:val="000000"/>
          <w:sz w:val="24"/>
          <w:szCs w:val="24"/>
        </w:rPr>
        <w:t>Разучивание по учебнику или с голоса учителя коротких стихотворений, чтение их перед классом.</w:t>
      </w:r>
    </w:p>
    <w:p w:rsidR="001140BF" w:rsidRDefault="001140BF" w:rsidP="001140BF">
      <w:pPr>
        <w:spacing w:after="0" w:line="360" w:lineRule="auto"/>
        <w:jc w:val="both"/>
        <w:rPr>
          <w:rFonts w:ascii="Times New Roman" w:hAnsi="Times New Roman"/>
          <w:b/>
          <w:bCs/>
          <w:i/>
          <w:color w:val="000000"/>
          <w:sz w:val="24"/>
          <w:szCs w:val="24"/>
        </w:rPr>
      </w:pPr>
      <w:r>
        <w:rPr>
          <w:rFonts w:ascii="Times New Roman" w:hAnsi="Times New Roman"/>
          <w:b/>
          <w:bCs/>
          <w:i/>
          <w:color w:val="000000"/>
          <w:sz w:val="24"/>
          <w:szCs w:val="24"/>
        </w:rPr>
        <w:t>Внеклассное чтение</w:t>
      </w:r>
    </w:p>
    <w:p w:rsidR="001140BF" w:rsidRDefault="001140BF" w:rsidP="001140BF">
      <w:pPr>
        <w:spacing w:after="0" w:line="360" w:lineRule="auto"/>
        <w:jc w:val="both"/>
        <w:rPr>
          <w:rFonts w:ascii="Times New Roman" w:hAnsi="Times New Roman"/>
          <w:color w:val="000000"/>
          <w:sz w:val="24"/>
          <w:szCs w:val="24"/>
        </w:rPr>
      </w:pPr>
      <w:r>
        <w:rPr>
          <w:rFonts w:ascii="Times New Roman" w:hAnsi="Times New Roman"/>
          <w:color w:val="000000"/>
          <w:sz w:val="24"/>
          <w:szCs w:val="24"/>
        </w:rPr>
        <w:t>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Как называется? Кто автор?</w:t>
      </w:r>
    </w:p>
    <w:p w:rsidR="001140BF" w:rsidRDefault="001140BF" w:rsidP="001140BF">
      <w:pPr>
        <w:spacing w:after="0" w:line="360" w:lineRule="auto"/>
        <w:rPr>
          <w:rFonts w:ascii="Times New Roman" w:hAnsi="Times New Roman"/>
          <w:b/>
          <w:color w:val="000000"/>
          <w:sz w:val="24"/>
          <w:szCs w:val="24"/>
        </w:rPr>
      </w:pPr>
    </w:p>
    <w:p w:rsidR="001140BF" w:rsidRDefault="001140BF" w:rsidP="001140BF">
      <w:pPr>
        <w:spacing w:line="360" w:lineRule="auto"/>
        <w:ind w:firstLine="540"/>
        <w:jc w:val="center"/>
        <w:rPr>
          <w:rFonts w:ascii="Times New Roman" w:hAnsi="Times New Roman"/>
          <w:b/>
          <w:sz w:val="24"/>
          <w:szCs w:val="24"/>
        </w:rPr>
      </w:pPr>
      <w:r>
        <w:rPr>
          <w:rFonts w:ascii="Times New Roman" w:hAnsi="Times New Roman"/>
          <w:b/>
          <w:color w:val="000000"/>
          <w:sz w:val="24"/>
          <w:szCs w:val="24"/>
        </w:rPr>
        <w:t>Место курса развития речи в учебном плане:</w:t>
      </w:r>
    </w:p>
    <w:p w:rsidR="001140BF" w:rsidRDefault="001140BF" w:rsidP="001140BF">
      <w:pPr>
        <w:spacing w:after="0" w:line="360" w:lineRule="auto"/>
        <w:ind w:firstLine="540"/>
        <w:jc w:val="both"/>
        <w:rPr>
          <w:rFonts w:ascii="Times New Roman" w:hAnsi="Times New Roman"/>
          <w:sz w:val="24"/>
          <w:szCs w:val="24"/>
        </w:rPr>
      </w:pPr>
      <w:r>
        <w:rPr>
          <w:rFonts w:ascii="Times New Roman" w:hAnsi="Times New Roman"/>
          <w:color w:val="000000"/>
          <w:sz w:val="24"/>
          <w:szCs w:val="24"/>
        </w:rPr>
        <w:t xml:space="preserve">На изучение предмета во втором классе отводится 136 часов в год (4 часа в учебную неделю). </w:t>
      </w:r>
    </w:p>
    <w:p w:rsidR="001140BF" w:rsidRDefault="001140BF" w:rsidP="001140BF">
      <w:pPr>
        <w:spacing w:after="0" w:line="360" w:lineRule="auto"/>
        <w:jc w:val="both"/>
        <w:rPr>
          <w:rFonts w:ascii="Times New Roman" w:hAnsi="Times New Roman"/>
          <w:i/>
          <w:sz w:val="24"/>
          <w:szCs w:val="24"/>
        </w:rPr>
      </w:pPr>
      <w:r>
        <w:rPr>
          <w:rFonts w:ascii="Times New Roman" w:hAnsi="Times New Roman"/>
          <w:i/>
          <w:sz w:val="24"/>
          <w:szCs w:val="24"/>
        </w:rPr>
        <w:t xml:space="preserve">Виды и формы организации учебных занятий: </w:t>
      </w:r>
    </w:p>
    <w:p w:rsidR="001140BF" w:rsidRDefault="001140BF" w:rsidP="001140BF">
      <w:pPr>
        <w:spacing w:after="0" w:line="360" w:lineRule="auto"/>
        <w:jc w:val="both"/>
        <w:rPr>
          <w:rFonts w:ascii="Times New Roman" w:hAnsi="Times New Roman"/>
          <w:sz w:val="24"/>
          <w:szCs w:val="24"/>
        </w:rPr>
      </w:pPr>
      <w:r>
        <w:rPr>
          <w:rFonts w:ascii="Times New Roman" w:hAnsi="Times New Roman"/>
          <w:sz w:val="24"/>
          <w:szCs w:val="24"/>
        </w:rPr>
        <w:t>- Фронтальная, групповая работа, работа в парах.</w:t>
      </w:r>
    </w:p>
    <w:p w:rsidR="001140BF" w:rsidRDefault="001140BF" w:rsidP="001140BF">
      <w:pPr>
        <w:spacing w:after="0" w:line="360" w:lineRule="auto"/>
        <w:jc w:val="both"/>
        <w:rPr>
          <w:rFonts w:ascii="Times New Roman" w:hAnsi="Times New Roman"/>
          <w:color w:val="000000"/>
          <w:sz w:val="24"/>
          <w:szCs w:val="24"/>
        </w:rPr>
      </w:pPr>
      <w:r>
        <w:rPr>
          <w:rFonts w:ascii="Times New Roman" w:hAnsi="Times New Roman"/>
          <w:color w:val="000000"/>
          <w:sz w:val="24"/>
          <w:szCs w:val="24"/>
        </w:rPr>
        <w:t>- Комбинированные, обобщающие, уроки-драматизации, импровизации.</w:t>
      </w:r>
    </w:p>
    <w:p w:rsidR="001140BF" w:rsidRDefault="001140BF" w:rsidP="001140BF">
      <w:pPr>
        <w:spacing w:line="360" w:lineRule="auto"/>
        <w:jc w:val="center"/>
        <w:rPr>
          <w:rFonts w:ascii="Times New Roman" w:hAnsi="Times New Roman"/>
          <w:b/>
          <w:color w:val="000000"/>
          <w:sz w:val="24"/>
          <w:szCs w:val="24"/>
        </w:rPr>
      </w:pPr>
      <w:r>
        <w:rPr>
          <w:rFonts w:ascii="Times New Roman" w:hAnsi="Times New Roman"/>
          <w:b/>
          <w:color w:val="000000"/>
          <w:sz w:val="24"/>
          <w:szCs w:val="24"/>
        </w:rPr>
        <w:t>Планируемые результаты освоения учебного предмета</w:t>
      </w:r>
    </w:p>
    <w:p w:rsidR="001140BF" w:rsidRDefault="001140BF" w:rsidP="001140BF">
      <w:pPr>
        <w:spacing w:line="360" w:lineRule="auto"/>
        <w:jc w:val="both"/>
      </w:pPr>
      <w:r>
        <w:rPr>
          <w:rFonts w:ascii="Times New Roman" w:hAnsi="Times New Roman"/>
          <w:sz w:val="24"/>
          <w:szCs w:val="24"/>
        </w:rPr>
        <w:tab/>
        <w:t xml:space="preserve">Программа обеспечивает достижение слабослышащими учащимися с интеллектуальными нарушениями следующих </w:t>
      </w:r>
      <w:r>
        <w:rPr>
          <w:rFonts w:ascii="Times New Roman" w:hAnsi="Times New Roman"/>
          <w:i/>
          <w:sz w:val="24"/>
          <w:szCs w:val="24"/>
        </w:rPr>
        <w:t>личностных, предметных результатов и базовых учебных действий.</w:t>
      </w:r>
    </w:p>
    <w:p w:rsidR="001140BF" w:rsidRDefault="001140BF" w:rsidP="001140BF">
      <w:pPr>
        <w:spacing w:line="360" w:lineRule="auto"/>
        <w:jc w:val="both"/>
        <w:rPr>
          <w:rFonts w:ascii="Times New Roman" w:hAnsi="Times New Roman"/>
          <w:b/>
          <w:bCs/>
          <w:sz w:val="24"/>
          <w:szCs w:val="24"/>
          <w:lang w:eastAsia="zh-CN"/>
        </w:rPr>
      </w:pPr>
      <w:r>
        <w:rPr>
          <w:rFonts w:ascii="Times New Roman" w:hAnsi="Times New Roman"/>
          <w:b/>
          <w:bCs/>
          <w:sz w:val="24"/>
          <w:szCs w:val="24"/>
          <w:lang w:eastAsia="zh-CN"/>
        </w:rPr>
        <w:t>Личностные результаты обучения:</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формирование мотивацию к обучению;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развитие адекватных представлений о насущно необходимом жизнеобеспечении;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овладение социально</w:t>
      </w:r>
      <w:r>
        <w:rPr>
          <w:rFonts w:ascii="Times New Roman" w:hAnsi="Times New Roman"/>
          <w:sz w:val="24"/>
          <w:szCs w:val="24"/>
          <w:lang w:eastAsia="zh-CN"/>
        </w:rPr>
        <w:softHyphen/>
        <w:t xml:space="preserve">-бытовыми  умениями, используемыми в повседневной жизни;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владение навыками коммуникации и принятыми ритуалами социального взаимодействия;</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развитие положительных свойств и качеств личности;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формировать  готовность к вхождению обучающегося в социальную среду.</w:t>
      </w:r>
    </w:p>
    <w:p w:rsidR="001140BF" w:rsidRDefault="001140BF" w:rsidP="001140BF">
      <w:pPr>
        <w:spacing w:line="360" w:lineRule="auto"/>
        <w:jc w:val="both"/>
        <w:rPr>
          <w:rFonts w:ascii="Times New Roman" w:hAnsi="Times New Roman"/>
          <w:b/>
          <w:bCs/>
          <w:sz w:val="24"/>
          <w:szCs w:val="24"/>
          <w:lang w:eastAsia="zh-CN"/>
        </w:rPr>
      </w:pPr>
      <w:r>
        <w:rPr>
          <w:rFonts w:ascii="Times New Roman" w:hAnsi="Times New Roman"/>
          <w:b/>
          <w:bCs/>
          <w:sz w:val="24"/>
          <w:szCs w:val="24"/>
          <w:lang w:eastAsia="zh-CN"/>
        </w:rPr>
        <w:t>Предметные результаты обучения:</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громкое, четкое внятное чтение с выделением в совах ударного слога по проставленному знаку;</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соблюдение паузы на точках;</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сформированность умения подбирать картинку, показывать предмет или действие в соответствии со словами или предложениями в прочитанном тексте.</w:t>
      </w:r>
    </w:p>
    <w:p w:rsidR="001140BF" w:rsidRDefault="001140BF" w:rsidP="001140BF">
      <w:pPr>
        <w:spacing w:line="360" w:lineRule="auto"/>
        <w:jc w:val="both"/>
        <w:rPr>
          <w:rFonts w:ascii="Times New Roman" w:hAnsi="Times New Roman"/>
          <w:b/>
          <w:bCs/>
          <w:sz w:val="24"/>
          <w:szCs w:val="24"/>
          <w:lang w:eastAsia="zh-CN"/>
        </w:rPr>
      </w:pPr>
      <w:r>
        <w:rPr>
          <w:rFonts w:ascii="Times New Roman" w:hAnsi="Times New Roman"/>
          <w:b/>
          <w:bCs/>
          <w:sz w:val="24"/>
          <w:szCs w:val="24"/>
          <w:lang w:eastAsia="zh-CN"/>
        </w:rPr>
        <w:t>Базовые учебные действия:</w:t>
      </w:r>
    </w:p>
    <w:p w:rsidR="001140BF" w:rsidRDefault="001140BF" w:rsidP="001140BF">
      <w:pPr>
        <w:spacing w:line="360" w:lineRule="auto"/>
        <w:jc w:val="both"/>
        <w:rPr>
          <w:rFonts w:ascii="Times New Roman" w:hAnsi="Times New Roman"/>
          <w:bCs/>
          <w:i/>
          <w:sz w:val="24"/>
          <w:szCs w:val="24"/>
          <w:lang w:eastAsia="zh-CN"/>
        </w:rPr>
      </w:pPr>
      <w:r>
        <w:rPr>
          <w:rFonts w:ascii="Times New Roman" w:hAnsi="Times New Roman"/>
          <w:bCs/>
          <w:i/>
          <w:sz w:val="24"/>
          <w:szCs w:val="24"/>
          <w:lang w:eastAsia="zh-CN"/>
        </w:rPr>
        <w:t>1) Личностные учебные действия:</w:t>
      </w:r>
    </w:p>
    <w:p w:rsidR="001140BF" w:rsidRDefault="001140BF" w:rsidP="001140BF">
      <w:pPr>
        <w:spacing w:line="360" w:lineRule="auto"/>
        <w:jc w:val="both"/>
      </w:pPr>
      <w:r>
        <w:rPr>
          <w:rFonts w:ascii="Times New Roman" w:hAnsi="Times New Roman"/>
          <w:sz w:val="24"/>
          <w:szCs w:val="24"/>
          <w:lang w:eastAsia="zh-CN"/>
        </w:rPr>
        <w:t xml:space="preserve">• </w:t>
      </w:r>
      <w:r>
        <w:rPr>
          <w:rFonts w:ascii="Times New Roman" w:hAnsi="Times New Roman"/>
          <w:sz w:val="24"/>
          <w:szCs w:val="24"/>
        </w:rPr>
        <w:t xml:space="preserve">осознание себя как ученика, заинтересованного посещением школы, обучением, занятиями, как члена семьи, одноклассника, друга; </w:t>
      </w:r>
    </w:p>
    <w:p w:rsidR="001140BF" w:rsidRDefault="001140BF" w:rsidP="001140BF">
      <w:pPr>
        <w:spacing w:line="360" w:lineRule="auto"/>
        <w:jc w:val="both"/>
      </w:pPr>
      <w:r>
        <w:rPr>
          <w:rFonts w:ascii="Times New Roman" w:hAnsi="Times New Roman"/>
          <w:sz w:val="24"/>
          <w:szCs w:val="24"/>
          <w:lang w:eastAsia="zh-CN"/>
        </w:rPr>
        <w:t xml:space="preserve">• </w:t>
      </w:r>
      <w:r>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bCs/>
          <w:spacing w:val="-15"/>
          <w:sz w:val="24"/>
          <w:szCs w:val="24"/>
        </w:rPr>
        <w:t xml:space="preserve"> </w:t>
      </w:r>
    </w:p>
    <w:p w:rsidR="001140BF" w:rsidRDefault="001140BF" w:rsidP="001140BF">
      <w:pPr>
        <w:spacing w:line="360" w:lineRule="auto"/>
        <w:jc w:val="both"/>
      </w:pPr>
      <w:r>
        <w:rPr>
          <w:rFonts w:ascii="Times New Roman" w:hAnsi="Times New Roman"/>
          <w:sz w:val="24"/>
          <w:szCs w:val="24"/>
          <w:lang w:eastAsia="zh-CN"/>
        </w:rPr>
        <w:t xml:space="preserve">• </w:t>
      </w:r>
      <w:r>
        <w:rPr>
          <w:rFonts w:ascii="Times New Roman" w:hAnsi="Times New Roman"/>
          <w:sz w:val="24"/>
          <w:szCs w:val="24"/>
        </w:rPr>
        <w:t xml:space="preserve">положительное отношение к окружающей действительности; </w:t>
      </w:r>
    </w:p>
    <w:p w:rsidR="001140BF" w:rsidRDefault="001140BF" w:rsidP="001140BF">
      <w:pPr>
        <w:spacing w:line="360" w:lineRule="auto"/>
        <w:jc w:val="both"/>
      </w:pPr>
      <w:r>
        <w:rPr>
          <w:rFonts w:ascii="Times New Roman" w:hAnsi="Times New Roman"/>
          <w:sz w:val="24"/>
          <w:szCs w:val="24"/>
          <w:lang w:eastAsia="zh-CN"/>
        </w:rPr>
        <w:t xml:space="preserve">• </w:t>
      </w:r>
      <w:r>
        <w:rPr>
          <w:rFonts w:ascii="Times New Roman" w:hAnsi="Times New Roman"/>
          <w:sz w:val="24"/>
          <w:szCs w:val="24"/>
        </w:rPr>
        <w:t xml:space="preserve">самостоятельность в выполнении учебных заданий, поручений; </w:t>
      </w:r>
    </w:p>
    <w:p w:rsidR="001140BF" w:rsidRDefault="001140BF" w:rsidP="001140BF">
      <w:pPr>
        <w:spacing w:line="360" w:lineRule="auto"/>
        <w:jc w:val="both"/>
      </w:pPr>
      <w:r>
        <w:rPr>
          <w:rFonts w:ascii="Times New Roman" w:hAnsi="Times New Roman"/>
          <w:sz w:val="24"/>
          <w:szCs w:val="24"/>
          <w:lang w:eastAsia="zh-CN"/>
        </w:rPr>
        <w:t xml:space="preserve">• </w:t>
      </w:r>
      <w:r>
        <w:rPr>
          <w:rFonts w:ascii="Times New Roman" w:hAnsi="Times New Roman"/>
          <w:sz w:val="24"/>
          <w:szCs w:val="24"/>
        </w:rPr>
        <w:t>понимание личной от</w:t>
      </w:r>
      <w:r>
        <w:rPr>
          <w:rFonts w:ascii="Times New Roman" w:hAnsi="Times New Roman"/>
          <w:sz w:val="24"/>
          <w:szCs w:val="24"/>
        </w:rPr>
        <w:softHyphen/>
        <w:t>вет</w:t>
      </w:r>
      <w:r>
        <w:rPr>
          <w:rFonts w:ascii="Times New Roman" w:hAnsi="Times New Roman"/>
          <w:sz w:val="24"/>
          <w:szCs w:val="24"/>
        </w:rPr>
        <w:softHyphen/>
        <w:t>с</w:t>
      </w:r>
      <w:r>
        <w:rPr>
          <w:rFonts w:ascii="Times New Roman" w:hAnsi="Times New Roman"/>
          <w:sz w:val="24"/>
          <w:szCs w:val="24"/>
        </w:rPr>
        <w:softHyphen/>
        <w:t>т</w:t>
      </w:r>
      <w:r>
        <w:rPr>
          <w:rFonts w:ascii="Times New Roman" w:hAnsi="Times New Roman"/>
          <w:sz w:val="24"/>
          <w:szCs w:val="24"/>
        </w:rPr>
        <w:softHyphen/>
        <w:t>вен</w:t>
      </w:r>
      <w:r>
        <w:rPr>
          <w:rFonts w:ascii="Times New Roman" w:hAnsi="Times New Roman"/>
          <w:sz w:val="24"/>
          <w:szCs w:val="24"/>
        </w:rPr>
        <w:softHyphen/>
        <w:t>ности за свои поступки на основе пред</w:t>
      </w:r>
      <w:r>
        <w:rPr>
          <w:rFonts w:ascii="Times New Roman" w:hAnsi="Times New Roman"/>
          <w:sz w:val="24"/>
          <w:szCs w:val="24"/>
        </w:rPr>
        <w:softHyphen/>
        <w:t>с</w:t>
      </w:r>
      <w:r>
        <w:rPr>
          <w:rFonts w:ascii="Times New Roman" w:hAnsi="Times New Roman"/>
          <w:sz w:val="24"/>
          <w:szCs w:val="24"/>
        </w:rPr>
        <w:softHyphen/>
        <w:t>тавлений о эти</w:t>
      </w:r>
      <w:r>
        <w:rPr>
          <w:rFonts w:ascii="Times New Roman" w:hAnsi="Times New Roman"/>
          <w:sz w:val="24"/>
          <w:szCs w:val="24"/>
        </w:rPr>
        <w:softHyphen/>
        <w:t>ческих нормах и правилах поведения в со</w:t>
      </w:r>
      <w:r>
        <w:rPr>
          <w:rFonts w:ascii="Times New Roman" w:hAnsi="Times New Roman"/>
          <w:sz w:val="24"/>
          <w:szCs w:val="24"/>
        </w:rPr>
        <w:softHyphen/>
        <w:t>временном обществе;</w:t>
      </w:r>
    </w:p>
    <w:p w:rsidR="001140BF" w:rsidRDefault="001140BF" w:rsidP="001140BF">
      <w:pPr>
        <w:spacing w:line="360" w:lineRule="auto"/>
        <w:jc w:val="both"/>
      </w:pPr>
      <w:r>
        <w:rPr>
          <w:rFonts w:ascii="Times New Roman" w:hAnsi="Times New Roman"/>
          <w:sz w:val="24"/>
          <w:szCs w:val="24"/>
          <w:lang w:eastAsia="zh-CN"/>
        </w:rPr>
        <w:t>•</w:t>
      </w:r>
      <w:r>
        <w:rPr>
          <w:rFonts w:ascii="Times New Roman" w:hAnsi="Times New Roman"/>
          <w:sz w:val="24"/>
          <w:szCs w:val="24"/>
        </w:rPr>
        <w:t xml:space="preserve"> готовность к безопасному и бережному поведению в природе и обществе.</w:t>
      </w:r>
    </w:p>
    <w:p w:rsidR="001140BF" w:rsidRDefault="001140BF" w:rsidP="001140BF">
      <w:pPr>
        <w:spacing w:line="360" w:lineRule="auto"/>
        <w:jc w:val="both"/>
      </w:pPr>
      <w:r>
        <w:rPr>
          <w:rFonts w:ascii="Times New Roman" w:hAnsi="Times New Roman"/>
          <w:i/>
          <w:sz w:val="24"/>
          <w:szCs w:val="24"/>
          <w:lang w:eastAsia="zh-CN"/>
        </w:rPr>
        <w:t>2)</w:t>
      </w:r>
      <w:r>
        <w:rPr>
          <w:rFonts w:ascii="Times New Roman" w:hAnsi="Times New Roman"/>
          <w:i/>
          <w:iCs/>
          <w:sz w:val="24"/>
          <w:szCs w:val="24"/>
          <w:lang w:eastAsia="zh-CN"/>
        </w:rPr>
        <w:t xml:space="preserve"> Коммуникативные учебные действия:</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вступать в контакт и работать в коллективе (учитель - ученик, ученик – ученик, ученик – класс, учитель-класс);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использовать принятые ритуалы социального взаимодействия с одноклассниками и учителем;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обращаться за помощью и принимать помощь.</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 доброжелательно относиться, сопереживать, конструктивно взаимодействовать с детьми.</w:t>
      </w:r>
    </w:p>
    <w:p w:rsidR="001140BF" w:rsidRDefault="001140BF" w:rsidP="001140BF">
      <w:pPr>
        <w:spacing w:line="360" w:lineRule="auto"/>
        <w:jc w:val="both"/>
      </w:pPr>
      <w:r>
        <w:rPr>
          <w:rFonts w:ascii="Times New Roman" w:hAnsi="Times New Roman"/>
          <w:bCs/>
          <w:i/>
          <w:sz w:val="24"/>
          <w:szCs w:val="24"/>
          <w:lang w:eastAsia="zh-CN"/>
        </w:rPr>
        <w:t xml:space="preserve">3) </w:t>
      </w:r>
      <w:r>
        <w:rPr>
          <w:rFonts w:ascii="Times New Roman" w:hAnsi="Times New Roman"/>
          <w:i/>
          <w:iCs/>
          <w:sz w:val="24"/>
          <w:szCs w:val="24"/>
          <w:lang w:eastAsia="zh-CN"/>
        </w:rPr>
        <w:t>Регулятивные учебные действия:</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входить и выходить из учебного помещения со звонком;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ориентироваться в пространстве класса (зала, учебного помещения); •пользоваться учебной мебелью;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адекватно использовать ритуалы школьного поведения (поднимать руку, вставать и выходить из-за парты и т.д.);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работать с учебными принадлежностями (инструментами, спортивным инвентарем) и организовывать рабочее место;</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передвигаться по школе, находить свой класс, другие необходимые помещения;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принимать цели и произвольно включаться в деятельность, следовать предложенному плану и работать в общем темпе;</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140BF" w:rsidRDefault="001140BF" w:rsidP="001140BF">
      <w:pPr>
        <w:spacing w:line="360" w:lineRule="auto"/>
        <w:jc w:val="both"/>
      </w:pPr>
      <w:r>
        <w:rPr>
          <w:rFonts w:ascii="Times New Roman" w:hAnsi="Times New Roman"/>
          <w:bCs/>
          <w:i/>
          <w:sz w:val="24"/>
          <w:szCs w:val="24"/>
          <w:lang w:eastAsia="zh-CN"/>
        </w:rPr>
        <w:t>4)</w:t>
      </w:r>
      <w:r>
        <w:rPr>
          <w:rFonts w:ascii="Times New Roman" w:hAnsi="Times New Roman"/>
          <w:i/>
          <w:iCs/>
          <w:sz w:val="24"/>
          <w:szCs w:val="24"/>
          <w:lang w:eastAsia="zh-CN"/>
        </w:rPr>
        <w:t xml:space="preserve"> Познавательные учебные действия:</w:t>
      </w:r>
    </w:p>
    <w:p w:rsidR="001140BF" w:rsidRDefault="001140BF" w:rsidP="001140BF">
      <w:pPr>
        <w:spacing w:line="360" w:lineRule="auto"/>
        <w:jc w:val="both"/>
      </w:pPr>
      <w:r>
        <w:rPr>
          <w:rFonts w:ascii="Times New Roman" w:hAnsi="Times New Roman"/>
          <w:sz w:val="24"/>
          <w:szCs w:val="24"/>
          <w:lang w:eastAsia="zh-CN"/>
        </w:rPr>
        <w:t xml:space="preserve">• делать простейшие обобщения, сравнивать, классифицировать на наглядном материале; </w:t>
      </w:r>
      <w:r>
        <w:rPr>
          <w:rFonts w:ascii="Times New Roman" w:hAnsi="Times New Roman"/>
          <w:sz w:val="24"/>
          <w:szCs w:val="24"/>
        </w:rPr>
        <w:t>понимание роли чтения; использование разных видов чтения (ознакомительное, изучающее, выборочное,</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пользоваться знаками, символами, предметами- заместителями;</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читать, писать;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xml:space="preserve">• наблюдать; </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140BF" w:rsidRDefault="001140BF" w:rsidP="001140BF">
      <w:pPr>
        <w:spacing w:line="360" w:lineRule="auto"/>
        <w:jc w:val="center"/>
        <w:rPr>
          <w:rFonts w:ascii="Times New Roman" w:hAnsi="Times New Roman"/>
          <w:b/>
          <w:bCs/>
          <w:sz w:val="24"/>
          <w:szCs w:val="24"/>
          <w:lang w:eastAsia="zh-CN"/>
        </w:rPr>
      </w:pPr>
      <w:r>
        <w:rPr>
          <w:rFonts w:ascii="Times New Roman" w:hAnsi="Times New Roman"/>
          <w:b/>
          <w:bCs/>
          <w:sz w:val="24"/>
          <w:szCs w:val="24"/>
          <w:lang w:eastAsia="zh-CN"/>
        </w:rPr>
        <w:t>Содержание программы:</w:t>
      </w:r>
    </w:p>
    <w:p w:rsidR="001140BF" w:rsidRDefault="001140BF" w:rsidP="001140BF">
      <w:pPr>
        <w:spacing w:line="360" w:lineRule="auto"/>
        <w:jc w:val="both"/>
      </w:pPr>
      <w:r>
        <w:rPr>
          <w:rFonts w:ascii="Times New Roman" w:eastAsia="Calibri" w:hAnsi="Times New Roman"/>
          <w:sz w:val="24"/>
          <w:szCs w:val="24"/>
          <w:lang w:eastAsia="zh-CN"/>
        </w:rPr>
        <w:tab/>
        <w:t xml:space="preserve">  Основное содержание программы по развитию чтению включает в себя формирование и развитие навыка чтения и повышение уровня общего развития обучающихся.</w:t>
      </w:r>
    </w:p>
    <w:p w:rsidR="001140BF" w:rsidRDefault="001140BF" w:rsidP="001140BF">
      <w:pPr>
        <w:spacing w:line="360" w:lineRule="auto"/>
        <w:jc w:val="both"/>
        <w:rPr>
          <w:rFonts w:ascii="Times New Roman" w:hAnsi="Times New Roman"/>
          <w:sz w:val="24"/>
          <w:szCs w:val="24"/>
          <w:lang w:eastAsia="zh-CN"/>
        </w:rPr>
      </w:pPr>
      <w:r>
        <w:rPr>
          <w:rFonts w:ascii="Times New Roman" w:hAnsi="Times New Roman"/>
          <w:sz w:val="24"/>
          <w:szCs w:val="24"/>
          <w:lang w:eastAsia="zh-CN"/>
        </w:rPr>
        <w:tab/>
        <w:t xml:space="preserve">Сознательное, плавное чтение целыми словами. Слоговое чтение сложных, трудных слов для произношения. Соблюдение пауз между предложениями и частями текста. Выразительное чтение (после подготовки учителя) с соблюдением пауз, интонации, логического ударения. Умение выделять при чтении важные по смыслу слова. </w:t>
      </w:r>
      <w:r>
        <w:rPr>
          <w:rFonts w:ascii="Times New Roman" w:hAnsi="Times New Roman"/>
          <w:sz w:val="24"/>
          <w:szCs w:val="24"/>
          <w:lang w:eastAsia="zh-CN"/>
        </w:rPr>
        <w:tab/>
        <w:t xml:space="preserve">Умение прочитать про себя новый текст. Работа с текстом. Формирование знаний и умений, необходимых для правильного восприятия произведения: разделить текст на части при помощи данных учителем пунктов плана, выраженных вопросительными предложениями или повествовательными предложениями; составить коллективно план в форме вопросительных или повествовательных предложений для пересказа прочитанного текста; выделить основное в содержании части или рассказа в целом, определить с помощью учителя) смысл прочитанного; дать оценку действующим лицам; различать рассказ и стихотворение. Сопоставлять прочитанное со своими наблюдениями; ставить вопросы к предложениям в тексте; выделять незнакомые слова. Развивать умение определять слово по контексту; передавать содержание по иллюстрациям к произведению; пересказывать прочитанное, изменяя формы лица и времени (1-е лицо на 3-е, настоящее время на прошедшее). Заучивание наизусть стихотворений и басен. Формирование умений, необходимых для ориентации учебной книге. </w:t>
      </w:r>
    </w:p>
    <w:p w:rsidR="001140BF" w:rsidRDefault="001140BF" w:rsidP="001140BF">
      <w:pPr>
        <w:spacing w:line="360" w:lineRule="auto"/>
        <w:jc w:val="center"/>
        <w:rPr>
          <w:rFonts w:ascii="Times New Roman" w:hAnsi="Times New Roman"/>
          <w:b/>
          <w:bCs/>
          <w:sz w:val="24"/>
          <w:szCs w:val="24"/>
          <w:lang w:eastAsia="zh-CN"/>
        </w:rPr>
      </w:pPr>
      <w:r>
        <w:rPr>
          <w:rFonts w:ascii="Times New Roman" w:hAnsi="Times New Roman"/>
          <w:b/>
          <w:bCs/>
          <w:sz w:val="24"/>
          <w:szCs w:val="24"/>
          <w:lang w:eastAsia="zh-CN"/>
        </w:rPr>
        <w:t>Календарно-тематическое планирование</w:t>
      </w:r>
    </w:p>
    <w:tbl>
      <w:tblPr>
        <w:tblW w:w="9355" w:type="dxa"/>
        <w:tblLayout w:type="fixed"/>
        <w:tblCellMar>
          <w:left w:w="0" w:type="dxa"/>
          <w:right w:w="0" w:type="dxa"/>
        </w:tblCellMar>
        <w:tblLook w:val="0000" w:firstRow="0" w:lastRow="0" w:firstColumn="0" w:lastColumn="0" w:noHBand="0" w:noVBand="0"/>
      </w:tblPr>
      <w:tblGrid>
        <w:gridCol w:w="4677"/>
        <w:gridCol w:w="4678"/>
      </w:tblGrid>
      <w:tr w:rsidR="001140BF" w:rsidTr="001140BF">
        <w:tc>
          <w:tcPr>
            <w:tcW w:w="4677" w:type="dxa"/>
          </w:tcPr>
          <w:p w:rsidR="001140BF" w:rsidRDefault="001140BF" w:rsidP="001140BF">
            <w:pPr>
              <w:widowControl w:val="0"/>
              <w:spacing w:line="360" w:lineRule="auto"/>
              <w:rPr>
                <w:rFonts w:ascii="Times New Roman" w:hAnsi="Times New Roman"/>
                <w:b/>
                <w:bCs/>
                <w:color w:val="000000"/>
                <w:sz w:val="24"/>
                <w:szCs w:val="24"/>
              </w:rPr>
            </w:pPr>
            <w:r>
              <w:rPr>
                <w:rFonts w:ascii="Times New Roman" w:hAnsi="Times New Roman"/>
                <w:b/>
                <w:bCs/>
                <w:color w:val="000000"/>
                <w:sz w:val="24"/>
                <w:szCs w:val="24"/>
              </w:rPr>
              <w:t>Автор, название текста</w:t>
            </w:r>
          </w:p>
        </w:tc>
        <w:tc>
          <w:tcPr>
            <w:tcW w:w="4677" w:type="dxa"/>
          </w:tcPr>
          <w:p w:rsidR="001140BF" w:rsidRDefault="001140BF" w:rsidP="001140BF">
            <w:pPr>
              <w:widowControl w:val="0"/>
              <w:spacing w:line="360" w:lineRule="auto"/>
              <w:rPr>
                <w:rFonts w:ascii="Times New Roman" w:hAnsi="Times New Roman"/>
                <w:b/>
                <w:bCs/>
                <w:color w:val="000000"/>
                <w:sz w:val="24"/>
                <w:szCs w:val="24"/>
              </w:rPr>
            </w:pPr>
            <w:r>
              <w:rPr>
                <w:rFonts w:ascii="Times New Roman" w:hAnsi="Times New Roman"/>
                <w:b/>
                <w:bCs/>
                <w:color w:val="000000"/>
                <w:sz w:val="24"/>
                <w:szCs w:val="24"/>
              </w:rPr>
              <w:t xml:space="preserve">Количество часов </w:t>
            </w:r>
          </w:p>
        </w:tc>
      </w:tr>
      <w:tr w:rsidR="001140BF" w:rsidTr="001140BF">
        <w:tc>
          <w:tcPr>
            <w:tcW w:w="4677" w:type="dxa"/>
          </w:tcPr>
          <w:p w:rsidR="001140BF" w:rsidRDefault="001140BF" w:rsidP="001140BF">
            <w:pPr>
              <w:widowControl w:val="0"/>
              <w:spacing w:line="360" w:lineRule="auto"/>
              <w:rPr>
                <w:rFonts w:ascii="Times New Roman" w:hAnsi="Times New Roman"/>
                <w:spacing w:val="-2"/>
                <w:sz w:val="24"/>
                <w:szCs w:val="24"/>
              </w:rPr>
            </w:pPr>
            <w:r>
              <w:rPr>
                <w:rFonts w:ascii="Times New Roman" w:hAnsi="Times New Roman"/>
                <w:spacing w:val="-2"/>
                <w:sz w:val="24"/>
                <w:szCs w:val="24"/>
              </w:rPr>
              <w:t xml:space="preserve"> Повторение алфавита. Алфавит. А.Шибаев «Беспокойные соседки»</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10</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Текст «А-а-а»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Текст« Кошка и мышка»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Текст « В лесу»</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Т.Сапгир « Еж и елка»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Текст «Кошка и птичка»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Текст «Наш сад»</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Текст « Заяц и ворона»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3</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В.Безбородков «Киске»</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Колыбельная  «Мальчику»</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Е.Благинина  « Дождик»</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Отгадывание загадок</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А.Шибаев « Буква « Я» шагает гордо»</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Текст « Рыбка»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3</w:t>
            </w:r>
          </w:p>
        </w:tc>
      </w:tr>
      <w:tr w:rsidR="001140BF" w:rsidTr="001140BF">
        <w:tc>
          <w:tcPr>
            <w:tcW w:w="4677" w:type="dxa"/>
          </w:tcPr>
          <w:p w:rsidR="001140BF" w:rsidRDefault="001140BF" w:rsidP="001140BF">
            <w:pPr>
              <w:widowControl w:val="0"/>
              <w:spacing w:line="360" w:lineRule="auto"/>
              <w:rPr>
                <w:rFonts w:ascii="Times New Roman" w:hAnsi="Times New Roman"/>
                <w:spacing w:val="-3"/>
                <w:sz w:val="24"/>
                <w:szCs w:val="24"/>
              </w:rPr>
            </w:pPr>
            <w:r>
              <w:rPr>
                <w:rFonts w:ascii="Times New Roman" w:hAnsi="Times New Roman"/>
                <w:spacing w:val="-3"/>
                <w:sz w:val="24"/>
                <w:szCs w:val="24"/>
              </w:rPr>
              <w:t xml:space="preserve">О.Григорьев «Яма». </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И.Демьянов</w:t>
            </w:r>
          </w:p>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 xml:space="preserve"> « Дразнилка»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Стихотворение « ы»</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Русская народная сказка « Репка»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Текст «Этажи»</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У.Раджаб « Мамочка»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Текст « Лучше всех»</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Текст « Мила и мыло»</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В. Бианки « Муравей»</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Загадка « Кто это?»</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 xml:space="preserve"> Текст «Тише мыши»</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Е.Петрищева  « Шишки у Мишки»</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Отгадывание загадок</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 xml:space="preserve"> Текст «Жалко птичек»</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3</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Отгадывание загадок</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О.Дриз « Добрые слова»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А.Шибаев « А что еще?»</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Отгадывание загадок</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Отгадывание загадок</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 xml:space="preserve"> А. Шибаев «Одна буква»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Игра в слова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В. Степанов « Буква Р перевернулась…»</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Шутка « Крошка-воин»</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Загадка «Ты кто?»</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С.Маршак загадка «Часы»</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Стихотворение « Шутка»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Е.Пермяк  «Первая рыбка»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4</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Н.Горелова «Зайчик»</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Сказка « Почему кот моется после еды»</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3</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С.Черный « Кто у кого?»</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Н.Сладков « Белка и медведь»</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Е.Чарушин « Тошкины сны»</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4</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Е.Пермяк « Как Маша стала большой»</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4</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К. Ушинский « Сила-не право»</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Сказка « Пузырь, соломинка и лапоть»</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3</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 xml:space="preserve">Е.Пермяк « Про нос и язык» </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3</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К. Ушинский « Гусь и журавль»</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 xml:space="preserve">Я.Аким «Жадина» </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Стихотворение «Дразнилка»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Г. Снегирев «Медвежата»</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С. Погореловский «Апрельский дождик»</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В. Сутеев « Кораблик»</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3</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Рассказ « Для чего руки нужны»</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3</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В.Берестов « Сережа и гвозди»</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С. Баруздин « Нужный гвоздь»</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3</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 xml:space="preserve">Е.Пермяк « Торопливый ножик» </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2</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Проверка техники чтения</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1</w:t>
            </w:r>
          </w:p>
        </w:tc>
      </w:tr>
      <w:tr w:rsidR="001140BF" w:rsidTr="001140BF">
        <w:tc>
          <w:tcPr>
            <w:tcW w:w="4677" w:type="dxa"/>
          </w:tcPr>
          <w:p w:rsidR="001140BF" w:rsidRDefault="001140BF" w:rsidP="001140BF">
            <w:pPr>
              <w:widowControl w:val="0"/>
              <w:spacing w:line="360" w:lineRule="auto"/>
              <w:rPr>
                <w:rFonts w:ascii="Times New Roman" w:hAnsi="Times New Roman"/>
                <w:sz w:val="24"/>
                <w:szCs w:val="24"/>
              </w:rPr>
            </w:pPr>
            <w:r>
              <w:rPr>
                <w:rFonts w:ascii="Times New Roman" w:hAnsi="Times New Roman"/>
                <w:sz w:val="24"/>
                <w:szCs w:val="24"/>
              </w:rPr>
              <w:t>В. Маяковский « Что такое хорошо и что такое плохо»</w:t>
            </w:r>
          </w:p>
        </w:tc>
        <w:tc>
          <w:tcPr>
            <w:tcW w:w="4677" w:type="dxa"/>
          </w:tcPr>
          <w:p w:rsidR="001140BF" w:rsidRDefault="001140BF" w:rsidP="001140BF">
            <w:pPr>
              <w:widowControl w:val="0"/>
              <w:spacing w:line="360" w:lineRule="auto"/>
              <w:rPr>
                <w:rFonts w:ascii="Times New Roman" w:hAnsi="Times New Roman"/>
                <w:color w:val="000000"/>
                <w:sz w:val="24"/>
                <w:szCs w:val="24"/>
              </w:rPr>
            </w:pPr>
            <w:r>
              <w:rPr>
                <w:rFonts w:ascii="Times New Roman" w:hAnsi="Times New Roman"/>
                <w:color w:val="000000"/>
                <w:sz w:val="24"/>
                <w:szCs w:val="24"/>
              </w:rPr>
              <w:t>3</w:t>
            </w:r>
          </w:p>
        </w:tc>
      </w:tr>
    </w:tbl>
    <w:p w:rsidR="001140BF" w:rsidRDefault="001140BF" w:rsidP="001140BF">
      <w:pPr>
        <w:spacing w:line="360" w:lineRule="auto"/>
        <w:jc w:val="both"/>
        <w:rPr>
          <w:rFonts w:ascii="Times New Roman" w:hAnsi="Times New Roman"/>
          <w:sz w:val="24"/>
          <w:szCs w:val="24"/>
          <w:lang w:eastAsia="zh-CN"/>
        </w:rPr>
      </w:pPr>
    </w:p>
    <w:p w:rsidR="001140BF" w:rsidRDefault="001140BF" w:rsidP="001140BF">
      <w:pPr>
        <w:spacing w:line="360" w:lineRule="auto"/>
        <w:jc w:val="both"/>
        <w:rPr>
          <w:rFonts w:ascii="Times New Roman" w:hAnsi="Times New Roman"/>
          <w:sz w:val="24"/>
          <w:szCs w:val="24"/>
          <w:lang w:eastAsia="zh-CN"/>
        </w:rPr>
      </w:pPr>
    </w:p>
    <w:p w:rsidR="001140BF" w:rsidRDefault="001140BF" w:rsidP="001140BF">
      <w:pPr>
        <w:pStyle w:val="afc"/>
        <w:spacing w:line="360" w:lineRule="auto"/>
        <w:jc w:val="center"/>
        <w:rPr>
          <w:rFonts w:ascii="Times New Roman" w:hAnsi="Times New Roman"/>
          <w:b/>
          <w:sz w:val="24"/>
          <w:szCs w:val="24"/>
        </w:rPr>
      </w:pPr>
      <w:r>
        <w:rPr>
          <w:rFonts w:ascii="Times New Roman" w:hAnsi="Times New Roman"/>
          <w:b/>
          <w:sz w:val="24"/>
          <w:szCs w:val="24"/>
          <w:lang w:eastAsia="zh-CN"/>
        </w:rPr>
        <w:t>Описание материально-технического обеспечения образовательного процесса:</w:t>
      </w:r>
    </w:p>
    <w:p w:rsidR="001140BF" w:rsidRDefault="001140BF" w:rsidP="001140BF">
      <w:pPr>
        <w:spacing w:line="360" w:lineRule="auto"/>
        <w:jc w:val="both"/>
        <w:rPr>
          <w:rFonts w:ascii="Times New Roman" w:hAnsi="Times New Roman"/>
          <w:sz w:val="24"/>
          <w:szCs w:val="24"/>
          <w:lang w:eastAsia="zh-CN"/>
        </w:rPr>
      </w:pPr>
    </w:p>
    <w:p w:rsidR="001140BF" w:rsidRDefault="001140BF" w:rsidP="001140BF">
      <w:pPr>
        <w:widowControl w:val="0"/>
        <w:spacing w:line="240" w:lineRule="atLeast"/>
        <w:jc w:val="both"/>
        <w:rPr>
          <w:rFonts w:ascii="Times New Roman" w:hAnsi="Times New Roman"/>
          <w:color w:val="000000"/>
          <w:sz w:val="24"/>
          <w:szCs w:val="24"/>
        </w:rPr>
      </w:pPr>
      <w:r>
        <w:rPr>
          <w:rFonts w:ascii="Times New Roman" w:hAnsi="Times New Roman"/>
          <w:color w:val="000000"/>
          <w:sz w:val="24"/>
          <w:szCs w:val="24"/>
        </w:rPr>
        <w:t>Программа специальных (коррекционных) образовательных учреждений II вида под редакцией К.Г. Коровина, А.Г. Зикеева.</w:t>
      </w:r>
    </w:p>
    <w:p w:rsidR="001140BF" w:rsidRDefault="001140BF" w:rsidP="001140BF">
      <w:pPr>
        <w:widowControl w:val="0"/>
        <w:spacing w:line="240" w:lineRule="atLeast"/>
        <w:jc w:val="both"/>
        <w:rPr>
          <w:rFonts w:ascii="Times New Roman" w:hAnsi="Times New Roman"/>
          <w:sz w:val="24"/>
          <w:szCs w:val="24"/>
        </w:rPr>
      </w:pPr>
      <w:r>
        <w:rPr>
          <w:rFonts w:ascii="Times New Roman" w:hAnsi="Times New Roman"/>
          <w:sz w:val="24"/>
          <w:szCs w:val="24"/>
        </w:rPr>
        <w:t xml:space="preserve">Речицкая Е.Г. Формирование универсальных учебных действий у младших школьников с нарушениями слуха. - М.: Прометей, 2011. </w:t>
      </w:r>
    </w:p>
    <w:p w:rsidR="001140BF" w:rsidRDefault="001140BF" w:rsidP="001140BF">
      <w:pPr>
        <w:widowControl w:val="0"/>
        <w:spacing w:line="240" w:lineRule="atLeast"/>
        <w:jc w:val="both"/>
        <w:rPr>
          <w:rFonts w:ascii="Times New Roman" w:hAnsi="Times New Roman"/>
          <w:sz w:val="24"/>
          <w:szCs w:val="24"/>
        </w:rPr>
      </w:pPr>
      <w:r>
        <w:rPr>
          <w:rFonts w:ascii="Times New Roman" w:hAnsi="Times New Roman"/>
          <w:sz w:val="24"/>
          <w:szCs w:val="24"/>
        </w:rPr>
        <w:t xml:space="preserve">Речицкая Е.Г., Зуробьян С.А. Уроки русского языка и литературы в школах для слабослышащих детей. - М.: Владос, 2012. 4. Салмина Н.Г. Знак и символ в обучении. - М., 1988. </w:t>
      </w:r>
    </w:p>
    <w:p w:rsidR="001140BF" w:rsidRDefault="001140BF" w:rsidP="001140BF">
      <w:pPr>
        <w:widowControl w:val="0"/>
        <w:spacing w:line="240" w:lineRule="atLeast"/>
        <w:jc w:val="both"/>
        <w:rPr>
          <w:rFonts w:ascii="Times New Roman" w:hAnsi="Times New Roman"/>
          <w:sz w:val="24"/>
          <w:szCs w:val="24"/>
        </w:rPr>
      </w:pPr>
      <w:r>
        <w:rPr>
          <w:rFonts w:ascii="Times New Roman" w:hAnsi="Times New Roman"/>
          <w:sz w:val="24"/>
          <w:szCs w:val="24"/>
        </w:rPr>
        <w:t>Методика развития речи детей: Учеб. пособие для студентов пед. ин-тов по спец. «Дошкол. педагогика и психология» / А. М. Бородич. - 2-е изд. - М.: Просвещение, 1981. - 255 с.: ил.</w:t>
      </w:r>
    </w:p>
    <w:p w:rsidR="001140BF" w:rsidRDefault="001140BF" w:rsidP="001140BF">
      <w:pPr>
        <w:widowControl w:val="0"/>
        <w:spacing w:after="0" w:line="360" w:lineRule="auto"/>
        <w:jc w:val="both"/>
        <w:rPr>
          <w:rFonts w:ascii="Times New Roman" w:hAnsi="Times New Roman"/>
          <w:sz w:val="24"/>
          <w:szCs w:val="24"/>
        </w:rPr>
      </w:pPr>
      <w:r>
        <w:rPr>
          <w:rFonts w:ascii="Times New Roman" w:hAnsi="Times New Roman"/>
          <w:color w:val="000000"/>
          <w:sz w:val="24"/>
          <w:szCs w:val="24"/>
        </w:rPr>
        <w:t xml:space="preserve">Чтение : учебник для 2 класса специальных (коррекционных) образовательных  учреждений </w:t>
      </w:r>
      <w:r>
        <w:rPr>
          <w:rFonts w:ascii="Times New Roman" w:hAnsi="Times New Roman"/>
          <w:color w:val="000000"/>
          <w:sz w:val="24"/>
          <w:szCs w:val="24"/>
          <w:lang w:val="en-US"/>
        </w:rPr>
        <w:t>VIII</w:t>
      </w:r>
      <w:r>
        <w:rPr>
          <w:rFonts w:ascii="Times New Roman" w:hAnsi="Times New Roman"/>
          <w:color w:val="000000"/>
          <w:sz w:val="24"/>
          <w:szCs w:val="24"/>
        </w:rPr>
        <w:t xml:space="preserve"> вида,  В.В. Воронковой, И.Е. Пушковой ВЛАДОС, 2008 г.</w:t>
      </w:r>
    </w:p>
    <w:p w:rsidR="001140BF" w:rsidRDefault="001140BF" w:rsidP="001140BF">
      <w:pPr>
        <w:widowControl w:val="0"/>
        <w:jc w:val="both"/>
        <w:rPr>
          <w:rFonts w:ascii="Times New Roman" w:hAnsi="Times New Roman"/>
          <w:i/>
          <w:sz w:val="24"/>
          <w:szCs w:val="24"/>
        </w:rPr>
      </w:pPr>
      <w:r>
        <w:rPr>
          <w:rFonts w:ascii="Times New Roman" w:hAnsi="Times New Roman"/>
          <w:i/>
          <w:sz w:val="24"/>
          <w:szCs w:val="24"/>
        </w:rPr>
        <w:t>Технические средства обучения.</w:t>
      </w:r>
    </w:p>
    <w:p w:rsidR="001140BF" w:rsidRDefault="001140BF" w:rsidP="001140BF">
      <w:pPr>
        <w:widowControl w:val="0"/>
        <w:spacing w:line="360" w:lineRule="auto"/>
        <w:jc w:val="both"/>
        <w:rPr>
          <w:rFonts w:ascii="Times New Roman" w:hAnsi="Times New Roman"/>
          <w:sz w:val="24"/>
          <w:szCs w:val="24"/>
          <w:lang w:eastAsia="zh-CN"/>
        </w:rPr>
      </w:pPr>
      <w:r>
        <w:rPr>
          <w:rFonts w:ascii="Times New Roman" w:hAnsi="Times New Roman"/>
          <w:sz w:val="24"/>
          <w:szCs w:val="24"/>
          <w:lang w:eastAsia="zh-CN"/>
        </w:rPr>
        <w:t>Компьютер, монитор; интерактивная доска; ресурсы интернет.</w:t>
      </w:r>
    </w:p>
    <w:p w:rsidR="001140BF" w:rsidRDefault="001140BF" w:rsidP="001140BF">
      <w:pPr>
        <w:spacing w:line="360" w:lineRule="auto"/>
        <w:jc w:val="both"/>
        <w:rPr>
          <w:rFonts w:ascii="Times New Roman" w:hAnsi="Times New Roman"/>
          <w:sz w:val="24"/>
          <w:szCs w:val="24"/>
          <w:lang w:eastAsia="zh-CN"/>
        </w:rPr>
      </w:pPr>
    </w:p>
    <w:p w:rsidR="001140BF" w:rsidRDefault="001140BF" w:rsidP="001140BF">
      <w:pPr>
        <w:spacing w:line="360" w:lineRule="auto"/>
        <w:jc w:val="both"/>
        <w:rPr>
          <w:rFonts w:ascii="Times New Roman" w:hAnsi="Times New Roman"/>
          <w:sz w:val="24"/>
          <w:szCs w:val="24"/>
          <w:lang w:eastAsia="zh-CN"/>
        </w:rPr>
      </w:pPr>
    </w:p>
    <w:p w:rsidR="001140BF" w:rsidRDefault="001140BF" w:rsidP="001140BF">
      <w:pPr>
        <w:pStyle w:val="afc"/>
        <w:jc w:val="center"/>
        <w:rPr>
          <w:rFonts w:ascii="Times New Roman" w:hAnsi="Times New Roman"/>
          <w:b/>
          <w:sz w:val="24"/>
          <w:szCs w:val="24"/>
        </w:rPr>
      </w:pPr>
      <w:r>
        <w:rPr>
          <w:rFonts w:ascii="Times New Roman" w:hAnsi="Times New Roman"/>
          <w:b/>
          <w:sz w:val="24"/>
          <w:szCs w:val="24"/>
        </w:rPr>
        <w:t>Формы итогового контроля:</w:t>
      </w:r>
    </w:p>
    <w:p w:rsidR="001140BF" w:rsidRDefault="001140BF" w:rsidP="001140BF">
      <w:pPr>
        <w:pStyle w:val="afc"/>
        <w:jc w:val="center"/>
        <w:rPr>
          <w:rFonts w:ascii="Times New Roman" w:hAnsi="Times New Roman"/>
          <w:b/>
          <w:sz w:val="24"/>
          <w:szCs w:val="24"/>
        </w:rPr>
      </w:pPr>
    </w:p>
    <w:tbl>
      <w:tblPr>
        <w:tblW w:w="9747" w:type="dxa"/>
        <w:tblInd w:w="-15" w:type="dxa"/>
        <w:tblLayout w:type="fixed"/>
        <w:tblLook w:val="0000" w:firstRow="0" w:lastRow="0" w:firstColumn="0" w:lastColumn="0" w:noHBand="0" w:noVBand="0"/>
      </w:tblPr>
      <w:tblGrid>
        <w:gridCol w:w="675"/>
        <w:gridCol w:w="5245"/>
        <w:gridCol w:w="3827"/>
      </w:tblGrid>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b/>
                <w:sz w:val="24"/>
                <w:szCs w:val="24"/>
              </w:rPr>
            </w:pPr>
            <w:r>
              <w:rPr>
                <w:rFonts w:ascii="Times New Roman" w:hAnsi="Times New Roman"/>
                <w:b/>
                <w:sz w:val="24"/>
                <w:szCs w:val="24"/>
              </w:rPr>
              <w:t>№ 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b/>
                <w:sz w:val="24"/>
                <w:szCs w:val="24"/>
              </w:rPr>
            </w:pPr>
            <w:r>
              <w:rPr>
                <w:rFonts w:ascii="Times New Roman" w:hAnsi="Times New Roman"/>
                <w:b/>
                <w:sz w:val="24"/>
                <w:szCs w:val="24"/>
              </w:rPr>
              <w:t>Название контрольных работ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b/>
                <w:sz w:val="24"/>
                <w:szCs w:val="24"/>
              </w:rPr>
            </w:pPr>
            <w:r>
              <w:rPr>
                <w:rFonts w:ascii="Times New Roman" w:hAnsi="Times New Roman"/>
                <w:b/>
                <w:sz w:val="24"/>
                <w:szCs w:val="24"/>
              </w:rPr>
              <w:t>Дата проведения</w:t>
            </w: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b/>
                <w:sz w:val="24"/>
                <w:szCs w:val="24"/>
              </w:rPr>
            </w:pPr>
            <w:r>
              <w:rPr>
                <w:rFonts w:ascii="Times New Roman" w:hAnsi="Times New Roman"/>
                <w:b/>
                <w:sz w:val="24"/>
                <w:szCs w:val="24"/>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jc w:val="both"/>
              <w:rPr>
                <w:rFonts w:ascii="Liberation Serif" w:eastAsia="SimSun" w:hAnsi="Liberation Serif" w:cs="Mangal" w:hint="eastAsia"/>
                <w:kern w:val="2"/>
                <w:sz w:val="24"/>
                <w:szCs w:val="24"/>
                <w:lang w:eastAsia="zh-CN" w:bidi="hi-IN"/>
              </w:rPr>
            </w:pPr>
            <w:r>
              <w:rPr>
                <w:rFonts w:ascii="Times New Roman" w:hAnsi="Times New Roman"/>
                <w:sz w:val="24"/>
                <w:szCs w:val="24"/>
              </w:rPr>
              <w:t xml:space="preserve"> Контрольная работа за </w:t>
            </w:r>
            <w:r>
              <w:rPr>
                <w:rFonts w:ascii="Times New Roman" w:hAnsi="Times New Roman"/>
                <w:sz w:val="24"/>
                <w:szCs w:val="24"/>
                <w:lang w:val="en-US"/>
              </w:rPr>
              <w:t>I</w:t>
            </w:r>
            <w:r>
              <w:rPr>
                <w:rFonts w:ascii="Times New Roman" w:hAnsi="Times New Roman"/>
                <w:sz w:val="24"/>
                <w:szCs w:val="24"/>
              </w:rPr>
              <w:t xml:space="preserve">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sz w:val="24"/>
                <w:szCs w:val="24"/>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b/>
                <w:sz w:val="24"/>
                <w:szCs w:val="24"/>
              </w:rPr>
            </w:pPr>
            <w:r>
              <w:rPr>
                <w:rFonts w:ascii="Times New Roman" w:hAnsi="Times New Roman"/>
                <w:b/>
                <w:sz w:val="24"/>
                <w:szCs w:val="24"/>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jc w:val="both"/>
              <w:rPr>
                <w:rFonts w:ascii="Liberation Serif" w:eastAsia="SimSun" w:hAnsi="Liberation Serif" w:cs="Mangal" w:hint="eastAsia"/>
                <w:kern w:val="2"/>
                <w:sz w:val="24"/>
                <w:szCs w:val="24"/>
                <w:lang w:eastAsia="zh-CN" w:bidi="hi-IN"/>
              </w:rPr>
            </w:pPr>
            <w:r>
              <w:rPr>
                <w:rFonts w:ascii="Times New Roman" w:hAnsi="Times New Roman"/>
                <w:sz w:val="24"/>
                <w:szCs w:val="24"/>
              </w:rPr>
              <w:t>Контрольная работа за I</w:t>
            </w:r>
            <w:r>
              <w:rPr>
                <w:rFonts w:ascii="Times New Roman" w:hAnsi="Times New Roman"/>
                <w:sz w:val="24"/>
                <w:szCs w:val="24"/>
                <w:lang w:val="en-US"/>
              </w:rPr>
              <w:t>I</w:t>
            </w:r>
            <w:r>
              <w:rPr>
                <w:rFonts w:ascii="Times New Roman" w:hAnsi="Times New Roman"/>
                <w:sz w:val="24"/>
                <w:szCs w:val="24"/>
              </w:rPr>
              <w:t xml:space="preserve">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sz w:val="24"/>
                <w:szCs w:val="24"/>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b/>
                <w:sz w:val="24"/>
                <w:szCs w:val="24"/>
              </w:rPr>
            </w:pPr>
            <w:r>
              <w:rPr>
                <w:rFonts w:ascii="Times New Roman" w:hAnsi="Times New Roman"/>
                <w:b/>
                <w:sz w:val="24"/>
                <w:szCs w:val="24"/>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jc w:val="both"/>
              <w:rPr>
                <w:rFonts w:ascii="Liberation Serif" w:eastAsia="SimSun" w:hAnsi="Liberation Serif" w:cs="Mangal" w:hint="eastAsia"/>
                <w:kern w:val="2"/>
                <w:sz w:val="24"/>
                <w:szCs w:val="24"/>
                <w:lang w:eastAsia="zh-CN" w:bidi="hi-IN"/>
              </w:rPr>
            </w:pPr>
            <w:r>
              <w:rPr>
                <w:rFonts w:ascii="Times New Roman" w:hAnsi="Times New Roman"/>
                <w:sz w:val="24"/>
                <w:szCs w:val="24"/>
              </w:rPr>
              <w:t>Контрольная работа за I</w:t>
            </w:r>
            <w:r>
              <w:rPr>
                <w:rFonts w:ascii="Times New Roman" w:hAnsi="Times New Roman"/>
                <w:sz w:val="24"/>
                <w:szCs w:val="24"/>
                <w:lang w:val="en-US"/>
              </w:rPr>
              <w:t>II</w:t>
            </w:r>
            <w:r>
              <w:rPr>
                <w:rFonts w:ascii="Times New Roman" w:hAnsi="Times New Roman"/>
                <w:sz w:val="24"/>
                <w:szCs w:val="24"/>
              </w:rPr>
              <w:t xml:space="preserve">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sz w:val="24"/>
                <w:szCs w:val="24"/>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b/>
                <w:sz w:val="24"/>
                <w:szCs w:val="24"/>
              </w:rPr>
            </w:pPr>
            <w:r>
              <w:rPr>
                <w:rFonts w:ascii="Times New Roman" w:hAnsi="Times New Roman"/>
                <w:b/>
                <w:sz w:val="24"/>
                <w:szCs w:val="24"/>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jc w:val="both"/>
              <w:rPr>
                <w:rFonts w:ascii="Times New Roman" w:hAnsi="Times New Roman"/>
                <w:sz w:val="24"/>
                <w:szCs w:val="24"/>
              </w:rPr>
            </w:pPr>
            <w:r>
              <w:rPr>
                <w:rFonts w:ascii="Times New Roman" w:hAnsi="Times New Roman"/>
                <w:sz w:val="24"/>
                <w:szCs w:val="24"/>
              </w:rPr>
              <w:t>Итоговая контрольная работа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140BF" w:rsidRDefault="001140BF" w:rsidP="001140BF">
            <w:pPr>
              <w:widowControl w:val="0"/>
              <w:suppressAutoHyphens w:val="0"/>
              <w:rPr>
                <w:rFonts w:ascii="Times New Roman" w:hAnsi="Times New Roman"/>
                <w:sz w:val="24"/>
                <w:szCs w:val="24"/>
              </w:rPr>
            </w:pPr>
          </w:p>
        </w:tc>
      </w:tr>
    </w:tbl>
    <w:p w:rsidR="001140BF" w:rsidRDefault="001140BF" w:rsidP="001140BF">
      <w:pPr>
        <w:spacing w:line="360" w:lineRule="auto"/>
        <w:jc w:val="both"/>
        <w:rPr>
          <w:rFonts w:ascii="Times New Roman" w:hAnsi="Times New Roman"/>
        </w:rPr>
      </w:pPr>
    </w:p>
    <w:p w:rsidR="001140BF" w:rsidRDefault="001140BF" w:rsidP="001140BF">
      <w:pPr>
        <w:pStyle w:val="afc"/>
        <w:jc w:val="center"/>
        <w:rPr>
          <w:rFonts w:ascii="Times New Roman" w:hAnsi="Times New Roman"/>
          <w:b/>
          <w:sz w:val="24"/>
          <w:szCs w:val="24"/>
        </w:rPr>
      </w:pPr>
      <w:r>
        <w:rPr>
          <w:rFonts w:ascii="Times New Roman" w:hAnsi="Times New Roman"/>
          <w:b/>
          <w:sz w:val="24"/>
          <w:szCs w:val="24"/>
        </w:rPr>
        <w:t>КОНТРОЛЬНО – ИЗМЕРИТЕЛЬНЫЕ МАТЕРИАЛЫ</w:t>
      </w:r>
    </w:p>
    <w:p w:rsidR="001140BF" w:rsidRDefault="001140BF" w:rsidP="001140BF">
      <w:pPr>
        <w:pStyle w:val="afc"/>
        <w:spacing w:line="360" w:lineRule="auto"/>
        <w:jc w:val="center"/>
        <w:rPr>
          <w:rFonts w:ascii="Times New Roman" w:hAnsi="Times New Roman"/>
          <w:b/>
          <w:sz w:val="24"/>
          <w:szCs w:val="24"/>
        </w:rPr>
      </w:pPr>
      <w:r>
        <w:rPr>
          <w:rFonts w:ascii="Times New Roman" w:hAnsi="Times New Roman"/>
          <w:b/>
          <w:sz w:val="24"/>
          <w:szCs w:val="24"/>
        </w:rPr>
        <w:t>по предмету «Чтение», 2 класс</w:t>
      </w:r>
    </w:p>
    <w:p w:rsidR="001140BF" w:rsidRDefault="001140BF" w:rsidP="001140BF">
      <w:pPr>
        <w:spacing w:line="360" w:lineRule="auto"/>
        <w:jc w:val="both"/>
      </w:pPr>
      <w:r>
        <w:rPr>
          <w:rFonts w:ascii="Times New Roman" w:hAnsi="Times New Roman"/>
          <w:sz w:val="24"/>
          <w:szCs w:val="24"/>
        </w:rPr>
        <w:tab/>
        <w:t xml:space="preserve">Проверка навыков чтения проводится в конце </w:t>
      </w:r>
      <w:r>
        <w:rPr>
          <w:rFonts w:ascii="Times New Roman" w:hAnsi="Times New Roman"/>
          <w:sz w:val="24"/>
          <w:szCs w:val="24"/>
          <w:lang w:val="en-US"/>
        </w:rPr>
        <w:t>I</w:t>
      </w:r>
      <w:r>
        <w:rPr>
          <w:rFonts w:ascii="Times New Roman" w:hAnsi="Times New Roman"/>
          <w:sz w:val="24"/>
          <w:szCs w:val="24"/>
        </w:rPr>
        <w:t xml:space="preserve">, </w:t>
      </w:r>
      <w:r>
        <w:rPr>
          <w:rFonts w:ascii="Times New Roman" w:hAnsi="Times New Roman"/>
          <w:sz w:val="24"/>
          <w:szCs w:val="24"/>
          <w:lang w:val="en-US"/>
        </w:rPr>
        <w:t>II</w:t>
      </w:r>
      <w:r>
        <w:rPr>
          <w:rFonts w:ascii="Times New Roman" w:hAnsi="Times New Roman"/>
          <w:sz w:val="24"/>
          <w:szCs w:val="24"/>
        </w:rPr>
        <w:t xml:space="preserve"> и </w:t>
      </w:r>
      <w:r>
        <w:rPr>
          <w:rFonts w:ascii="Times New Roman" w:hAnsi="Times New Roman"/>
          <w:sz w:val="24"/>
          <w:szCs w:val="24"/>
          <w:lang w:val="en-US"/>
        </w:rPr>
        <w:t>IV</w:t>
      </w:r>
      <w:r>
        <w:rPr>
          <w:rFonts w:ascii="Times New Roman" w:hAnsi="Times New Roman"/>
          <w:sz w:val="24"/>
          <w:szCs w:val="24"/>
        </w:rPr>
        <w:t xml:space="preserve"> четвертей на основе повседневных наблюдений за чтением и пониманием прочитанного по текстам учебника. При оценке принимается во внимание успешность овладения учащимися техникой чтения (правильность, беглость и выразительность) и содержанием читаемого (ответы на вопросы, умение подобрать картинку) в соответствии с программными требованиями по каждому году обучения.</w:t>
      </w:r>
    </w:p>
    <w:p w:rsidR="001140BF" w:rsidRDefault="001140BF" w:rsidP="001140BF">
      <w:pPr>
        <w:spacing w:line="360" w:lineRule="auto"/>
        <w:jc w:val="both"/>
      </w:pPr>
      <w:r>
        <w:rPr>
          <w:rFonts w:ascii="Times New Roman" w:hAnsi="Times New Roman"/>
          <w:sz w:val="24"/>
          <w:szCs w:val="24"/>
        </w:rPr>
        <w:t xml:space="preserve">         Оценка выставляется на основе специального опроса по чтению или комбинированного опроса. Текущая проверка и оценка знаний может также проводиться с целью выявления отдельных умений и навыков по чтению. Возможно в отдельных случаях выведение оценки по совокупности ответов в конце урока. Каждая такая оценка должна быть мотивированной. При проверке техники чтения рекомендуется подбирать незнакомые, но доступные тексты примерно следующего объема (на конец года):  </w:t>
      </w:r>
      <w:r>
        <w:rPr>
          <w:rFonts w:ascii="Times New Roman" w:hAnsi="Times New Roman"/>
          <w:sz w:val="24"/>
          <w:szCs w:val="24"/>
          <w:lang w:val="en-US"/>
        </w:rPr>
        <w:t>II</w:t>
      </w:r>
      <w:r>
        <w:rPr>
          <w:rFonts w:ascii="Times New Roman" w:hAnsi="Times New Roman"/>
          <w:sz w:val="24"/>
          <w:szCs w:val="24"/>
        </w:rPr>
        <w:t xml:space="preserve"> класс  – 15-20 слов; </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xml:space="preserve">        В начале учебного года техника чтения проверяется по текстам, объем которых соответствует объему текстов предыдущего года. Задача проверки техники чтения заключается, прежде всего, в выявлении продвижения каждого ученика, причин испытываемых им затруднений для оказания индивидуальной коррекционной помощи.</w:t>
      </w:r>
    </w:p>
    <w:p w:rsidR="001140BF" w:rsidRDefault="001140BF" w:rsidP="001140BF">
      <w:pPr>
        <w:spacing w:line="360" w:lineRule="auto"/>
        <w:jc w:val="both"/>
        <w:rPr>
          <w:rFonts w:ascii="Times New Roman" w:hAnsi="Times New Roman"/>
          <w:b/>
          <w:bCs/>
          <w:sz w:val="24"/>
          <w:szCs w:val="24"/>
        </w:rPr>
      </w:pPr>
      <w:r>
        <w:rPr>
          <w:rFonts w:ascii="Times New Roman" w:hAnsi="Times New Roman"/>
          <w:b/>
          <w:bCs/>
          <w:sz w:val="24"/>
          <w:szCs w:val="24"/>
        </w:rPr>
        <w:t>Примеры контрольно-оценочных материалов</w:t>
      </w:r>
    </w:p>
    <w:p w:rsidR="001140BF" w:rsidRDefault="001140BF" w:rsidP="001140BF">
      <w:pPr>
        <w:spacing w:line="360" w:lineRule="auto"/>
        <w:jc w:val="both"/>
        <w:rPr>
          <w:rFonts w:ascii="Times New Roman" w:hAnsi="Times New Roman"/>
          <w:b/>
          <w:bCs/>
          <w:sz w:val="24"/>
          <w:szCs w:val="24"/>
        </w:rPr>
      </w:pPr>
    </w:p>
    <w:p w:rsidR="001140BF" w:rsidRDefault="001140BF" w:rsidP="001140BF">
      <w:pPr>
        <w:spacing w:line="360" w:lineRule="auto"/>
        <w:jc w:val="both"/>
        <w:rPr>
          <w:rFonts w:ascii="Times New Roman" w:hAnsi="Times New Roman"/>
          <w:b/>
          <w:bCs/>
          <w:sz w:val="24"/>
          <w:szCs w:val="24"/>
        </w:rPr>
      </w:pPr>
      <w:r>
        <w:rPr>
          <w:rFonts w:ascii="Times New Roman" w:hAnsi="Times New Roman"/>
          <w:b/>
          <w:bCs/>
          <w:sz w:val="24"/>
          <w:szCs w:val="24"/>
        </w:rPr>
        <w:t>Тексты для проверки техники чтения</w:t>
      </w:r>
    </w:p>
    <w:p w:rsidR="001140BF" w:rsidRDefault="001140BF" w:rsidP="001140BF">
      <w:pPr>
        <w:spacing w:line="360" w:lineRule="auto"/>
        <w:jc w:val="both"/>
        <w:rPr>
          <w:rFonts w:ascii="Times New Roman" w:eastAsia="Calibri" w:hAnsi="Times New Roman"/>
          <w:sz w:val="24"/>
          <w:szCs w:val="24"/>
        </w:rPr>
      </w:pPr>
      <w:r>
        <w:rPr>
          <w:rFonts w:ascii="Times New Roman" w:eastAsia="Calibri" w:hAnsi="Times New Roman"/>
          <w:sz w:val="24"/>
          <w:szCs w:val="24"/>
        </w:rPr>
        <w:t>Школа.</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xml:space="preserve">Миша идет в школу. В руках у Миши сумка. Там  книги и тетради. </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В. И. Городилова М.З. Кудрявцева « Сборник упражнений по исправлению недостатков письма и речи» СПб Каро Дельта  2005, стр.254)</w:t>
      </w:r>
    </w:p>
    <w:p w:rsidR="001140BF" w:rsidRDefault="001140BF" w:rsidP="001140BF">
      <w:pPr>
        <w:spacing w:line="360" w:lineRule="auto"/>
        <w:jc w:val="both"/>
        <w:rPr>
          <w:rFonts w:ascii="Times New Roman" w:eastAsia="Calibri" w:hAnsi="Times New Roman"/>
          <w:sz w:val="24"/>
          <w:szCs w:val="24"/>
        </w:rPr>
      </w:pPr>
      <w:r>
        <w:rPr>
          <w:rFonts w:ascii="Times New Roman" w:eastAsia="Calibri" w:hAnsi="Times New Roman"/>
          <w:sz w:val="24"/>
          <w:szCs w:val="24"/>
        </w:rPr>
        <w:t>Верный друг.</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xml:space="preserve">Костя удил рыбу с лодки. Лодка покачнулась. Мальчик упал в воду. Он стал тонуть и закричал. Собака Шарик бросилась в воду. Она схватила Костю за рубашку и вытащила из воды.  </w:t>
      </w:r>
    </w:p>
    <w:p w:rsidR="001140BF" w:rsidRDefault="001140BF" w:rsidP="001140BF">
      <w:pPr>
        <w:spacing w:line="360" w:lineRule="auto"/>
        <w:jc w:val="both"/>
      </w:pPr>
      <w:r>
        <w:rPr>
          <w:rFonts w:ascii="Times New Roman" w:hAnsi="Times New Roman"/>
          <w:sz w:val="24"/>
          <w:szCs w:val="24"/>
        </w:rPr>
        <w:t xml:space="preserve">(В.В. Воронкова, И.В. Коломыткина Букварь. 1 класс для специальных </w:t>
      </w:r>
      <w:r>
        <w:rPr>
          <w:rFonts w:ascii="Times New Roman" w:hAnsi="Times New Roman"/>
          <w:color w:val="000000"/>
          <w:sz w:val="24"/>
          <w:szCs w:val="24"/>
        </w:rPr>
        <w:t xml:space="preserve">(коррекционных)образовательных учреждений </w:t>
      </w:r>
      <w:r>
        <w:rPr>
          <w:rFonts w:ascii="Times New Roman" w:hAnsi="Times New Roman"/>
          <w:color w:val="000000"/>
          <w:sz w:val="24"/>
          <w:szCs w:val="24"/>
          <w:lang w:val="en-US"/>
        </w:rPr>
        <w:t>VIII</w:t>
      </w:r>
      <w:r>
        <w:rPr>
          <w:rFonts w:ascii="Times New Roman" w:hAnsi="Times New Roman"/>
          <w:color w:val="000000"/>
          <w:sz w:val="24"/>
          <w:szCs w:val="24"/>
        </w:rPr>
        <w:t xml:space="preserve"> вида- М.: Просвещение, 2013.стр.139)</w:t>
      </w:r>
    </w:p>
    <w:p w:rsidR="001140BF" w:rsidRDefault="001140BF" w:rsidP="001140BF">
      <w:pPr>
        <w:spacing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В лесу.</w:t>
      </w:r>
    </w:p>
    <w:p w:rsidR="001140BF" w:rsidRDefault="001140BF" w:rsidP="001140BF">
      <w:pPr>
        <w:spacing w:line="360" w:lineRule="auto"/>
        <w:jc w:val="both"/>
      </w:pPr>
      <w:r>
        <w:rPr>
          <w:rFonts w:ascii="Times New Roman" w:hAnsi="Times New Roman"/>
          <w:color w:val="000000"/>
          <w:sz w:val="24"/>
          <w:szCs w:val="24"/>
        </w:rPr>
        <w:t>В лесу живут медведи, волки, зайцы, белки и лисы. Белка прыгает по веткам. Зайка сидит под кустом. Медведь делает берлогу и спит там всю зиму. Волк бродит по лесу голодный. Лиса ловит зайцев и ворон.</w:t>
      </w:r>
      <w:r>
        <w:rPr>
          <w:rFonts w:ascii="Times New Roman" w:hAnsi="Times New Roman"/>
          <w:sz w:val="24"/>
          <w:szCs w:val="24"/>
        </w:rPr>
        <w:t xml:space="preserve"> </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В. И. Городилова М.З. Кудрявцева « Сборник упражнений по исправлению недостатков письма и речи» СПб Каро Дельта  2005, стр.254)</w:t>
      </w:r>
    </w:p>
    <w:p w:rsidR="001140BF" w:rsidRDefault="001140BF" w:rsidP="001140BF">
      <w:pPr>
        <w:spacing w:line="360" w:lineRule="auto"/>
        <w:jc w:val="both"/>
        <w:rPr>
          <w:rFonts w:ascii="Times New Roman" w:hAnsi="Times New Roman"/>
          <w:b/>
          <w:bCs/>
          <w:sz w:val="24"/>
          <w:szCs w:val="24"/>
        </w:rPr>
      </w:pPr>
      <w:r>
        <w:rPr>
          <w:rFonts w:ascii="Times New Roman" w:hAnsi="Times New Roman"/>
          <w:b/>
          <w:bCs/>
          <w:sz w:val="24"/>
          <w:szCs w:val="24"/>
        </w:rPr>
        <w:t>Критерии оценки</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«5» ставится ученику, если он:</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читает по слогам правильно или с 1-2 самостоятельно исправленными ошибками слова, предложения, короткие тексты;</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xml:space="preserve"> - соблюдает паузы на точках;</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xml:space="preserve"> - отвечает на вопросы по содержанию прочитанного и иллюстрации к тексту.</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xml:space="preserve"> «4» ставится ученику, если он:</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читает по слогам, допускает 1-2 ошибки при чтении и соблюдении пауз на точках;</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допускает неточности в ответах на вопросы по содержанию прочитанного и иллюстрации к тексту, но исправляет их самостоятельно или с незначительной помощью учителя.</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«3» ставится ученику, если он:</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испытывает трудности при чтении по слогам сложных по структуре слов (трехсложных, со стечением согласных, с буквой «ь»);</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допускает 3-4 ошибки при чтении и соблюдении пауз на знаках препинания;</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отвечает на вопросы по содержанию прочитанного и иллюстрации к тексту с помощью учителя.</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«2» ставится ученику, если он:</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испытывает трудности при чтении по слогам легких двусложных слов;</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допускает более 5 ошибок при чтении;</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не соблюдает пауз на точках;</w:t>
      </w:r>
    </w:p>
    <w:p w:rsidR="001140BF" w:rsidRDefault="001140BF" w:rsidP="001140BF">
      <w:pPr>
        <w:spacing w:line="360" w:lineRule="auto"/>
        <w:jc w:val="both"/>
        <w:rPr>
          <w:rFonts w:ascii="Times New Roman" w:hAnsi="Times New Roman"/>
          <w:sz w:val="24"/>
          <w:szCs w:val="24"/>
        </w:rPr>
      </w:pPr>
      <w:r>
        <w:rPr>
          <w:rFonts w:ascii="Times New Roman" w:hAnsi="Times New Roman"/>
          <w:sz w:val="24"/>
          <w:szCs w:val="24"/>
        </w:rPr>
        <w:t>- не отвечает на вопросы по содержанию прочитанного и иллюстрации к тексту даже с помощью учителя.</w:t>
      </w:r>
    </w:p>
    <w:p w:rsidR="001140BF" w:rsidRDefault="001140BF" w:rsidP="001140BF">
      <w:pPr>
        <w:spacing w:line="360" w:lineRule="auto"/>
        <w:jc w:val="both"/>
        <w:rPr>
          <w:rFonts w:ascii="Times New Roman" w:hAnsi="Times New Roman"/>
          <w:sz w:val="24"/>
          <w:szCs w:val="24"/>
        </w:rPr>
      </w:pPr>
    </w:p>
    <w:p w:rsidR="001140BF" w:rsidRPr="001140BF" w:rsidRDefault="001140BF" w:rsidP="001140BF">
      <w:pPr>
        <w:pStyle w:val="afc"/>
        <w:rPr>
          <w:rFonts w:ascii="Times New Roman" w:hAnsi="Times New Roman"/>
          <w:b/>
          <w:sz w:val="24"/>
        </w:rPr>
        <w:sectPr w:rsidR="001140BF" w:rsidRPr="001140BF">
          <w:footerReference w:type="default" r:id="rId13"/>
          <w:pgSz w:w="11906" w:h="16838"/>
          <w:pgMar w:top="1134" w:right="851" w:bottom="1923" w:left="1701" w:header="0" w:footer="1134" w:gutter="0"/>
          <w:cols w:space="720"/>
          <w:formProt w:val="0"/>
          <w:docGrid w:linePitch="360" w:charSpace="8192"/>
        </w:sectPr>
      </w:pPr>
    </w:p>
    <w:p w:rsidR="00E62BB3" w:rsidRPr="000E0269" w:rsidRDefault="00E62BB3" w:rsidP="00E62BB3">
      <w:pPr>
        <w:pStyle w:val="3"/>
        <w:spacing w:line="360" w:lineRule="auto"/>
        <w:rPr>
          <w:rFonts w:cs="Times New Roman"/>
          <w:b w:val="0"/>
          <w:sz w:val="24"/>
          <w:szCs w:val="24"/>
        </w:rPr>
      </w:pPr>
      <w:bookmarkStart w:id="3" w:name="_Toc467483345"/>
      <w:r w:rsidRPr="000E0269">
        <w:rPr>
          <w:rFonts w:cs="Times New Roman"/>
          <w:sz w:val="24"/>
          <w:szCs w:val="24"/>
        </w:rPr>
        <w:t>МАТЕМАТИКА. 1 КЛАСС</w:t>
      </w:r>
      <w:bookmarkEnd w:id="3"/>
      <w:r w:rsidR="001140BF">
        <w:rPr>
          <w:rFonts w:cs="Times New Roman"/>
          <w:sz w:val="24"/>
          <w:szCs w:val="24"/>
        </w:rPr>
        <w:t xml:space="preserve"> (вариант 2.3)</w:t>
      </w:r>
    </w:p>
    <w:p w:rsidR="00E62BB3" w:rsidRPr="000E0269" w:rsidRDefault="00E62BB3" w:rsidP="00E62BB3">
      <w:pPr>
        <w:spacing w:after="0" w:line="360" w:lineRule="auto"/>
        <w:jc w:val="center"/>
        <w:rPr>
          <w:rFonts w:ascii="Times New Roman" w:eastAsia="Times New Roman" w:hAnsi="Times New Roman" w:cs="Times New Roman"/>
          <w:b/>
          <w:sz w:val="24"/>
          <w:szCs w:val="24"/>
        </w:rPr>
      </w:pPr>
    </w:p>
    <w:p w:rsidR="00E62BB3" w:rsidRPr="000E0269" w:rsidRDefault="00E62BB3" w:rsidP="00E62BB3">
      <w:pPr>
        <w:widowControl w:val="0"/>
        <w:autoSpaceDE w:val="0"/>
        <w:spacing w:line="360" w:lineRule="auto"/>
        <w:jc w:val="center"/>
        <w:rPr>
          <w:rFonts w:ascii="Times New Roman" w:eastAsia="Calibri" w:hAnsi="Times New Roman" w:cs="Times New Roman"/>
          <w:b/>
          <w:sz w:val="24"/>
          <w:szCs w:val="24"/>
        </w:rPr>
      </w:pPr>
      <w:r w:rsidRPr="00AA0006">
        <w:rPr>
          <w:rFonts w:ascii="Times New Roman" w:eastAsia="Calibri" w:hAnsi="Times New Roman" w:cs="Times New Roman"/>
          <w:b/>
          <w:caps/>
          <w:sz w:val="24"/>
          <w:szCs w:val="24"/>
        </w:rPr>
        <w:t>ПОЯСНИТЕЛЬНАЯ ЗАПИСКА</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
          <w:sz w:val="24"/>
          <w:szCs w:val="24"/>
        </w:rPr>
        <w:t>Цель:</w:t>
      </w:r>
      <w:r w:rsidRPr="000E0269">
        <w:rPr>
          <w:rFonts w:ascii="Times New Roman" w:eastAsia="Calibri" w:hAnsi="Times New Roman" w:cs="Times New Roman"/>
          <w:sz w:val="24"/>
          <w:szCs w:val="24"/>
        </w:rPr>
        <w:t xml:space="preserve"> повышение уровня общего развития учащихся, коррекция недостатков их познавательной деятельности, социальная реабилитация и адаптация обучающихся в современном обществе.</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 формирование элементов самостоятельной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развитие основ логического, знаково-символического и алгоритмического мышления;  развитие пространственного воображения;  развитие математической речи; формирование системы начальных математических знаний и умений их применять для решения учебно-познавательных и практических задач.  </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Решение задач практического и воспитывающего обучения способствует воспитанию адекватной ориентации учащихся в окружающей жизни, их социальной адаптации, включению в трудовую деятельность.</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Математика для слабослышащих обучающихся с интеллектуальной недостаточностью является чрезвычайно сложным предметом. Рабочая программа предлагает тот объем знаний, который доступен большинству обучающихся и определяет реальность фронтальной работы с классом. Но подбирая задания для решения в классе педагог варьирует их так, чтобы в рамках этой работы нашлось место и сильным, и слабым обучающимся.</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Обучение математике тесно связано с развитием речи и мышления – сознательное усвоение математических знаний невозможно без овладения определенным уровнем речевого развития. Наряду с этим уроки математики обогащают речь учащихся; так, в начальный период обучения происходит знакомство с определенной математической терминологией и лексикой и с неспециальной, но необходимой для изучения математики лексикой. Слова сначала даются на табличках для глобального чтения, а затем по мере овладения аналитическим чтением вводятся в активный словарь и употребляются учащимися в самостоятельной речи. В этот период необходимы специальные пропедевтические занятия по уточнению у учащихся математических представлений по их подготовке к систематическому обучению математике. Важную роль в обучении играет преимущественное использование наглядных и действенных методов обучения: манипулирование предметами, практическая деятельность, дидактические игры, наблюдения и экскурсии. Это будет помогать воспитанию интереса к предмету, повышению эффективности обучения.</w:t>
      </w:r>
    </w:p>
    <w:p w:rsidR="00E62BB3" w:rsidRPr="000E0269" w:rsidRDefault="00E62BB3" w:rsidP="00E62BB3">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62BB3" w:rsidRPr="000E0269" w:rsidRDefault="00E62BB3" w:rsidP="00E62BB3">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62BB3" w:rsidRPr="000E0269" w:rsidRDefault="00E62BB3" w:rsidP="00E62BB3">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62BB3" w:rsidRPr="000E0269" w:rsidRDefault="00E62BB3" w:rsidP="00E62BB3">
      <w:pPr>
        <w:shd w:val="clear" w:color="auto" w:fill="FFFFFF"/>
        <w:spacing w:after="0" w:line="360" w:lineRule="auto"/>
        <w:jc w:val="both"/>
        <w:rPr>
          <w:rFonts w:ascii="Times New Roman" w:eastAsia="Calibri" w:hAnsi="Times New Roman" w:cs="Times New Roman"/>
          <w:b/>
          <w:bCs/>
          <w:sz w:val="24"/>
          <w:szCs w:val="24"/>
        </w:rPr>
      </w:pPr>
      <w:r w:rsidRPr="000E0269">
        <w:rPr>
          <w:rFonts w:ascii="Times New Roman" w:eastAsia="Calibri" w:hAnsi="Times New Roman" w:cs="Times New Roman"/>
          <w:b/>
          <w:bCs/>
          <w:sz w:val="24"/>
          <w:szCs w:val="24"/>
        </w:rPr>
        <w:t>Личностные результаты обучения:</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1) формировать мотивацию к обучению;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2) развитие адекватных представлений о насущно необходимом жизнеобеспечении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3) овладение социально­бытовыми  умениями, используемыми в повседневной жизни 5) владение навыками коммуникации и принятыми ритуалами социального взаимодействия;</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4) развитие положительных свойств и качеств личности;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5) формировать  готовность к вхождению обучающегося в социальную среду</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b/>
          <w:sz w:val="24"/>
          <w:szCs w:val="24"/>
        </w:rPr>
        <w:t>Предметные результаты обучения</w:t>
      </w:r>
      <w:r w:rsidRPr="000E0269">
        <w:rPr>
          <w:rFonts w:ascii="Times New Roman" w:eastAsia="Calibri" w:hAnsi="Times New Roman" w:cs="Times New Roman"/>
          <w:sz w:val="24"/>
          <w:szCs w:val="24"/>
        </w:rPr>
        <w:t>:</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1) 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2) 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3) применение математических знаний для решения учебно- познавательных, учебно-практических, житейских и профессиональных задач.</w:t>
      </w:r>
    </w:p>
    <w:p w:rsidR="00E62BB3" w:rsidRPr="000E0269" w:rsidRDefault="00E62BB3" w:rsidP="00E62BB3">
      <w:pPr>
        <w:shd w:val="clear" w:color="auto" w:fill="FFFFFF"/>
        <w:spacing w:after="0" w:line="360" w:lineRule="auto"/>
        <w:jc w:val="both"/>
        <w:rPr>
          <w:rFonts w:ascii="Times New Roman" w:eastAsia="Calibri" w:hAnsi="Times New Roman" w:cs="Times New Roman"/>
          <w:b/>
          <w:bCs/>
          <w:sz w:val="24"/>
          <w:szCs w:val="24"/>
        </w:rPr>
      </w:pPr>
      <w:r w:rsidRPr="000E0269">
        <w:rPr>
          <w:rFonts w:ascii="Times New Roman" w:eastAsia="Calibri" w:hAnsi="Times New Roman" w:cs="Times New Roman"/>
          <w:b/>
          <w:bCs/>
          <w:sz w:val="24"/>
          <w:szCs w:val="24"/>
        </w:rPr>
        <w:t>Базовые учебные действия:</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b/>
          <w:iCs/>
          <w:sz w:val="24"/>
          <w:szCs w:val="24"/>
        </w:rPr>
      </w:pPr>
      <w:r w:rsidRPr="000E0269">
        <w:rPr>
          <w:rFonts w:ascii="Times New Roman" w:eastAsia="Calibri" w:hAnsi="Times New Roman" w:cs="Times New Roman"/>
          <w:sz w:val="24"/>
          <w:szCs w:val="24"/>
        </w:rPr>
        <w:t>1)</w:t>
      </w:r>
      <w:r w:rsidRPr="000E0269">
        <w:rPr>
          <w:rFonts w:ascii="Times New Roman" w:eastAsia="Calibri" w:hAnsi="Times New Roman" w:cs="Times New Roman"/>
          <w:b/>
          <w:iCs/>
          <w:sz w:val="24"/>
          <w:szCs w:val="24"/>
        </w:rPr>
        <w:t xml:space="preserve"> Коммуникативные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•использовать принятые ритуалы социального взаимодействия с одноклассниками и учителем;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•обращаться за помощью и принимать помощь</w:t>
      </w:r>
    </w:p>
    <w:p w:rsidR="00E62BB3" w:rsidRPr="000E0269" w:rsidRDefault="00E62BB3" w:rsidP="00E62BB3">
      <w:pPr>
        <w:shd w:val="clear" w:color="auto" w:fill="FFFFFF"/>
        <w:spacing w:after="0" w:line="360" w:lineRule="auto"/>
        <w:jc w:val="both"/>
        <w:rPr>
          <w:rFonts w:ascii="Times New Roman" w:eastAsia="Calibri" w:hAnsi="Times New Roman" w:cs="Times New Roman"/>
          <w:b/>
          <w:iCs/>
          <w:sz w:val="24"/>
          <w:szCs w:val="24"/>
        </w:rPr>
      </w:pPr>
      <w:r w:rsidRPr="000E0269">
        <w:rPr>
          <w:rFonts w:ascii="Times New Roman" w:eastAsia="Calibri" w:hAnsi="Times New Roman" w:cs="Times New Roman"/>
          <w:b/>
          <w:bCs/>
          <w:sz w:val="24"/>
          <w:szCs w:val="24"/>
        </w:rPr>
        <w:t xml:space="preserve">2) </w:t>
      </w:r>
      <w:r w:rsidRPr="000E0269">
        <w:rPr>
          <w:rFonts w:ascii="Times New Roman" w:eastAsia="Calibri" w:hAnsi="Times New Roman" w:cs="Times New Roman"/>
          <w:b/>
          <w:iCs/>
          <w:sz w:val="24"/>
          <w:szCs w:val="24"/>
        </w:rPr>
        <w:t>Регулятивные учебные действия:</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входить и выходить из учебного помещения со звонком;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•передвигаться по школе, находить свой класс, другие необходимые помещения;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62BB3" w:rsidRPr="000E0269" w:rsidRDefault="00E62BB3" w:rsidP="00E62BB3">
      <w:pPr>
        <w:shd w:val="clear" w:color="auto" w:fill="FFFFFF"/>
        <w:spacing w:after="0" w:line="360" w:lineRule="auto"/>
        <w:jc w:val="both"/>
        <w:rPr>
          <w:rFonts w:ascii="Times New Roman" w:eastAsia="Calibri" w:hAnsi="Times New Roman" w:cs="Times New Roman"/>
          <w:b/>
          <w:iCs/>
          <w:sz w:val="24"/>
          <w:szCs w:val="24"/>
        </w:rPr>
      </w:pPr>
      <w:r w:rsidRPr="000E0269">
        <w:rPr>
          <w:rFonts w:ascii="Times New Roman" w:eastAsia="Calibri" w:hAnsi="Times New Roman" w:cs="Times New Roman"/>
          <w:b/>
          <w:bCs/>
          <w:sz w:val="24"/>
          <w:szCs w:val="24"/>
        </w:rPr>
        <w:t>3)</w:t>
      </w:r>
      <w:r w:rsidRPr="000E0269">
        <w:rPr>
          <w:rFonts w:ascii="Times New Roman" w:eastAsia="Calibri" w:hAnsi="Times New Roman" w:cs="Times New Roman"/>
          <w:b/>
          <w:iCs/>
          <w:sz w:val="24"/>
          <w:szCs w:val="24"/>
        </w:rPr>
        <w:t xml:space="preserve"> Познавательные учебные действия:</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•делать простейшие обобщения, сравнивать, классифицировать на наглядном материале;</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пользоваться знаками, символами, предметами- заместителями;</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•выполнять арифметические действия;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•наблюдать;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62BB3" w:rsidRPr="000E0269" w:rsidRDefault="00E62BB3" w:rsidP="00E62BB3">
      <w:pPr>
        <w:shd w:val="clear" w:color="auto" w:fill="FFFFFF"/>
        <w:spacing w:after="0" w:line="360" w:lineRule="auto"/>
        <w:jc w:val="both"/>
        <w:rPr>
          <w:rFonts w:ascii="Times New Roman" w:eastAsia="Calibri" w:hAnsi="Times New Roman" w:cs="Times New Roman"/>
          <w:b/>
          <w:bCs/>
          <w:sz w:val="24"/>
          <w:szCs w:val="24"/>
        </w:rPr>
      </w:pPr>
    </w:p>
    <w:p w:rsidR="00E62BB3" w:rsidRPr="000E0269" w:rsidRDefault="00E62BB3" w:rsidP="00E62BB3">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62BB3" w:rsidRPr="000E0269" w:rsidRDefault="00E62BB3" w:rsidP="00E62BB3">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rPr>
        <w:t>4 часа в неделю (132 часа в год)</w:t>
      </w:r>
    </w:p>
    <w:p w:rsidR="00E62BB3" w:rsidRPr="000E0269" w:rsidRDefault="00E62BB3" w:rsidP="00E62BB3">
      <w:pPr>
        <w:spacing w:after="0" w:line="360" w:lineRule="auto"/>
        <w:rPr>
          <w:rFonts w:ascii="Times New Roman" w:eastAsia="Calibri" w:hAnsi="Times New Roman" w:cs="Times New Roman"/>
          <w:b/>
          <w:sz w:val="24"/>
          <w:szCs w:val="24"/>
        </w:rPr>
      </w:pPr>
      <w:r w:rsidRPr="000E0269">
        <w:rPr>
          <w:rFonts w:ascii="Times New Roman" w:eastAsia="Calibri" w:hAnsi="Times New Roman" w:cs="Times New Roman"/>
          <w:sz w:val="24"/>
          <w:szCs w:val="24"/>
        </w:rPr>
        <w:t xml:space="preserve"> Знакомство с понятиями больше, меньше, столько же, поровну, непоровну, одинаково. Образование групп предметов из отдельных предметов, расположенных в ряд. </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b/>
          <w:bCs/>
          <w:sz w:val="24"/>
          <w:szCs w:val="24"/>
        </w:rPr>
        <w:t>Числа от 1 до 5</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Название чисел от 1 до 5. Обозначение цифрой и словом. Последовательность чисел в натуральном ряду. Написание цифр от 1 до 5. Сравнение чисел. Место каждого числа в натуральном ряду.</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b/>
          <w:bCs/>
          <w:sz w:val="24"/>
          <w:szCs w:val="24"/>
        </w:rPr>
        <w:t>Состав чисел 2, 3, 4, 5</w:t>
      </w:r>
    </w:p>
    <w:p w:rsidR="00E62BB3" w:rsidRPr="000E0269" w:rsidRDefault="00E62BB3" w:rsidP="00E62BB3">
      <w:pPr>
        <w:shd w:val="clear" w:color="auto" w:fill="FFFFFF"/>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Сравнение групп предметов по их количеству. Счет прямой и обратный в пределах пяти.</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b/>
          <w:bCs/>
          <w:sz w:val="24"/>
          <w:szCs w:val="24"/>
        </w:rPr>
        <w:t>Числа от 1 до 10</w:t>
      </w:r>
    </w:p>
    <w:p w:rsidR="00E62BB3" w:rsidRPr="000E0269" w:rsidRDefault="00E62BB3" w:rsidP="00E62BB3">
      <w:pPr>
        <w:shd w:val="clear" w:color="auto" w:fill="FFFFFF"/>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Название и последовательность чисел в пределах 10. Чтение и запись чисел от 6 до 10. Написание цифр 6, 7, 8, 9, 0. Число 0. Сравнение чисел.</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b/>
          <w:bCs/>
          <w:sz w:val="24"/>
          <w:szCs w:val="24"/>
        </w:rPr>
        <w:t>Состав чисел 2</w:t>
      </w:r>
      <w:r w:rsidRPr="000E0269">
        <w:rPr>
          <w:rFonts w:ascii="Times New Roman" w:eastAsia="Calibri" w:hAnsi="Times New Roman" w:cs="Times New Roman"/>
          <w:sz w:val="24"/>
          <w:szCs w:val="24"/>
        </w:rPr>
        <w:t>-</w:t>
      </w:r>
      <w:r w:rsidRPr="000E0269">
        <w:rPr>
          <w:rFonts w:ascii="Times New Roman" w:eastAsia="Calibri" w:hAnsi="Times New Roman" w:cs="Times New Roman"/>
          <w:b/>
          <w:bCs/>
          <w:sz w:val="24"/>
          <w:szCs w:val="24"/>
        </w:rPr>
        <w:t>10</w:t>
      </w:r>
    </w:p>
    <w:p w:rsidR="00E62BB3" w:rsidRPr="000E0269" w:rsidRDefault="00E62BB3" w:rsidP="00E62BB3">
      <w:pPr>
        <w:shd w:val="clear" w:color="auto" w:fill="FFFFFF"/>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Количественный и порядковый счет по одному и группами</w:t>
      </w:r>
    </w:p>
    <w:p w:rsidR="00E62BB3" w:rsidRPr="000E0269" w:rsidRDefault="00E62BB3" w:rsidP="00E62BB3">
      <w:pPr>
        <w:shd w:val="clear" w:color="auto" w:fill="FFFFFF"/>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
          <w:bCs/>
          <w:sz w:val="24"/>
          <w:szCs w:val="24"/>
        </w:rPr>
        <w:t>Задачи в одно действие, решаемые сложением и вычи</w:t>
      </w:r>
      <w:r w:rsidRPr="000E0269">
        <w:rPr>
          <w:rFonts w:ascii="Times New Roman" w:eastAsia="Calibri" w:hAnsi="Times New Roman" w:cs="Times New Roman"/>
          <w:b/>
          <w:bCs/>
          <w:sz w:val="24"/>
          <w:szCs w:val="24"/>
        </w:rPr>
        <w:softHyphen/>
        <w:t xml:space="preserve">танием. </w:t>
      </w:r>
      <w:r w:rsidRPr="000E0269">
        <w:rPr>
          <w:rFonts w:ascii="Times New Roman" w:eastAsia="Calibri"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b/>
          <w:bCs/>
          <w:sz w:val="24"/>
          <w:szCs w:val="24"/>
        </w:rPr>
        <w:t xml:space="preserve">Временные понятия: </w:t>
      </w:r>
      <w:r w:rsidRPr="000E0269">
        <w:rPr>
          <w:rFonts w:ascii="Times New Roman" w:eastAsia="Calibri" w:hAnsi="Times New Roman" w:cs="Times New Roman"/>
          <w:sz w:val="24"/>
          <w:szCs w:val="24"/>
        </w:rPr>
        <w:t xml:space="preserve">вчера, сегодня. Работа с календарем. Дни недели. Названия месяцев. </w:t>
      </w:r>
      <w:r w:rsidRPr="000E0269">
        <w:rPr>
          <w:rFonts w:ascii="Times New Roman" w:eastAsia="Calibri" w:hAnsi="Times New Roman" w:cs="Times New Roman"/>
          <w:b/>
          <w:bCs/>
          <w:sz w:val="24"/>
          <w:szCs w:val="24"/>
        </w:rPr>
        <w:t xml:space="preserve">Геометрический материал: </w:t>
      </w:r>
      <w:r w:rsidRPr="000E0269">
        <w:rPr>
          <w:rFonts w:ascii="Times New Roman" w:eastAsia="Calibri" w:hAnsi="Times New Roman" w:cs="Times New Roman"/>
          <w:sz w:val="24"/>
          <w:szCs w:val="24"/>
        </w:rPr>
        <w:t xml:space="preserve">квадрат, прямоугольник, треугольник, круг. Рисование по образцу в тетради в клетку. Составление орнаментов из геометрических фигур.                                               </w:t>
      </w:r>
    </w:p>
    <w:p w:rsidR="00E62BB3" w:rsidRPr="000E0269" w:rsidRDefault="00E62BB3" w:rsidP="00E62BB3">
      <w:pPr>
        <w:shd w:val="clear" w:color="auto" w:fill="FFFFFF"/>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ПЛАНИРУЕМЫЕ РЕЗУЛЬТАТЫ ИЗУЧЕНИЯ УЧЕБНОГО ПРЕДМЕТА</w:t>
      </w:r>
      <w:r w:rsidRPr="000E0269">
        <w:rPr>
          <w:rFonts w:ascii="Times New Roman" w:eastAsia="Calibri" w:hAnsi="Times New Roman" w:cs="Times New Roman"/>
          <w:b/>
          <w:bCs/>
          <w:sz w:val="24"/>
          <w:szCs w:val="24"/>
        </w:rPr>
        <w:t>:</w:t>
      </w:r>
    </w:p>
    <w:p w:rsidR="00E62BB3" w:rsidRPr="000E0269" w:rsidRDefault="00E62BB3" w:rsidP="00E62BB3">
      <w:pPr>
        <w:shd w:val="clear" w:color="auto" w:fill="FFFFFF"/>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различать предметы по цвету, величине, размеру, массе, форме;</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сравнивать 2-4 предмета по величине методом наложения, «на глаз» : больше, меньше, равные, одинаковые;</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сравнивать предмету по размеру (длине, ширине, высоте)</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ориентироваться на листе бумаги;</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устанавливать и называть порядок следования предметов;</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узнавать геометрические фигуры, определять форму знакомых предметов;</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•пересчитывать, отсчитывать предметы в пределах 10, отвечать на вопрос Сколько?;</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записывать и производить действия сложения и вычитания в пределах 10;</w:t>
      </w:r>
    </w:p>
    <w:p w:rsidR="00E62BB3" w:rsidRPr="000E0269" w:rsidRDefault="00E62BB3" w:rsidP="00E62BB3">
      <w:pPr>
        <w:shd w:val="clear" w:color="auto" w:fill="FFFFFF"/>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решать задачи на нахождение суммы, остатка, записывать решение задачи в виде примера;</w:t>
      </w:r>
    </w:p>
    <w:p w:rsidR="00E62BB3" w:rsidRPr="000E0269" w:rsidRDefault="00E62BB3" w:rsidP="00E62BB3">
      <w:pPr>
        <w:shd w:val="clear" w:color="auto" w:fill="FFFFFF"/>
        <w:spacing w:after="0" w:line="360" w:lineRule="auto"/>
        <w:rPr>
          <w:rFonts w:ascii="Times New Roman" w:hAnsi="Times New Roman" w:cs="Times New Roman"/>
          <w:b/>
          <w:sz w:val="24"/>
          <w:szCs w:val="24"/>
        </w:rPr>
      </w:pPr>
      <w:r w:rsidRPr="000E0269">
        <w:rPr>
          <w:rFonts w:ascii="Times New Roman" w:eastAsia="Calibri" w:hAnsi="Times New Roman" w:cs="Times New Roman"/>
          <w:sz w:val="24"/>
          <w:szCs w:val="24"/>
        </w:rPr>
        <w:t>•образовывать, читать и записывать числа 0, 1-10.</w:t>
      </w:r>
    </w:p>
    <w:p w:rsidR="00E62BB3" w:rsidRPr="000E0269" w:rsidRDefault="00E62BB3" w:rsidP="00E62BB3">
      <w:pPr>
        <w:shd w:val="clear" w:color="auto" w:fill="FFFFFF"/>
        <w:spacing w:after="0" w:line="360" w:lineRule="auto"/>
        <w:jc w:val="both"/>
        <w:rPr>
          <w:rFonts w:ascii="Times New Roman" w:eastAsia="Calibri" w:hAnsi="Times New Roman" w:cs="Times New Roman"/>
          <w:bCs/>
          <w:sz w:val="24"/>
          <w:szCs w:val="24"/>
        </w:rPr>
      </w:pPr>
    </w:p>
    <w:p w:rsidR="00E62BB3" w:rsidRPr="000E0269" w:rsidRDefault="00E62BB3" w:rsidP="00E62BB3">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Ч.1. </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Ч.2. </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Ч.1. </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Ч.2. </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Волкова С.И. Математика. Проверочные работы. 1 класс.</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Для тех, кто любит математику. 1 класс.</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Бантова М.А., Бельтюкова Г.В., Степанова С.В. Математика. Методическое пособие. 1 класс.</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Степанова С.В. Математика. Комплект таблиц для начальной школы. 1 класс.</w:t>
      </w:r>
    </w:p>
    <w:p w:rsidR="00E62BB3" w:rsidRPr="000E0269" w:rsidRDefault="00E62BB3" w:rsidP="00E62BB3">
      <w:pPr>
        <w:widowControl w:val="0"/>
        <w:autoSpaceDE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62BB3" w:rsidRPr="000E0269" w:rsidRDefault="00E62BB3" w:rsidP="00E62BB3">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E62BB3" w:rsidRPr="000E0269" w:rsidRDefault="00E62BB3" w:rsidP="00E62BB3">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E62BB3" w:rsidRPr="000E0269" w:rsidRDefault="00E62BB3" w:rsidP="00E62BB3">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E62BB3" w:rsidRPr="000E0269" w:rsidRDefault="00E62BB3" w:rsidP="00E62BB3">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E62BB3" w:rsidRPr="000E0269" w:rsidRDefault="00E62BB3" w:rsidP="00E62BB3">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E62BB3" w:rsidRPr="000E0269" w:rsidRDefault="00E62BB3" w:rsidP="00E62BB3">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E62BB3" w:rsidRPr="000E0269" w:rsidRDefault="00E62BB3" w:rsidP="00E62BB3">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E62BB3" w:rsidRPr="000E0269" w:rsidRDefault="00E62BB3" w:rsidP="00E62BB3">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E62BB3" w:rsidRPr="000E0269" w:rsidRDefault="00E62BB3" w:rsidP="00E62BB3">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E62BB3" w:rsidRPr="000E0269" w:rsidRDefault="00E62BB3" w:rsidP="00E62BB3">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E62BB3" w:rsidRPr="000E0269" w:rsidRDefault="00E62BB3" w:rsidP="00E62BB3">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E62BB3" w:rsidRPr="000E0269" w:rsidRDefault="00E62BB3" w:rsidP="00E62BB3">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E62BB3" w:rsidRDefault="00E62BB3" w:rsidP="00E62BB3">
      <w:pPr>
        <w:spacing w:after="0" w:line="360" w:lineRule="auto"/>
        <w:rPr>
          <w:rFonts w:ascii="Times New Roman" w:eastAsia="Calibri" w:hAnsi="Times New Roman" w:cs="Times New Roman"/>
          <w:sz w:val="24"/>
          <w:szCs w:val="24"/>
        </w:rPr>
      </w:pPr>
    </w:p>
    <w:p w:rsidR="001140BF" w:rsidRDefault="001140BF" w:rsidP="00E62BB3">
      <w:pPr>
        <w:spacing w:after="0" w:line="360" w:lineRule="auto"/>
        <w:rPr>
          <w:rFonts w:ascii="Times New Roman" w:eastAsia="Calibri" w:hAnsi="Times New Roman" w:cs="Times New Roman"/>
          <w:b/>
          <w:sz w:val="28"/>
          <w:szCs w:val="24"/>
        </w:rPr>
      </w:pPr>
      <w:r>
        <w:rPr>
          <w:rFonts w:ascii="Times New Roman" w:eastAsia="Calibri" w:hAnsi="Times New Roman" w:cs="Times New Roman"/>
          <w:b/>
          <w:sz w:val="28"/>
          <w:szCs w:val="24"/>
        </w:rPr>
        <w:t>Математика. 2 класс (вариант 2.3)</w:t>
      </w:r>
    </w:p>
    <w:p w:rsidR="001140BF" w:rsidRDefault="001140BF" w:rsidP="001140BF">
      <w:pPr>
        <w:pStyle w:val="Standard"/>
        <w:spacing w:line="360" w:lineRule="auto"/>
        <w:jc w:val="center"/>
      </w:pPr>
      <w:r>
        <w:rPr>
          <w:rFonts w:ascii="Times New Roman" w:hAnsi="Times New Roman" w:cs="Times New Roman"/>
          <w:b/>
          <w:bCs/>
          <w:color w:val="000000"/>
        </w:rPr>
        <w:t>Основные цели и задачи реализации содержания</w:t>
      </w:r>
    </w:p>
    <w:p w:rsidR="001140BF" w:rsidRDefault="001140BF" w:rsidP="001140BF">
      <w:pPr>
        <w:pStyle w:val="Standard"/>
        <w:spacing w:line="360" w:lineRule="auto"/>
        <w:jc w:val="both"/>
      </w:pPr>
      <w:r>
        <w:rPr>
          <w:rFonts w:ascii="Times New Roman" w:hAnsi="Times New Roman" w:cs="Times New Roman"/>
          <w:b/>
          <w:bCs/>
          <w:color w:val="000000"/>
        </w:rPr>
        <w:t>Цели:</w:t>
      </w:r>
    </w:p>
    <w:p w:rsidR="001140BF" w:rsidRDefault="001140BF" w:rsidP="001140BF">
      <w:pPr>
        <w:pStyle w:val="Standard"/>
        <w:spacing w:line="360" w:lineRule="auto"/>
        <w:jc w:val="both"/>
      </w:pPr>
      <w:r>
        <w:rPr>
          <w:rFonts w:ascii="Times New Roman" w:hAnsi="Times New Roman" w:cs="Times New Roman"/>
          <w:color w:val="000000"/>
        </w:rPr>
        <w:t xml:space="preserve">- овладение слабослышащими учащимися началами математики (понятием </w:t>
      </w:r>
      <w:r>
        <w:rPr>
          <w:rFonts w:ascii="Times New Roman" w:hAnsi="Times New Roman" w:cs="Times New Roman"/>
          <w:color w:val="000000"/>
          <w:w w:val="95"/>
        </w:rPr>
        <w:t>числа, вычислениями, решением простых арифметических</w:t>
      </w:r>
      <w:r>
        <w:rPr>
          <w:rFonts w:ascii="Times New Roman" w:hAnsi="Times New Roman" w:cs="Times New Roman"/>
          <w:color w:val="000000"/>
          <w:spacing w:val="-3"/>
          <w:w w:val="95"/>
        </w:rPr>
        <w:t xml:space="preserve"> </w:t>
      </w:r>
      <w:r>
        <w:rPr>
          <w:rFonts w:ascii="Times New Roman" w:hAnsi="Times New Roman" w:cs="Times New Roman"/>
          <w:color w:val="000000"/>
          <w:w w:val="95"/>
        </w:rPr>
        <w:t>задач и др.);</w:t>
      </w:r>
    </w:p>
    <w:p w:rsidR="001140BF" w:rsidRDefault="001140BF" w:rsidP="001140BF">
      <w:pPr>
        <w:pStyle w:val="Standard"/>
        <w:spacing w:line="360" w:lineRule="auto"/>
        <w:jc w:val="both"/>
      </w:pPr>
      <w:r>
        <w:rPr>
          <w:rFonts w:ascii="Times New Roman" w:hAnsi="Times New Roman" w:cs="Times New Roman"/>
          <w:color w:val="000000"/>
          <w:w w:val="95"/>
        </w:rPr>
        <w:t>- повышение</w:t>
      </w:r>
      <w:r>
        <w:rPr>
          <w:rFonts w:ascii="Times New Roman" w:hAnsi="Times New Roman" w:cs="Times New Roman"/>
          <w:color w:val="000000"/>
          <w:spacing w:val="40"/>
        </w:rPr>
        <w:t xml:space="preserve"> </w:t>
      </w:r>
      <w:r>
        <w:rPr>
          <w:rFonts w:ascii="Times New Roman" w:hAnsi="Times New Roman" w:cs="Times New Roman"/>
          <w:color w:val="000000"/>
          <w:w w:val="95"/>
        </w:rPr>
        <w:t xml:space="preserve">уровня общего развития умственно отсталых учащихся, коррекция недостатков их познавательной </w:t>
      </w:r>
      <w:r>
        <w:rPr>
          <w:rFonts w:ascii="Times New Roman" w:hAnsi="Times New Roman" w:cs="Times New Roman"/>
          <w:color w:val="000000"/>
          <w:spacing w:val="-2"/>
        </w:rPr>
        <w:t>деятельности.</w:t>
      </w:r>
    </w:p>
    <w:p w:rsidR="001140BF" w:rsidRDefault="001140BF" w:rsidP="001140BF">
      <w:pPr>
        <w:pStyle w:val="Standard"/>
        <w:spacing w:line="360" w:lineRule="auto"/>
        <w:jc w:val="both"/>
        <w:rPr>
          <w:rFonts w:ascii="Times New Roman" w:hAnsi="Times New Roman" w:cs="Times New Roman"/>
          <w:b/>
          <w:bCs/>
          <w:color w:val="000000"/>
        </w:rPr>
      </w:pPr>
      <w:r>
        <w:rPr>
          <w:rFonts w:ascii="Times New Roman" w:hAnsi="Times New Roman" w:cs="Times New Roman"/>
          <w:b/>
          <w:bCs/>
          <w:color w:val="000000"/>
        </w:rPr>
        <w:t>Задачи:</w:t>
      </w:r>
    </w:p>
    <w:p w:rsidR="001140BF" w:rsidRDefault="001140BF" w:rsidP="001140BF">
      <w:pPr>
        <w:pStyle w:val="Standard"/>
        <w:spacing w:line="360" w:lineRule="auto"/>
        <w:jc w:val="both"/>
      </w:pPr>
      <w:r>
        <w:rPr>
          <w:rFonts w:ascii="Times New Roman" w:hAnsi="Times New Roman" w:cs="Times New Roman"/>
          <w:color w:val="000000"/>
          <w:w w:val="95"/>
        </w:rPr>
        <w:t>- овладение способностью пользоваться</w:t>
      </w:r>
      <w:r>
        <w:rPr>
          <w:rFonts w:ascii="Times New Roman" w:hAnsi="Times New Roman" w:cs="Times New Roman"/>
          <w:color w:val="000000"/>
          <w:spacing w:val="40"/>
        </w:rPr>
        <w:t xml:space="preserve"> </w:t>
      </w:r>
      <w:r>
        <w:rPr>
          <w:rFonts w:ascii="Times New Roman" w:hAnsi="Times New Roman" w:cs="Times New Roman"/>
          <w:color w:val="000000"/>
          <w:w w:val="95"/>
        </w:rPr>
        <w:t>математическими знаниями при решении соответствующих</w:t>
      </w:r>
      <w:r>
        <w:rPr>
          <w:rFonts w:ascii="Times New Roman" w:hAnsi="Times New Roman" w:cs="Times New Roman"/>
          <w:color w:val="000000"/>
          <w:spacing w:val="-7"/>
          <w:w w:val="95"/>
        </w:rPr>
        <w:t xml:space="preserve"> </w:t>
      </w:r>
      <w:r>
        <w:rPr>
          <w:rFonts w:ascii="Times New Roman" w:hAnsi="Times New Roman" w:cs="Times New Roman"/>
          <w:color w:val="000000"/>
          <w:w w:val="95"/>
        </w:rPr>
        <w:t>возрасту слабослышащих</w:t>
      </w:r>
      <w:r>
        <w:rPr>
          <w:rFonts w:ascii="Times New Roman" w:hAnsi="Times New Roman" w:cs="Times New Roman"/>
          <w:color w:val="000000"/>
          <w:spacing w:val="22"/>
        </w:rPr>
        <w:t xml:space="preserve"> </w:t>
      </w:r>
      <w:r>
        <w:rPr>
          <w:rFonts w:ascii="Times New Roman" w:hAnsi="Times New Roman" w:cs="Times New Roman"/>
          <w:color w:val="000000"/>
          <w:w w:val="95"/>
        </w:rPr>
        <w:t>и</w:t>
      </w:r>
      <w:r>
        <w:rPr>
          <w:rFonts w:ascii="Times New Roman" w:hAnsi="Times New Roman" w:cs="Times New Roman"/>
          <w:color w:val="000000"/>
          <w:spacing w:val="-6"/>
          <w:w w:val="95"/>
        </w:rPr>
        <w:t xml:space="preserve"> </w:t>
      </w:r>
      <w:r>
        <w:rPr>
          <w:rFonts w:ascii="Times New Roman" w:hAnsi="Times New Roman" w:cs="Times New Roman"/>
          <w:color w:val="000000"/>
          <w:w w:val="95"/>
        </w:rPr>
        <w:t>позднооглохших</w:t>
      </w:r>
      <w:r>
        <w:rPr>
          <w:rFonts w:ascii="Times New Roman" w:hAnsi="Times New Roman" w:cs="Times New Roman"/>
          <w:color w:val="000000"/>
          <w:spacing w:val="-9"/>
          <w:w w:val="95"/>
        </w:rPr>
        <w:t xml:space="preserve"> </w:t>
      </w:r>
      <w:r>
        <w:rPr>
          <w:rFonts w:ascii="Times New Roman" w:hAnsi="Times New Roman" w:cs="Times New Roman"/>
          <w:color w:val="000000"/>
          <w:w w:val="95"/>
        </w:rPr>
        <w:t>учащихся житейских задач;</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 разумно</w:t>
      </w:r>
      <w:r w:rsidRPr="001140BF">
        <w:rPr>
          <w:rFonts w:ascii="Times New Roman" w:hAnsi="Times New Roman"/>
          <w:sz w:val="24"/>
        </w:rPr>
        <w:t xml:space="preserve"> </w:t>
      </w:r>
      <w:r w:rsidRPr="001140BF">
        <w:rPr>
          <w:rFonts w:ascii="Times New Roman" w:hAnsi="Times New Roman"/>
          <w:w w:val="95"/>
          <w:sz w:val="24"/>
        </w:rPr>
        <w:t>пользоваться</w:t>
      </w:r>
      <w:r w:rsidRPr="001140BF">
        <w:rPr>
          <w:rFonts w:ascii="Times New Roman" w:hAnsi="Times New Roman"/>
          <w:spacing w:val="16"/>
          <w:sz w:val="24"/>
        </w:rPr>
        <w:t xml:space="preserve"> </w:t>
      </w:r>
      <w:r w:rsidRPr="001140BF">
        <w:rPr>
          <w:rFonts w:ascii="Times New Roman" w:hAnsi="Times New Roman"/>
          <w:w w:val="95"/>
          <w:sz w:val="24"/>
        </w:rPr>
        <w:t>карманными</w:t>
      </w:r>
      <w:r w:rsidRPr="001140BF">
        <w:rPr>
          <w:rFonts w:ascii="Times New Roman" w:hAnsi="Times New Roman"/>
          <w:spacing w:val="10"/>
          <w:sz w:val="24"/>
        </w:rPr>
        <w:t xml:space="preserve"> </w:t>
      </w:r>
      <w:r w:rsidRPr="001140BF">
        <w:rPr>
          <w:rFonts w:ascii="Times New Roman" w:hAnsi="Times New Roman"/>
          <w:w w:val="95"/>
          <w:sz w:val="24"/>
        </w:rPr>
        <w:t>деньгами,</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 развитие</w:t>
      </w:r>
      <w:r w:rsidRPr="001140BF">
        <w:rPr>
          <w:rFonts w:ascii="Times New Roman" w:hAnsi="Times New Roman"/>
          <w:spacing w:val="-4"/>
          <w:w w:val="95"/>
          <w:sz w:val="24"/>
        </w:rPr>
        <w:t xml:space="preserve"> </w:t>
      </w:r>
      <w:r w:rsidRPr="001140BF">
        <w:rPr>
          <w:rFonts w:ascii="Times New Roman" w:hAnsi="Times New Roman"/>
          <w:w w:val="95"/>
          <w:sz w:val="24"/>
        </w:rPr>
        <w:t>у</w:t>
      </w:r>
      <w:r w:rsidRPr="001140BF">
        <w:rPr>
          <w:rFonts w:ascii="Times New Roman" w:hAnsi="Times New Roman"/>
          <w:spacing w:val="-7"/>
          <w:w w:val="95"/>
          <w:sz w:val="24"/>
        </w:rPr>
        <w:t xml:space="preserve"> </w:t>
      </w:r>
      <w:r w:rsidRPr="001140BF">
        <w:rPr>
          <w:rFonts w:ascii="Times New Roman" w:hAnsi="Times New Roman"/>
          <w:w w:val="95"/>
          <w:sz w:val="24"/>
        </w:rPr>
        <w:t>слабослышащих</w:t>
      </w:r>
      <w:r w:rsidRPr="001140BF">
        <w:rPr>
          <w:rFonts w:ascii="Times New Roman" w:hAnsi="Times New Roman"/>
          <w:spacing w:val="13"/>
          <w:sz w:val="24"/>
        </w:rPr>
        <w:t xml:space="preserve"> </w:t>
      </w:r>
      <w:r w:rsidRPr="001140BF">
        <w:rPr>
          <w:rFonts w:ascii="Times New Roman" w:hAnsi="Times New Roman"/>
          <w:w w:val="95"/>
          <w:sz w:val="24"/>
        </w:rPr>
        <w:t>и</w:t>
      </w:r>
      <w:r w:rsidRPr="001140BF">
        <w:rPr>
          <w:rFonts w:ascii="Times New Roman" w:hAnsi="Times New Roman"/>
          <w:spacing w:val="-8"/>
          <w:w w:val="95"/>
          <w:sz w:val="24"/>
        </w:rPr>
        <w:t xml:space="preserve"> </w:t>
      </w:r>
      <w:r w:rsidRPr="001140BF">
        <w:rPr>
          <w:rFonts w:ascii="Times New Roman" w:hAnsi="Times New Roman"/>
          <w:w w:val="95"/>
          <w:sz w:val="24"/>
        </w:rPr>
        <w:t>позднооглохших</w:t>
      </w:r>
      <w:r w:rsidRPr="001140BF">
        <w:rPr>
          <w:rFonts w:ascii="Times New Roman" w:hAnsi="Times New Roman"/>
          <w:spacing w:val="-8"/>
          <w:w w:val="95"/>
          <w:sz w:val="24"/>
        </w:rPr>
        <w:t xml:space="preserve"> </w:t>
      </w:r>
      <w:r w:rsidRPr="001140BF">
        <w:rPr>
          <w:rFonts w:ascii="Times New Roman" w:hAnsi="Times New Roman"/>
          <w:w w:val="95"/>
          <w:sz w:val="24"/>
        </w:rPr>
        <w:t>учащихся способности самостоятельно использовать</w:t>
      </w:r>
      <w:r w:rsidRPr="001140BF">
        <w:rPr>
          <w:rFonts w:ascii="Times New Roman" w:hAnsi="Times New Roman"/>
          <w:spacing w:val="40"/>
          <w:sz w:val="24"/>
        </w:rPr>
        <w:t xml:space="preserve"> </w:t>
      </w:r>
      <w:r w:rsidRPr="001140BF">
        <w:rPr>
          <w:rFonts w:ascii="Times New Roman" w:hAnsi="Times New Roman"/>
          <w:w w:val="95"/>
          <w:sz w:val="24"/>
        </w:rPr>
        <w:t>математические знания в жизни</w:t>
      </w:r>
    </w:p>
    <w:p w:rsidR="001140BF" w:rsidRPr="001140BF" w:rsidRDefault="001140BF" w:rsidP="001140BF">
      <w:pPr>
        <w:pStyle w:val="afc"/>
        <w:rPr>
          <w:rFonts w:ascii="Times New Roman" w:hAnsi="Times New Roman"/>
          <w:sz w:val="24"/>
        </w:rPr>
      </w:pPr>
      <w:r w:rsidRPr="001140BF">
        <w:rPr>
          <w:rFonts w:ascii="Times New Roman" w:hAnsi="Times New Roman"/>
          <w:sz w:val="24"/>
        </w:rPr>
        <w:t>- развитие</w:t>
      </w:r>
      <w:r w:rsidRPr="001140BF">
        <w:rPr>
          <w:rFonts w:ascii="Times New Roman" w:hAnsi="Times New Roman"/>
          <w:sz w:val="24"/>
        </w:rPr>
        <w:tab/>
        <w:t>слабослышащих</w:t>
      </w:r>
      <w:r w:rsidRPr="001140BF">
        <w:rPr>
          <w:rFonts w:ascii="Times New Roman" w:hAnsi="Times New Roman"/>
          <w:sz w:val="24"/>
        </w:rPr>
        <w:tab/>
      </w:r>
      <w:r w:rsidRPr="001140BF">
        <w:rPr>
          <w:rFonts w:ascii="Times New Roman" w:hAnsi="Times New Roman"/>
          <w:w w:val="95"/>
          <w:sz w:val="24"/>
        </w:rPr>
        <w:t>и позднооглохших</w:t>
      </w:r>
      <w:r w:rsidRPr="001140BF">
        <w:rPr>
          <w:rFonts w:ascii="Times New Roman" w:hAnsi="Times New Roman"/>
          <w:spacing w:val="-4"/>
          <w:w w:val="95"/>
          <w:sz w:val="24"/>
        </w:rPr>
        <w:t xml:space="preserve"> </w:t>
      </w:r>
      <w:r w:rsidRPr="001140BF">
        <w:rPr>
          <w:rFonts w:ascii="Times New Roman" w:hAnsi="Times New Roman"/>
          <w:w w:val="95"/>
          <w:sz w:val="24"/>
        </w:rPr>
        <w:t xml:space="preserve">учащихся пространственныхи </w:t>
      </w:r>
      <w:r w:rsidRPr="001140BF">
        <w:rPr>
          <w:rFonts w:ascii="Times New Roman" w:hAnsi="Times New Roman"/>
          <w:sz w:val="24"/>
        </w:rPr>
        <w:t>количественных</w:t>
      </w:r>
      <w:r w:rsidRPr="001140BF">
        <w:rPr>
          <w:rFonts w:ascii="Times New Roman" w:hAnsi="Times New Roman"/>
          <w:spacing w:val="-8"/>
          <w:sz w:val="24"/>
        </w:rPr>
        <w:t xml:space="preserve"> </w:t>
      </w:r>
      <w:r w:rsidRPr="001140BF">
        <w:rPr>
          <w:rFonts w:ascii="Times New Roman" w:hAnsi="Times New Roman"/>
          <w:sz w:val="24"/>
        </w:rPr>
        <w:t>представлений,</w:t>
      </w:r>
    </w:p>
    <w:p w:rsidR="001140BF" w:rsidRPr="001140BF" w:rsidRDefault="001140BF" w:rsidP="001140BF">
      <w:pPr>
        <w:pStyle w:val="afc"/>
        <w:rPr>
          <w:rFonts w:ascii="Times New Roman" w:hAnsi="Times New Roman"/>
          <w:sz w:val="24"/>
        </w:rPr>
      </w:pPr>
      <w:r w:rsidRPr="001140BF">
        <w:rPr>
          <w:rFonts w:ascii="Times New Roman" w:hAnsi="Times New Roman"/>
          <w:sz w:val="24"/>
        </w:rPr>
        <w:t>- усвоению«житейских</w:t>
      </w:r>
      <w:r w:rsidRPr="001140BF">
        <w:rPr>
          <w:rFonts w:ascii="Times New Roman" w:hAnsi="Times New Roman"/>
          <w:sz w:val="24"/>
        </w:rPr>
        <w:tab/>
        <w:t>понятий»</w:t>
      </w:r>
      <w:r w:rsidRPr="001140BF">
        <w:rPr>
          <w:rFonts w:ascii="Times New Roman" w:hAnsi="Times New Roman"/>
          <w:sz w:val="24"/>
        </w:rPr>
        <w:tab/>
        <w:t>в тесной</w:t>
      </w:r>
      <w:r w:rsidRPr="001140BF">
        <w:rPr>
          <w:rFonts w:ascii="Times New Roman" w:hAnsi="Times New Roman"/>
          <w:sz w:val="24"/>
        </w:rPr>
        <w:tab/>
        <w:t>связи</w:t>
      </w:r>
      <w:r w:rsidRPr="001140BF">
        <w:rPr>
          <w:rFonts w:ascii="Times New Roman" w:hAnsi="Times New Roman"/>
          <w:spacing w:val="80"/>
          <w:sz w:val="24"/>
        </w:rPr>
        <w:t xml:space="preserve"> </w:t>
      </w:r>
      <w:r w:rsidRPr="001140BF">
        <w:rPr>
          <w:rFonts w:ascii="Times New Roman" w:hAnsi="Times New Roman"/>
          <w:sz w:val="24"/>
        </w:rPr>
        <w:t xml:space="preserve">с </w:t>
      </w:r>
      <w:r w:rsidRPr="001140BF">
        <w:rPr>
          <w:rFonts w:ascii="Times New Roman" w:hAnsi="Times New Roman"/>
          <w:w w:val="90"/>
          <w:sz w:val="24"/>
        </w:rPr>
        <w:t xml:space="preserve">предметно- </w:t>
      </w:r>
      <w:r w:rsidRPr="001140BF">
        <w:rPr>
          <w:rFonts w:ascii="Times New Roman" w:hAnsi="Times New Roman"/>
          <w:sz w:val="24"/>
        </w:rPr>
        <w:t>практической деятельностью,</w:t>
      </w:r>
    </w:p>
    <w:p w:rsidR="001140BF" w:rsidRDefault="001140BF" w:rsidP="001140BF">
      <w:pPr>
        <w:pStyle w:val="Standard"/>
        <w:spacing w:line="360" w:lineRule="auto"/>
        <w:jc w:val="both"/>
      </w:pPr>
      <w:r>
        <w:rPr>
          <w:rFonts w:ascii="Times New Roman" w:hAnsi="Times New Roman" w:cs="Times New Roman"/>
          <w:color w:val="000000"/>
          <w:w w:val="95"/>
        </w:rPr>
        <w:t>- развитие у слабослышащих</w:t>
      </w:r>
      <w:r>
        <w:rPr>
          <w:rFonts w:ascii="Times New Roman" w:hAnsi="Times New Roman" w:cs="Times New Roman"/>
          <w:color w:val="000000"/>
          <w:spacing w:val="40"/>
        </w:rPr>
        <w:t xml:space="preserve"> </w:t>
      </w:r>
      <w:r>
        <w:rPr>
          <w:rFonts w:ascii="Times New Roman" w:hAnsi="Times New Roman" w:cs="Times New Roman"/>
          <w:color w:val="000000"/>
          <w:w w:val="95"/>
        </w:rPr>
        <w:t>и позднооглохших учащихся осмысленного произведения</w:t>
      </w:r>
      <w:r>
        <w:rPr>
          <w:rFonts w:ascii="Times New Roman" w:hAnsi="Times New Roman" w:cs="Times New Roman"/>
          <w:color w:val="000000"/>
        </w:rPr>
        <w:t xml:space="preserve"> </w:t>
      </w:r>
      <w:r>
        <w:rPr>
          <w:rFonts w:ascii="Times New Roman" w:hAnsi="Times New Roman" w:cs="Times New Roman"/>
          <w:color w:val="000000"/>
          <w:w w:val="95"/>
        </w:rPr>
        <w:t>математических действий и решения текстовых задач с опорой на вербальные средства коммуникации</w:t>
      </w:r>
      <w:r>
        <w:rPr>
          <w:rFonts w:ascii="Times New Roman" w:hAnsi="Times New Roman" w:cs="Times New Roman"/>
          <w:color w:val="000000"/>
        </w:rPr>
        <w:t xml:space="preserve"> </w:t>
      </w:r>
      <w:r>
        <w:rPr>
          <w:rFonts w:ascii="Times New Roman" w:hAnsi="Times New Roman" w:cs="Times New Roman"/>
          <w:color w:val="000000"/>
          <w:w w:val="95"/>
        </w:rPr>
        <w:t>и</w:t>
      </w:r>
      <w:r>
        <w:rPr>
          <w:rFonts w:ascii="Times New Roman" w:hAnsi="Times New Roman" w:cs="Times New Roman"/>
          <w:color w:val="000000"/>
          <w:spacing w:val="-4"/>
          <w:w w:val="95"/>
        </w:rPr>
        <w:t xml:space="preserve"> </w:t>
      </w:r>
      <w:r>
        <w:rPr>
          <w:rFonts w:ascii="Times New Roman" w:hAnsi="Times New Roman" w:cs="Times New Roman"/>
          <w:color w:val="000000"/>
          <w:w w:val="95"/>
        </w:rPr>
        <w:t>развитие</w:t>
      </w:r>
      <w:r>
        <w:rPr>
          <w:rFonts w:ascii="Times New Roman" w:hAnsi="Times New Roman" w:cs="Times New Roman"/>
          <w:color w:val="000000"/>
          <w:spacing w:val="-4"/>
          <w:w w:val="95"/>
        </w:rPr>
        <w:t xml:space="preserve"> </w:t>
      </w:r>
      <w:r>
        <w:rPr>
          <w:rFonts w:ascii="Times New Roman" w:hAnsi="Times New Roman" w:cs="Times New Roman"/>
          <w:color w:val="000000"/>
          <w:w w:val="95"/>
        </w:rPr>
        <w:t>словесно-логического</w:t>
      </w:r>
      <w:r>
        <w:rPr>
          <w:rFonts w:ascii="Times New Roman" w:hAnsi="Times New Roman" w:cs="Times New Roman"/>
          <w:color w:val="000000"/>
          <w:spacing w:val="-6"/>
          <w:w w:val="95"/>
        </w:rPr>
        <w:t xml:space="preserve"> </w:t>
      </w:r>
      <w:r>
        <w:rPr>
          <w:rFonts w:ascii="Times New Roman" w:hAnsi="Times New Roman" w:cs="Times New Roman"/>
          <w:color w:val="000000"/>
          <w:w w:val="95"/>
        </w:rPr>
        <w:t>мышления.</w:t>
      </w:r>
    </w:p>
    <w:p w:rsidR="001140BF" w:rsidRDefault="001140BF" w:rsidP="001140BF">
      <w:pPr>
        <w:pStyle w:val="afc"/>
        <w:spacing w:line="360" w:lineRule="auto"/>
        <w:ind w:firstLine="709"/>
        <w:jc w:val="center"/>
      </w:pPr>
      <w:r>
        <w:rPr>
          <w:rFonts w:ascii="Times New Roman" w:hAnsi="Times New Roman"/>
          <w:b/>
          <w:color w:val="000000"/>
          <w:sz w:val="24"/>
          <w:szCs w:val="24"/>
        </w:rPr>
        <w:t>Общая характеристика учебного предмета</w:t>
      </w:r>
    </w:p>
    <w:p w:rsidR="001140BF" w:rsidRDefault="001140BF" w:rsidP="001140BF">
      <w:pPr>
        <w:pStyle w:val="Textbody"/>
        <w:spacing w:line="276" w:lineRule="exact"/>
        <w:ind w:left="469"/>
        <w:jc w:val="both"/>
      </w:pPr>
      <w:r>
        <w:rPr>
          <w:spacing w:val="-2"/>
          <w:w w:val="95"/>
        </w:rPr>
        <w:t>Основными</w:t>
      </w:r>
      <w:r>
        <w:rPr>
          <w:spacing w:val="12"/>
        </w:rPr>
        <w:t xml:space="preserve"> </w:t>
      </w:r>
      <w:r>
        <w:rPr>
          <w:spacing w:val="-2"/>
          <w:w w:val="95"/>
        </w:rPr>
        <w:t>направлениями</w:t>
      </w:r>
      <w:r>
        <w:rPr>
          <w:spacing w:val="17"/>
        </w:rPr>
        <w:t xml:space="preserve"> </w:t>
      </w:r>
      <w:r>
        <w:rPr>
          <w:spacing w:val="-2"/>
          <w:w w:val="95"/>
        </w:rPr>
        <w:t>работы</w:t>
      </w:r>
      <w:r>
        <w:rPr>
          <w:spacing w:val="2"/>
        </w:rPr>
        <w:t xml:space="preserve"> </w:t>
      </w:r>
      <w:r>
        <w:rPr>
          <w:spacing w:val="-2"/>
          <w:w w:val="95"/>
        </w:rPr>
        <w:t>по</w:t>
      </w:r>
      <w:r>
        <w:rPr>
          <w:spacing w:val="-6"/>
          <w:w w:val="95"/>
        </w:rPr>
        <w:t xml:space="preserve"> </w:t>
      </w:r>
      <w:r>
        <w:rPr>
          <w:spacing w:val="-2"/>
          <w:w w:val="95"/>
        </w:rPr>
        <w:t>предмету</w:t>
      </w:r>
      <w:r>
        <w:rPr>
          <w:spacing w:val="8"/>
        </w:rPr>
        <w:t xml:space="preserve"> </w:t>
      </w:r>
      <w:r>
        <w:rPr>
          <w:spacing w:val="-2"/>
          <w:w w:val="95"/>
        </w:rPr>
        <w:t>являются:</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 действия</w:t>
      </w:r>
      <w:r w:rsidRPr="001140BF">
        <w:rPr>
          <w:rFonts w:ascii="Times New Roman" w:hAnsi="Times New Roman"/>
          <w:sz w:val="24"/>
        </w:rPr>
        <w:t xml:space="preserve"> </w:t>
      </w:r>
      <w:r w:rsidRPr="001140BF">
        <w:rPr>
          <w:rFonts w:ascii="Times New Roman" w:hAnsi="Times New Roman"/>
          <w:w w:val="95"/>
          <w:sz w:val="24"/>
        </w:rPr>
        <w:t>с</w:t>
      </w:r>
      <w:r w:rsidRPr="001140BF">
        <w:rPr>
          <w:rFonts w:ascii="Times New Roman" w:hAnsi="Times New Roman"/>
          <w:spacing w:val="-1"/>
          <w:w w:val="95"/>
          <w:sz w:val="24"/>
        </w:rPr>
        <w:t xml:space="preserve"> </w:t>
      </w:r>
      <w:r w:rsidRPr="001140BF">
        <w:rPr>
          <w:rFonts w:ascii="Times New Roman" w:hAnsi="Times New Roman"/>
          <w:w w:val="95"/>
          <w:sz w:val="24"/>
        </w:rPr>
        <w:t>предметами,</w:t>
      </w:r>
      <w:r w:rsidRPr="001140BF">
        <w:rPr>
          <w:rFonts w:ascii="Times New Roman" w:hAnsi="Times New Roman"/>
          <w:spacing w:val="24"/>
          <w:sz w:val="24"/>
        </w:rPr>
        <w:t xml:space="preserve"> </w:t>
      </w:r>
      <w:r w:rsidRPr="001140BF">
        <w:rPr>
          <w:rFonts w:ascii="Times New Roman" w:hAnsi="Times New Roman"/>
          <w:w w:val="95"/>
          <w:sz w:val="24"/>
        </w:rPr>
        <w:t>направленные</w:t>
      </w:r>
      <w:r w:rsidRPr="001140BF">
        <w:rPr>
          <w:rFonts w:ascii="Times New Roman" w:hAnsi="Times New Roman"/>
          <w:spacing w:val="13"/>
          <w:sz w:val="24"/>
        </w:rPr>
        <w:t xml:space="preserve"> </w:t>
      </w:r>
      <w:r w:rsidRPr="001140BF">
        <w:rPr>
          <w:rFonts w:ascii="Times New Roman" w:hAnsi="Times New Roman"/>
          <w:w w:val="95"/>
          <w:sz w:val="24"/>
        </w:rPr>
        <w:t>на объединение</w:t>
      </w:r>
      <w:r w:rsidRPr="001140BF">
        <w:rPr>
          <w:rFonts w:ascii="Times New Roman" w:hAnsi="Times New Roman"/>
          <w:spacing w:val="19"/>
          <w:sz w:val="24"/>
        </w:rPr>
        <w:t xml:space="preserve"> </w:t>
      </w:r>
      <w:r w:rsidRPr="001140BF">
        <w:rPr>
          <w:rFonts w:ascii="Times New Roman" w:hAnsi="Times New Roman"/>
          <w:w w:val="95"/>
          <w:sz w:val="24"/>
        </w:rPr>
        <w:t>множеств,</w:t>
      </w:r>
      <w:r w:rsidRPr="001140BF">
        <w:rPr>
          <w:rFonts w:ascii="Times New Roman" w:hAnsi="Times New Roman"/>
          <w:spacing w:val="15"/>
          <w:sz w:val="24"/>
        </w:rPr>
        <w:t xml:space="preserve"> </w:t>
      </w:r>
      <w:r w:rsidRPr="001140BF">
        <w:rPr>
          <w:rFonts w:ascii="Times New Roman" w:hAnsi="Times New Roman"/>
          <w:w w:val="95"/>
          <w:sz w:val="24"/>
        </w:rPr>
        <w:t xml:space="preserve">удаление части </w:t>
      </w:r>
      <w:r w:rsidRPr="001140BF">
        <w:rPr>
          <w:rFonts w:ascii="Times New Roman" w:hAnsi="Times New Roman"/>
          <w:spacing w:val="-2"/>
          <w:sz w:val="24"/>
        </w:rPr>
        <w:t>множеств,</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 разделение</w:t>
      </w:r>
      <w:r w:rsidRPr="001140BF">
        <w:rPr>
          <w:rFonts w:ascii="Times New Roman" w:hAnsi="Times New Roman"/>
          <w:spacing w:val="-1"/>
          <w:w w:val="95"/>
          <w:sz w:val="24"/>
        </w:rPr>
        <w:t xml:space="preserve"> </w:t>
      </w:r>
      <w:r w:rsidRPr="001140BF">
        <w:rPr>
          <w:rFonts w:ascii="Times New Roman" w:hAnsi="Times New Roman"/>
          <w:w w:val="95"/>
          <w:sz w:val="24"/>
        </w:rPr>
        <w:t>множеств</w:t>
      </w:r>
      <w:r w:rsidRPr="001140BF">
        <w:rPr>
          <w:rFonts w:ascii="Times New Roman" w:hAnsi="Times New Roman"/>
          <w:spacing w:val="-1"/>
          <w:w w:val="95"/>
          <w:sz w:val="24"/>
        </w:rPr>
        <w:t xml:space="preserve"> </w:t>
      </w:r>
      <w:r w:rsidRPr="001140BF">
        <w:rPr>
          <w:rFonts w:ascii="Times New Roman" w:hAnsi="Times New Roman"/>
          <w:w w:val="95"/>
          <w:sz w:val="24"/>
        </w:rPr>
        <w:t>на</w:t>
      </w:r>
      <w:r w:rsidRPr="001140BF">
        <w:rPr>
          <w:rFonts w:ascii="Times New Roman" w:hAnsi="Times New Roman"/>
          <w:spacing w:val="-10"/>
          <w:w w:val="95"/>
          <w:sz w:val="24"/>
        </w:rPr>
        <w:t xml:space="preserve"> </w:t>
      </w:r>
      <w:r w:rsidRPr="001140BF">
        <w:rPr>
          <w:rFonts w:ascii="Times New Roman" w:hAnsi="Times New Roman"/>
          <w:w w:val="95"/>
          <w:sz w:val="24"/>
        </w:rPr>
        <w:t>равные</w:t>
      </w:r>
      <w:r w:rsidRPr="001140BF">
        <w:rPr>
          <w:rFonts w:ascii="Times New Roman" w:hAnsi="Times New Roman"/>
          <w:spacing w:val="-2"/>
          <w:w w:val="95"/>
          <w:sz w:val="24"/>
        </w:rPr>
        <w:t xml:space="preserve"> части;</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 устное</w:t>
      </w:r>
      <w:r w:rsidRPr="001140BF">
        <w:rPr>
          <w:rFonts w:ascii="Times New Roman" w:hAnsi="Times New Roman"/>
          <w:spacing w:val="-5"/>
          <w:w w:val="95"/>
          <w:sz w:val="24"/>
        </w:rPr>
        <w:t xml:space="preserve"> </w:t>
      </w:r>
      <w:r w:rsidRPr="001140BF">
        <w:rPr>
          <w:rFonts w:ascii="Times New Roman" w:hAnsi="Times New Roman"/>
          <w:w w:val="95"/>
          <w:sz w:val="24"/>
        </w:rPr>
        <w:t>и</w:t>
      </w:r>
      <w:r w:rsidRPr="001140BF">
        <w:rPr>
          <w:rFonts w:ascii="Times New Roman" w:hAnsi="Times New Roman"/>
          <w:spacing w:val="-11"/>
          <w:w w:val="95"/>
          <w:sz w:val="24"/>
        </w:rPr>
        <w:t xml:space="preserve"> </w:t>
      </w:r>
      <w:r w:rsidRPr="001140BF">
        <w:rPr>
          <w:rFonts w:ascii="Times New Roman" w:hAnsi="Times New Roman"/>
          <w:w w:val="95"/>
          <w:sz w:val="24"/>
        </w:rPr>
        <w:t>письменное</w:t>
      </w:r>
      <w:r w:rsidRPr="001140BF">
        <w:rPr>
          <w:rFonts w:ascii="Times New Roman" w:hAnsi="Times New Roman"/>
          <w:spacing w:val="5"/>
          <w:sz w:val="24"/>
        </w:rPr>
        <w:t xml:space="preserve"> </w:t>
      </w:r>
      <w:r w:rsidRPr="001140BF">
        <w:rPr>
          <w:rFonts w:ascii="Times New Roman" w:hAnsi="Times New Roman"/>
          <w:w w:val="95"/>
          <w:sz w:val="24"/>
        </w:rPr>
        <w:t>решение</w:t>
      </w:r>
      <w:r w:rsidRPr="001140BF">
        <w:rPr>
          <w:rFonts w:ascii="Times New Roman" w:hAnsi="Times New Roman"/>
          <w:spacing w:val="-2"/>
          <w:w w:val="95"/>
          <w:sz w:val="24"/>
        </w:rPr>
        <w:t xml:space="preserve"> </w:t>
      </w:r>
      <w:r w:rsidRPr="001140BF">
        <w:rPr>
          <w:rFonts w:ascii="Times New Roman" w:hAnsi="Times New Roman"/>
          <w:w w:val="95"/>
          <w:sz w:val="24"/>
        </w:rPr>
        <w:t>примеров</w:t>
      </w:r>
      <w:r w:rsidRPr="001140BF">
        <w:rPr>
          <w:rFonts w:ascii="Times New Roman" w:hAnsi="Times New Roman"/>
          <w:sz w:val="24"/>
        </w:rPr>
        <w:t xml:space="preserve"> </w:t>
      </w:r>
      <w:r w:rsidRPr="001140BF">
        <w:rPr>
          <w:rFonts w:ascii="Times New Roman" w:hAnsi="Times New Roman"/>
          <w:w w:val="95"/>
          <w:sz w:val="24"/>
        </w:rPr>
        <w:t>и</w:t>
      </w:r>
      <w:r w:rsidRPr="001140BF">
        <w:rPr>
          <w:rFonts w:ascii="Times New Roman" w:hAnsi="Times New Roman"/>
          <w:spacing w:val="-12"/>
          <w:w w:val="95"/>
          <w:sz w:val="24"/>
        </w:rPr>
        <w:t xml:space="preserve"> </w:t>
      </w:r>
      <w:r w:rsidRPr="001140BF">
        <w:rPr>
          <w:rFonts w:ascii="Times New Roman" w:hAnsi="Times New Roman"/>
          <w:spacing w:val="-2"/>
          <w:w w:val="95"/>
          <w:sz w:val="24"/>
        </w:rPr>
        <w:t>задач;</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 практические</w:t>
      </w:r>
      <w:r w:rsidRPr="001140BF">
        <w:rPr>
          <w:rFonts w:ascii="Times New Roman" w:hAnsi="Times New Roman"/>
          <w:spacing w:val="34"/>
          <w:sz w:val="24"/>
        </w:rPr>
        <w:t xml:space="preserve"> </w:t>
      </w:r>
      <w:r w:rsidRPr="001140BF">
        <w:rPr>
          <w:rFonts w:ascii="Times New Roman" w:hAnsi="Times New Roman"/>
          <w:w w:val="95"/>
          <w:sz w:val="24"/>
        </w:rPr>
        <w:t>упражнения</w:t>
      </w:r>
      <w:r w:rsidRPr="001140BF">
        <w:rPr>
          <w:rFonts w:ascii="Times New Roman" w:hAnsi="Times New Roman"/>
          <w:spacing w:val="34"/>
          <w:sz w:val="24"/>
        </w:rPr>
        <w:t xml:space="preserve"> </w:t>
      </w:r>
      <w:r w:rsidRPr="001140BF">
        <w:rPr>
          <w:rFonts w:ascii="Times New Roman" w:hAnsi="Times New Roman"/>
          <w:w w:val="95"/>
          <w:sz w:val="24"/>
        </w:rPr>
        <w:t>в черчении</w:t>
      </w:r>
      <w:r w:rsidRPr="001140BF">
        <w:rPr>
          <w:rFonts w:ascii="Times New Roman" w:hAnsi="Times New Roman"/>
          <w:spacing w:val="29"/>
          <w:sz w:val="24"/>
        </w:rPr>
        <w:t xml:space="preserve"> </w:t>
      </w:r>
      <w:r w:rsidRPr="001140BF">
        <w:rPr>
          <w:rFonts w:ascii="Times New Roman" w:hAnsi="Times New Roman"/>
          <w:w w:val="95"/>
          <w:sz w:val="24"/>
        </w:rPr>
        <w:t>геометрических фигур</w:t>
      </w:r>
      <w:r w:rsidRPr="001140BF">
        <w:rPr>
          <w:rFonts w:ascii="Times New Roman" w:hAnsi="Times New Roman"/>
          <w:spacing w:val="22"/>
          <w:sz w:val="24"/>
        </w:rPr>
        <w:t xml:space="preserve"> </w:t>
      </w:r>
      <w:r w:rsidRPr="001140BF">
        <w:rPr>
          <w:rFonts w:ascii="Times New Roman" w:hAnsi="Times New Roman"/>
          <w:w w:val="95"/>
          <w:sz w:val="24"/>
        </w:rPr>
        <w:t>(сначала</w:t>
      </w:r>
      <w:r w:rsidRPr="001140BF">
        <w:rPr>
          <w:rFonts w:ascii="Times New Roman" w:hAnsi="Times New Roman"/>
          <w:sz w:val="24"/>
        </w:rPr>
        <w:t xml:space="preserve"> </w:t>
      </w:r>
      <w:r w:rsidRPr="001140BF">
        <w:rPr>
          <w:rFonts w:ascii="Times New Roman" w:hAnsi="Times New Roman"/>
          <w:w w:val="95"/>
          <w:sz w:val="24"/>
        </w:rPr>
        <w:t>обводятся фигуры по шаблонам,</w:t>
      </w:r>
      <w:r w:rsidRPr="001140BF">
        <w:rPr>
          <w:rFonts w:ascii="Times New Roman" w:hAnsi="Times New Roman"/>
          <w:sz w:val="24"/>
        </w:rPr>
        <w:t xml:space="preserve"> </w:t>
      </w:r>
      <w:r w:rsidRPr="001140BF">
        <w:rPr>
          <w:rFonts w:ascii="Times New Roman" w:hAnsi="Times New Roman"/>
          <w:w w:val="95"/>
          <w:sz w:val="24"/>
        </w:rPr>
        <w:t>по точкам, затем с помощью</w:t>
      </w:r>
      <w:r w:rsidRPr="001140BF">
        <w:rPr>
          <w:rFonts w:ascii="Times New Roman" w:hAnsi="Times New Roman"/>
          <w:sz w:val="24"/>
        </w:rPr>
        <w:t xml:space="preserve"> </w:t>
      </w:r>
      <w:r w:rsidRPr="001140BF">
        <w:rPr>
          <w:rFonts w:ascii="Times New Roman" w:hAnsi="Times New Roman"/>
          <w:w w:val="95"/>
          <w:sz w:val="24"/>
        </w:rPr>
        <w:t>линейки);</w:t>
      </w:r>
    </w:p>
    <w:p w:rsidR="001140BF" w:rsidRPr="001140BF" w:rsidRDefault="001140BF" w:rsidP="001140BF">
      <w:pPr>
        <w:pStyle w:val="afc"/>
        <w:rPr>
          <w:rFonts w:ascii="Times New Roman" w:hAnsi="Times New Roman"/>
          <w:sz w:val="24"/>
        </w:rPr>
      </w:pPr>
      <w:r w:rsidRPr="001140BF">
        <w:rPr>
          <w:rFonts w:ascii="Times New Roman" w:hAnsi="Times New Roman"/>
          <w:spacing w:val="-2"/>
          <w:w w:val="95"/>
          <w:sz w:val="24"/>
        </w:rPr>
        <w:t>- работа,</w:t>
      </w:r>
      <w:r w:rsidRPr="001140BF">
        <w:rPr>
          <w:rFonts w:ascii="Times New Roman" w:hAnsi="Times New Roman"/>
          <w:spacing w:val="7"/>
          <w:sz w:val="24"/>
        </w:rPr>
        <w:t xml:space="preserve"> </w:t>
      </w:r>
      <w:r w:rsidRPr="001140BF">
        <w:rPr>
          <w:rFonts w:ascii="Times New Roman" w:hAnsi="Times New Roman"/>
          <w:spacing w:val="-2"/>
          <w:w w:val="95"/>
          <w:sz w:val="24"/>
        </w:rPr>
        <w:t>направленная</w:t>
      </w:r>
      <w:r w:rsidRPr="001140BF">
        <w:rPr>
          <w:rFonts w:ascii="Times New Roman" w:hAnsi="Times New Roman"/>
          <w:spacing w:val="9"/>
          <w:sz w:val="24"/>
        </w:rPr>
        <w:t xml:space="preserve"> </w:t>
      </w:r>
      <w:r w:rsidRPr="001140BF">
        <w:rPr>
          <w:rFonts w:ascii="Times New Roman" w:hAnsi="Times New Roman"/>
          <w:spacing w:val="-2"/>
          <w:w w:val="95"/>
          <w:sz w:val="24"/>
        </w:rPr>
        <w:t>на</w:t>
      </w:r>
      <w:r w:rsidRPr="001140BF">
        <w:rPr>
          <w:rFonts w:ascii="Times New Roman" w:hAnsi="Times New Roman"/>
          <w:spacing w:val="-3"/>
          <w:w w:val="95"/>
          <w:sz w:val="24"/>
        </w:rPr>
        <w:t xml:space="preserve"> </w:t>
      </w:r>
      <w:r w:rsidRPr="001140BF">
        <w:rPr>
          <w:rFonts w:ascii="Times New Roman" w:hAnsi="Times New Roman"/>
          <w:spacing w:val="-2"/>
          <w:w w:val="95"/>
          <w:sz w:val="24"/>
        </w:rPr>
        <w:t>формирование</w:t>
      </w:r>
      <w:r w:rsidRPr="001140BF">
        <w:rPr>
          <w:rFonts w:ascii="Times New Roman" w:hAnsi="Times New Roman"/>
          <w:spacing w:val="23"/>
          <w:sz w:val="24"/>
        </w:rPr>
        <w:t xml:space="preserve"> </w:t>
      </w:r>
      <w:r w:rsidRPr="001140BF">
        <w:rPr>
          <w:rFonts w:ascii="Times New Roman" w:hAnsi="Times New Roman"/>
          <w:spacing w:val="-2"/>
          <w:w w:val="95"/>
          <w:sz w:val="24"/>
        </w:rPr>
        <w:t>речевых</w:t>
      </w:r>
      <w:r w:rsidRPr="001140BF">
        <w:rPr>
          <w:rFonts w:ascii="Times New Roman" w:hAnsi="Times New Roman"/>
          <w:spacing w:val="8"/>
          <w:sz w:val="24"/>
        </w:rPr>
        <w:t xml:space="preserve"> </w:t>
      </w:r>
      <w:r w:rsidRPr="001140BF">
        <w:rPr>
          <w:rFonts w:ascii="Times New Roman" w:hAnsi="Times New Roman"/>
          <w:spacing w:val="-2"/>
          <w:w w:val="95"/>
          <w:sz w:val="24"/>
        </w:rPr>
        <w:t>умений;</w:t>
      </w:r>
    </w:p>
    <w:p w:rsidR="001140BF" w:rsidRPr="001140BF" w:rsidRDefault="001140BF" w:rsidP="001140BF">
      <w:pPr>
        <w:pStyle w:val="afc"/>
        <w:rPr>
          <w:rFonts w:ascii="Times New Roman" w:hAnsi="Times New Roman"/>
          <w:sz w:val="24"/>
        </w:rPr>
      </w:pPr>
      <w:r w:rsidRPr="001140BF">
        <w:rPr>
          <w:rFonts w:ascii="Times New Roman" w:hAnsi="Times New Roman"/>
          <w:spacing w:val="-2"/>
          <w:sz w:val="24"/>
        </w:rPr>
        <w:t xml:space="preserve">- самостоятельные </w:t>
      </w:r>
      <w:r w:rsidRPr="001140BF">
        <w:rPr>
          <w:rFonts w:ascii="Times New Roman" w:hAnsi="Times New Roman"/>
          <w:spacing w:val="-2"/>
          <w:w w:val="95"/>
          <w:sz w:val="24"/>
        </w:rPr>
        <w:t>письменные</w:t>
      </w:r>
      <w:r w:rsidRPr="001140BF">
        <w:rPr>
          <w:rFonts w:ascii="Times New Roman" w:hAnsi="Times New Roman"/>
          <w:sz w:val="24"/>
        </w:rPr>
        <w:tab/>
      </w:r>
      <w:r w:rsidRPr="001140BF">
        <w:rPr>
          <w:rFonts w:ascii="Times New Roman" w:hAnsi="Times New Roman"/>
          <w:spacing w:val="-2"/>
          <w:sz w:val="24"/>
        </w:rPr>
        <w:t>работы,</w:t>
      </w:r>
      <w:r w:rsidRPr="001140BF">
        <w:rPr>
          <w:rFonts w:ascii="Times New Roman" w:hAnsi="Times New Roman"/>
          <w:sz w:val="24"/>
        </w:rPr>
        <w:tab/>
      </w:r>
      <w:r w:rsidRPr="001140BF">
        <w:rPr>
          <w:rFonts w:ascii="Times New Roman" w:hAnsi="Times New Roman"/>
          <w:spacing w:val="-2"/>
          <w:sz w:val="24"/>
        </w:rPr>
        <w:t xml:space="preserve">которые способствуют </w:t>
      </w:r>
      <w:r w:rsidRPr="001140BF">
        <w:rPr>
          <w:rFonts w:ascii="Times New Roman" w:hAnsi="Times New Roman"/>
          <w:spacing w:val="-2"/>
          <w:w w:val="90"/>
          <w:sz w:val="24"/>
        </w:rPr>
        <w:t xml:space="preserve">воспитанию </w:t>
      </w:r>
      <w:r w:rsidRPr="001140BF">
        <w:rPr>
          <w:rFonts w:ascii="Times New Roman" w:hAnsi="Times New Roman"/>
          <w:sz w:val="24"/>
        </w:rPr>
        <w:t>прочных</w:t>
      </w:r>
      <w:r w:rsidRPr="001140BF">
        <w:rPr>
          <w:rFonts w:ascii="Times New Roman" w:hAnsi="Times New Roman"/>
          <w:spacing w:val="-12"/>
          <w:sz w:val="24"/>
        </w:rPr>
        <w:t xml:space="preserve"> </w:t>
      </w:r>
      <w:r w:rsidRPr="001140BF">
        <w:rPr>
          <w:rFonts w:ascii="Times New Roman" w:hAnsi="Times New Roman"/>
          <w:sz w:val="24"/>
        </w:rPr>
        <w:t>вьшислительных</w:t>
      </w:r>
      <w:r w:rsidRPr="001140BF">
        <w:rPr>
          <w:rFonts w:ascii="Times New Roman" w:hAnsi="Times New Roman"/>
          <w:spacing w:val="-16"/>
          <w:sz w:val="24"/>
        </w:rPr>
        <w:t xml:space="preserve"> </w:t>
      </w:r>
      <w:r w:rsidRPr="001140BF">
        <w:rPr>
          <w:rFonts w:ascii="Times New Roman" w:hAnsi="Times New Roman"/>
          <w:sz w:val="24"/>
        </w:rPr>
        <w:t>умений;</w:t>
      </w:r>
    </w:p>
    <w:p w:rsidR="001140BF" w:rsidRPr="001140BF" w:rsidRDefault="001140BF" w:rsidP="001140BF">
      <w:pPr>
        <w:pStyle w:val="afc"/>
        <w:rPr>
          <w:rFonts w:ascii="Times New Roman" w:hAnsi="Times New Roman"/>
          <w:sz w:val="24"/>
        </w:rPr>
      </w:pPr>
    </w:p>
    <w:p w:rsidR="001140BF" w:rsidRPr="001140BF" w:rsidRDefault="001140BF" w:rsidP="001140BF">
      <w:pPr>
        <w:pStyle w:val="afc"/>
        <w:rPr>
          <w:rFonts w:ascii="Times New Roman" w:hAnsi="Times New Roman"/>
          <w:sz w:val="24"/>
        </w:rPr>
      </w:pPr>
      <w:r w:rsidRPr="001140BF">
        <w:rPr>
          <w:rFonts w:ascii="Times New Roman" w:hAnsi="Times New Roman"/>
          <w:spacing w:val="-2"/>
          <w:sz w:val="24"/>
        </w:rPr>
        <w:t>- работа</w:t>
      </w:r>
      <w:r w:rsidRPr="001140BF">
        <w:rPr>
          <w:rFonts w:ascii="Times New Roman" w:hAnsi="Times New Roman"/>
          <w:sz w:val="24"/>
        </w:rPr>
        <w:tab/>
      </w:r>
      <w:r w:rsidRPr="001140BF">
        <w:rPr>
          <w:rFonts w:ascii="Times New Roman" w:hAnsi="Times New Roman"/>
          <w:spacing w:val="-4"/>
          <w:sz w:val="24"/>
        </w:rPr>
        <w:t>над</w:t>
      </w:r>
      <w:r w:rsidRPr="001140BF">
        <w:rPr>
          <w:rFonts w:ascii="Times New Roman" w:hAnsi="Times New Roman"/>
          <w:sz w:val="24"/>
        </w:rPr>
        <w:tab/>
      </w:r>
      <w:r w:rsidRPr="001140BF">
        <w:rPr>
          <w:rFonts w:ascii="Times New Roman" w:hAnsi="Times New Roman"/>
          <w:spacing w:val="-2"/>
          <w:sz w:val="24"/>
        </w:rPr>
        <w:t>ошибками,</w:t>
      </w:r>
      <w:r w:rsidRPr="001140BF">
        <w:rPr>
          <w:rFonts w:ascii="Times New Roman" w:hAnsi="Times New Roman"/>
          <w:sz w:val="24"/>
        </w:rPr>
        <w:tab/>
      </w:r>
      <w:r w:rsidRPr="001140BF">
        <w:rPr>
          <w:rFonts w:ascii="Times New Roman" w:hAnsi="Times New Roman"/>
          <w:spacing w:val="-2"/>
          <w:sz w:val="24"/>
        </w:rPr>
        <w:t>способствующая</w:t>
      </w:r>
      <w:r w:rsidRPr="001140BF">
        <w:rPr>
          <w:rFonts w:ascii="Times New Roman" w:hAnsi="Times New Roman"/>
          <w:sz w:val="24"/>
        </w:rPr>
        <w:tab/>
      </w:r>
      <w:r w:rsidRPr="001140BF">
        <w:rPr>
          <w:rFonts w:ascii="Times New Roman" w:hAnsi="Times New Roman"/>
          <w:spacing w:val="-2"/>
          <w:sz w:val="24"/>
        </w:rPr>
        <w:t xml:space="preserve">раскрытию </w:t>
      </w:r>
      <w:r w:rsidRPr="001140BF">
        <w:rPr>
          <w:rFonts w:ascii="Times New Roman" w:hAnsi="Times New Roman"/>
          <w:spacing w:val="-2"/>
          <w:w w:val="90"/>
          <w:sz w:val="24"/>
        </w:rPr>
        <w:t xml:space="preserve">причин, </w:t>
      </w:r>
      <w:r w:rsidRPr="001140BF">
        <w:rPr>
          <w:rFonts w:ascii="Times New Roman" w:hAnsi="Times New Roman"/>
          <w:spacing w:val="-2"/>
          <w:sz w:val="24"/>
        </w:rPr>
        <w:t>осознанию</w:t>
      </w:r>
      <w:r w:rsidRPr="001140BF">
        <w:rPr>
          <w:rFonts w:ascii="Times New Roman" w:hAnsi="Times New Roman"/>
          <w:sz w:val="24"/>
        </w:rPr>
        <w:tab/>
      </w:r>
      <w:r w:rsidRPr="001140BF">
        <w:rPr>
          <w:rFonts w:ascii="Times New Roman" w:hAnsi="Times New Roman"/>
          <w:spacing w:val="-60"/>
          <w:sz w:val="24"/>
        </w:rPr>
        <w:t xml:space="preserve"> </w:t>
      </w:r>
      <w:r w:rsidRPr="001140BF">
        <w:rPr>
          <w:rFonts w:ascii="Times New Roman" w:hAnsi="Times New Roman"/>
          <w:sz w:val="24"/>
        </w:rPr>
        <w:t>и</w:t>
      </w:r>
      <w:r w:rsidRPr="001140BF">
        <w:rPr>
          <w:rFonts w:ascii="Times New Roman" w:hAnsi="Times New Roman"/>
          <w:spacing w:val="-6"/>
          <w:sz w:val="24"/>
        </w:rPr>
        <w:t xml:space="preserve"> </w:t>
      </w:r>
      <w:r w:rsidRPr="001140BF">
        <w:rPr>
          <w:rFonts w:ascii="Times New Roman" w:hAnsi="Times New Roman"/>
          <w:sz w:val="24"/>
        </w:rPr>
        <w:t>исправлению</w:t>
      </w:r>
      <w:r w:rsidRPr="001140BF">
        <w:rPr>
          <w:rFonts w:ascii="Times New Roman" w:hAnsi="Times New Roman"/>
          <w:spacing w:val="20"/>
          <w:sz w:val="24"/>
        </w:rPr>
        <w:t xml:space="preserve"> </w:t>
      </w:r>
      <w:r w:rsidRPr="001140BF">
        <w:rPr>
          <w:rFonts w:ascii="Times New Roman" w:hAnsi="Times New Roman"/>
          <w:sz w:val="24"/>
        </w:rPr>
        <w:t>ошибок;</w:t>
      </w:r>
    </w:p>
    <w:p w:rsidR="001140BF" w:rsidRPr="001140BF" w:rsidRDefault="001140BF" w:rsidP="001140BF">
      <w:pPr>
        <w:pStyle w:val="afc"/>
        <w:rPr>
          <w:rFonts w:ascii="Times New Roman" w:hAnsi="Times New Roman"/>
          <w:sz w:val="24"/>
        </w:rPr>
      </w:pPr>
      <w:r w:rsidRPr="001140BF">
        <w:rPr>
          <w:rFonts w:ascii="Times New Roman" w:hAnsi="Times New Roman"/>
          <w:sz w:val="24"/>
        </w:rPr>
        <w:t>- индивидуальные</w:t>
      </w:r>
      <w:r w:rsidRPr="001140BF">
        <w:rPr>
          <w:rFonts w:ascii="Times New Roman" w:hAnsi="Times New Roman"/>
          <w:spacing w:val="-27"/>
          <w:sz w:val="24"/>
        </w:rPr>
        <w:t xml:space="preserve"> </w:t>
      </w:r>
      <w:r w:rsidRPr="001140BF">
        <w:rPr>
          <w:rFonts w:ascii="Times New Roman" w:hAnsi="Times New Roman"/>
          <w:sz w:val="24"/>
        </w:rPr>
        <w:t>занятия, обеспечивающие</w:t>
      </w:r>
      <w:r w:rsidRPr="001140BF">
        <w:rPr>
          <w:rFonts w:ascii="Times New Roman" w:hAnsi="Times New Roman"/>
          <w:spacing w:val="80"/>
          <w:sz w:val="24"/>
        </w:rPr>
        <w:t xml:space="preserve"> </w:t>
      </w:r>
      <w:r w:rsidRPr="001140BF">
        <w:rPr>
          <w:rFonts w:ascii="Times New Roman" w:hAnsi="Times New Roman"/>
          <w:sz w:val="24"/>
        </w:rPr>
        <w:t xml:space="preserve">понимание </w:t>
      </w:r>
      <w:r w:rsidRPr="001140BF">
        <w:rPr>
          <w:rFonts w:ascii="Times New Roman" w:hAnsi="Times New Roman"/>
          <w:spacing w:val="-2"/>
          <w:sz w:val="24"/>
        </w:rPr>
        <w:t xml:space="preserve">приёмов </w:t>
      </w:r>
      <w:r w:rsidRPr="001140BF">
        <w:rPr>
          <w:rFonts w:ascii="Times New Roman" w:hAnsi="Times New Roman"/>
          <w:spacing w:val="-2"/>
          <w:w w:val="90"/>
          <w:sz w:val="24"/>
        </w:rPr>
        <w:t xml:space="preserve">письменных </w:t>
      </w:r>
      <w:r w:rsidRPr="001140BF">
        <w:rPr>
          <w:rFonts w:ascii="Times New Roman" w:hAnsi="Times New Roman"/>
          <w:spacing w:val="-2"/>
          <w:sz w:val="24"/>
        </w:rPr>
        <w:t>вьшислений.</w:t>
      </w:r>
    </w:p>
    <w:p w:rsidR="001140BF" w:rsidRPr="001140BF" w:rsidRDefault="001140BF" w:rsidP="001140BF">
      <w:pPr>
        <w:pStyle w:val="afc"/>
        <w:rPr>
          <w:rFonts w:ascii="Times New Roman" w:hAnsi="Times New Roman"/>
          <w:sz w:val="24"/>
        </w:rPr>
      </w:pPr>
      <w:r w:rsidRPr="001140BF">
        <w:rPr>
          <w:rFonts w:ascii="Times New Roman" w:hAnsi="Times New Roman"/>
          <w:spacing w:val="-2"/>
          <w:w w:val="95"/>
          <w:sz w:val="24"/>
        </w:rPr>
        <w:t>Основные</w:t>
      </w:r>
      <w:r w:rsidRPr="001140BF">
        <w:rPr>
          <w:rFonts w:ascii="Times New Roman" w:hAnsi="Times New Roman"/>
          <w:spacing w:val="4"/>
          <w:sz w:val="24"/>
        </w:rPr>
        <w:t xml:space="preserve"> </w:t>
      </w:r>
      <w:r w:rsidRPr="001140BF">
        <w:rPr>
          <w:rFonts w:ascii="Times New Roman" w:hAnsi="Times New Roman"/>
          <w:spacing w:val="-2"/>
          <w:w w:val="95"/>
          <w:sz w:val="24"/>
        </w:rPr>
        <w:t>направления</w:t>
      </w:r>
      <w:r w:rsidRPr="001140BF">
        <w:rPr>
          <w:rFonts w:ascii="Times New Roman" w:hAnsi="Times New Roman"/>
          <w:spacing w:val="11"/>
          <w:sz w:val="24"/>
        </w:rPr>
        <w:t xml:space="preserve"> </w:t>
      </w:r>
      <w:r w:rsidRPr="001140BF">
        <w:rPr>
          <w:rFonts w:ascii="Times New Roman" w:hAnsi="Times New Roman"/>
          <w:spacing w:val="-2"/>
          <w:w w:val="95"/>
          <w:sz w:val="24"/>
        </w:rPr>
        <w:t>коррекционной</w:t>
      </w:r>
      <w:r w:rsidRPr="001140BF">
        <w:rPr>
          <w:rFonts w:ascii="Times New Roman" w:hAnsi="Times New Roman"/>
          <w:spacing w:val="16"/>
          <w:sz w:val="24"/>
        </w:rPr>
        <w:t xml:space="preserve"> </w:t>
      </w:r>
      <w:r w:rsidRPr="001140BF">
        <w:rPr>
          <w:rFonts w:ascii="Times New Roman" w:hAnsi="Times New Roman"/>
          <w:spacing w:val="-2"/>
          <w:w w:val="95"/>
          <w:sz w:val="24"/>
        </w:rPr>
        <w:t>работы:</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развитие</w:t>
      </w:r>
      <w:r w:rsidRPr="001140BF">
        <w:rPr>
          <w:rFonts w:ascii="Times New Roman" w:hAnsi="Times New Roman"/>
          <w:spacing w:val="-11"/>
          <w:w w:val="95"/>
          <w:sz w:val="24"/>
        </w:rPr>
        <w:t xml:space="preserve"> </w:t>
      </w:r>
      <w:r w:rsidRPr="001140BF">
        <w:rPr>
          <w:rFonts w:ascii="Times New Roman" w:hAnsi="Times New Roman"/>
          <w:w w:val="95"/>
          <w:sz w:val="24"/>
        </w:rPr>
        <w:t>абстрактных</w:t>
      </w:r>
      <w:r w:rsidRPr="001140BF">
        <w:rPr>
          <w:rFonts w:ascii="Times New Roman" w:hAnsi="Times New Roman"/>
          <w:spacing w:val="-4"/>
          <w:sz w:val="24"/>
        </w:rPr>
        <w:t xml:space="preserve"> </w:t>
      </w:r>
      <w:r w:rsidRPr="001140BF">
        <w:rPr>
          <w:rFonts w:ascii="Times New Roman" w:hAnsi="Times New Roman"/>
          <w:w w:val="95"/>
          <w:sz w:val="24"/>
        </w:rPr>
        <w:t>математических</w:t>
      </w:r>
      <w:r w:rsidRPr="001140BF">
        <w:rPr>
          <w:rFonts w:ascii="Times New Roman" w:hAnsi="Times New Roman"/>
          <w:spacing w:val="-12"/>
          <w:w w:val="95"/>
          <w:sz w:val="24"/>
        </w:rPr>
        <w:t xml:space="preserve"> </w:t>
      </w:r>
      <w:r w:rsidRPr="001140BF">
        <w:rPr>
          <w:rFonts w:ascii="Times New Roman" w:hAnsi="Times New Roman"/>
          <w:spacing w:val="-2"/>
          <w:w w:val="95"/>
          <w:sz w:val="24"/>
        </w:rPr>
        <w:t>понятий;</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развитие</w:t>
      </w:r>
      <w:r w:rsidRPr="001140BF">
        <w:rPr>
          <w:rFonts w:ascii="Times New Roman" w:hAnsi="Times New Roman"/>
          <w:spacing w:val="-8"/>
          <w:w w:val="95"/>
          <w:sz w:val="24"/>
        </w:rPr>
        <w:t xml:space="preserve"> </w:t>
      </w:r>
      <w:r w:rsidRPr="001140BF">
        <w:rPr>
          <w:rFonts w:ascii="Times New Roman" w:hAnsi="Times New Roman"/>
          <w:w w:val="95"/>
          <w:sz w:val="24"/>
        </w:rPr>
        <w:t>зрительного</w:t>
      </w:r>
      <w:r w:rsidRPr="001140BF">
        <w:rPr>
          <w:rFonts w:ascii="Times New Roman" w:hAnsi="Times New Roman"/>
          <w:spacing w:val="-2"/>
          <w:sz w:val="24"/>
        </w:rPr>
        <w:t xml:space="preserve"> </w:t>
      </w:r>
      <w:r w:rsidRPr="001140BF">
        <w:rPr>
          <w:rFonts w:ascii="Times New Roman" w:hAnsi="Times New Roman"/>
          <w:w w:val="95"/>
          <w:sz w:val="24"/>
        </w:rPr>
        <w:t>восприятия</w:t>
      </w:r>
      <w:r w:rsidRPr="001140BF">
        <w:rPr>
          <w:rFonts w:ascii="Times New Roman" w:hAnsi="Times New Roman"/>
          <w:spacing w:val="4"/>
          <w:sz w:val="24"/>
        </w:rPr>
        <w:t xml:space="preserve"> </w:t>
      </w:r>
      <w:r w:rsidRPr="001140BF">
        <w:rPr>
          <w:rFonts w:ascii="Times New Roman" w:hAnsi="Times New Roman"/>
          <w:w w:val="95"/>
          <w:sz w:val="24"/>
        </w:rPr>
        <w:t>и</w:t>
      </w:r>
      <w:r w:rsidRPr="001140BF">
        <w:rPr>
          <w:rFonts w:ascii="Times New Roman" w:hAnsi="Times New Roman"/>
          <w:spacing w:val="-13"/>
          <w:w w:val="95"/>
          <w:sz w:val="24"/>
        </w:rPr>
        <w:t xml:space="preserve"> </w:t>
      </w:r>
      <w:r w:rsidRPr="001140BF">
        <w:rPr>
          <w:rFonts w:ascii="Times New Roman" w:hAnsi="Times New Roman"/>
          <w:spacing w:val="-2"/>
          <w:w w:val="95"/>
          <w:sz w:val="24"/>
        </w:rPr>
        <w:t>узнавания;</w:t>
      </w:r>
    </w:p>
    <w:p w:rsidR="001140BF" w:rsidRPr="001140BF" w:rsidRDefault="001140BF" w:rsidP="001140BF">
      <w:pPr>
        <w:pStyle w:val="afc"/>
        <w:rPr>
          <w:rFonts w:ascii="Times New Roman" w:hAnsi="Times New Roman"/>
          <w:sz w:val="24"/>
        </w:rPr>
      </w:pPr>
      <w:r w:rsidRPr="001140BF">
        <w:rPr>
          <w:rFonts w:ascii="Times New Roman" w:hAnsi="Times New Roman"/>
          <w:spacing w:val="-2"/>
          <w:w w:val="95"/>
          <w:sz w:val="24"/>
        </w:rPr>
        <w:t>развитие</w:t>
      </w:r>
      <w:r w:rsidRPr="001140BF">
        <w:rPr>
          <w:rFonts w:ascii="Times New Roman" w:hAnsi="Times New Roman"/>
          <w:spacing w:val="14"/>
          <w:sz w:val="24"/>
        </w:rPr>
        <w:t xml:space="preserve"> </w:t>
      </w:r>
      <w:r w:rsidRPr="001140BF">
        <w:rPr>
          <w:rFonts w:ascii="Times New Roman" w:hAnsi="Times New Roman"/>
          <w:spacing w:val="-2"/>
          <w:w w:val="95"/>
          <w:sz w:val="24"/>
        </w:rPr>
        <w:t>пространственных</w:t>
      </w:r>
      <w:r w:rsidRPr="001140BF">
        <w:rPr>
          <w:rFonts w:ascii="Times New Roman" w:hAnsi="Times New Roman"/>
          <w:spacing w:val="-3"/>
          <w:w w:val="95"/>
          <w:sz w:val="24"/>
        </w:rPr>
        <w:t xml:space="preserve"> </w:t>
      </w:r>
      <w:r w:rsidRPr="001140BF">
        <w:rPr>
          <w:rFonts w:ascii="Times New Roman" w:hAnsi="Times New Roman"/>
          <w:spacing w:val="-2"/>
          <w:w w:val="95"/>
          <w:sz w:val="24"/>
        </w:rPr>
        <w:t>представлений</w:t>
      </w:r>
      <w:r w:rsidRPr="001140BF">
        <w:rPr>
          <w:rFonts w:ascii="Times New Roman" w:hAnsi="Times New Roman"/>
          <w:spacing w:val="21"/>
          <w:sz w:val="24"/>
        </w:rPr>
        <w:t xml:space="preserve"> </w:t>
      </w:r>
      <w:r w:rsidRPr="001140BF">
        <w:rPr>
          <w:rFonts w:ascii="Times New Roman" w:hAnsi="Times New Roman"/>
          <w:spacing w:val="-2"/>
          <w:w w:val="95"/>
          <w:sz w:val="24"/>
        </w:rPr>
        <w:t>и</w:t>
      </w:r>
      <w:r w:rsidRPr="001140BF">
        <w:rPr>
          <w:rFonts w:ascii="Times New Roman" w:hAnsi="Times New Roman"/>
          <w:spacing w:val="-3"/>
          <w:sz w:val="24"/>
        </w:rPr>
        <w:t xml:space="preserve"> </w:t>
      </w:r>
      <w:r w:rsidRPr="001140BF">
        <w:rPr>
          <w:rFonts w:ascii="Times New Roman" w:hAnsi="Times New Roman"/>
          <w:spacing w:val="-2"/>
          <w:w w:val="95"/>
          <w:sz w:val="24"/>
        </w:rPr>
        <w:t>ориентации;</w:t>
      </w:r>
    </w:p>
    <w:p w:rsidR="001140BF" w:rsidRPr="001140BF" w:rsidRDefault="001140BF" w:rsidP="001140BF">
      <w:pPr>
        <w:pStyle w:val="afc"/>
        <w:rPr>
          <w:rFonts w:ascii="Times New Roman" w:hAnsi="Times New Roman"/>
          <w:sz w:val="24"/>
        </w:rPr>
      </w:pPr>
      <w:r w:rsidRPr="001140BF">
        <w:rPr>
          <w:rFonts w:ascii="Times New Roman" w:hAnsi="Times New Roman"/>
          <w:spacing w:val="-2"/>
          <w:w w:val="95"/>
          <w:sz w:val="24"/>
        </w:rPr>
        <w:t>развитие</w:t>
      </w:r>
      <w:r w:rsidRPr="001140BF">
        <w:rPr>
          <w:rFonts w:ascii="Times New Roman" w:hAnsi="Times New Roman"/>
          <w:spacing w:val="2"/>
          <w:sz w:val="24"/>
        </w:rPr>
        <w:t xml:space="preserve"> </w:t>
      </w:r>
      <w:r w:rsidRPr="001140BF">
        <w:rPr>
          <w:rFonts w:ascii="Times New Roman" w:hAnsi="Times New Roman"/>
          <w:spacing w:val="-2"/>
          <w:w w:val="95"/>
          <w:sz w:val="24"/>
        </w:rPr>
        <w:t>основных</w:t>
      </w:r>
      <w:r w:rsidRPr="001140BF">
        <w:rPr>
          <w:rFonts w:ascii="Times New Roman" w:hAnsi="Times New Roman"/>
          <w:spacing w:val="16"/>
          <w:sz w:val="24"/>
        </w:rPr>
        <w:t xml:space="preserve"> </w:t>
      </w:r>
      <w:r w:rsidRPr="001140BF">
        <w:rPr>
          <w:rFonts w:ascii="Times New Roman" w:hAnsi="Times New Roman"/>
          <w:spacing w:val="-2"/>
          <w:w w:val="95"/>
          <w:sz w:val="24"/>
        </w:rPr>
        <w:t>мыслительных</w:t>
      </w:r>
      <w:r w:rsidRPr="001140BF">
        <w:rPr>
          <w:rFonts w:ascii="Times New Roman" w:hAnsi="Times New Roman"/>
          <w:spacing w:val="15"/>
          <w:sz w:val="24"/>
        </w:rPr>
        <w:t xml:space="preserve"> </w:t>
      </w:r>
      <w:r w:rsidRPr="001140BF">
        <w:rPr>
          <w:rFonts w:ascii="Times New Roman" w:hAnsi="Times New Roman"/>
          <w:spacing w:val="-2"/>
          <w:w w:val="95"/>
          <w:sz w:val="24"/>
        </w:rPr>
        <w:t>операций;</w:t>
      </w:r>
    </w:p>
    <w:p w:rsidR="001140BF" w:rsidRPr="001140BF" w:rsidRDefault="001140BF" w:rsidP="001140BF">
      <w:pPr>
        <w:pStyle w:val="afc"/>
        <w:rPr>
          <w:rFonts w:ascii="Times New Roman" w:hAnsi="Times New Roman"/>
          <w:sz w:val="24"/>
        </w:rPr>
      </w:pPr>
      <w:r w:rsidRPr="001140BF">
        <w:rPr>
          <w:rFonts w:ascii="Times New Roman" w:hAnsi="Times New Roman"/>
          <w:color w:val="000000"/>
          <w:w w:val="95"/>
          <w:sz w:val="24"/>
        </w:rPr>
        <w:t>развитие</w:t>
      </w:r>
      <w:r w:rsidRPr="001140BF">
        <w:rPr>
          <w:rFonts w:ascii="Times New Roman" w:hAnsi="Times New Roman"/>
          <w:color w:val="000000"/>
          <w:sz w:val="24"/>
        </w:rPr>
        <w:t xml:space="preserve"> </w:t>
      </w:r>
      <w:r w:rsidRPr="001140BF">
        <w:rPr>
          <w:rFonts w:ascii="Times New Roman" w:hAnsi="Times New Roman"/>
          <w:color w:val="000000"/>
          <w:w w:val="95"/>
          <w:sz w:val="24"/>
        </w:rPr>
        <w:t>речи</w:t>
      </w:r>
      <w:r w:rsidRPr="001140BF">
        <w:rPr>
          <w:rFonts w:ascii="Times New Roman" w:hAnsi="Times New Roman"/>
          <w:color w:val="000000"/>
          <w:spacing w:val="-5"/>
          <w:w w:val="95"/>
          <w:sz w:val="24"/>
        </w:rPr>
        <w:t xml:space="preserve"> </w:t>
      </w:r>
      <w:r w:rsidRPr="001140BF">
        <w:rPr>
          <w:rFonts w:ascii="Times New Roman" w:hAnsi="Times New Roman"/>
          <w:color w:val="000000"/>
          <w:w w:val="95"/>
          <w:sz w:val="24"/>
        </w:rPr>
        <w:t>и</w:t>
      </w:r>
      <w:r w:rsidRPr="001140BF">
        <w:rPr>
          <w:rFonts w:ascii="Times New Roman" w:hAnsi="Times New Roman"/>
          <w:color w:val="000000"/>
          <w:spacing w:val="-8"/>
          <w:w w:val="95"/>
          <w:sz w:val="24"/>
        </w:rPr>
        <w:t xml:space="preserve"> </w:t>
      </w:r>
      <w:r w:rsidRPr="001140BF">
        <w:rPr>
          <w:rFonts w:ascii="Times New Roman" w:hAnsi="Times New Roman"/>
          <w:color w:val="000000"/>
          <w:w w:val="95"/>
          <w:sz w:val="24"/>
        </w:rPr>
        <w:t>обогащение</w:t>
      </w:r>
      <w:r w:rsidRPr="001140BF">
        <w:rPr>
          <w:rFonts w:ascii="Times New Roman" w:hAnsi="Times New Roman"/>
          <w:color w:val="000000"/>
          <w:spacing w:val="-1"/>
          <w:sz w:val="24"/>
        </w:rPr>
        <w:t xml:space="preserve"> </w:t>
      </w:r>
      <w:r w:rsidRPr="001140BF">
        <w:rPr>
          <w:rFonts w:ascii="Times New Roman" w:hAnsi="Times New Roman"/>
          <w:color w:val="000000"/>
          <w:spacing w:val="-2"/>
          <w:w w:val="95"/>
          <w:sz w:val="24"/>
        </w:rPr>
        <w:t>словаря.</w:t>
      </w:r>
    </w:p>
    <w:p w:rsidR="001140BF" w:rsidRDefault="001140BF" w:rsidP="001140BF">
      <w:pPr>
        <w:pStyle w:val="Standard"/>
        <w:spacing w:line="360" w:lineRule="auto"/>
        <w:jc w:val="both"/>
        <w:rPr>
          <w:rFonts w:ascii="Times New Roman" w:hAnsi="Times New Roman" w:cs="Times New Roman"/>
          <w:color w:val="000000"/>
        </w:rPr>
      </w:pPr>
    </w:p>
    <w:p w:rsidR="001140BF" w:rsidRDefault="001140BF" w:rsidP="001140BF">
      <w:pPr>
        <w:pStyle w:val="Textbody"/>
        <w:spacing w:after="0" w:line="360" w:lineRule="auto"/>
        <w:jc w:val="both"/>
      </w:pPr>
      <w:r>
        <w:rPr>
          <w:rFonts w:cs="Times New Roman"/>
          <w:color w:val="000000"/>
        </w:rPr>
        <w:tab/>
        <w:t>Математические знания обладают высокой степенью отвлеченности и обобщенности, овладение ими предполагает умение пользоваться знаками (например, знаками арифметических действий), символами (цифрами), предметами-заместителями (например, при</w:t>
      </w:r>
      <w:r>
        <w:rPr>
          <w:rFonts w:cs="Times New Roman"/>
          <w:color w:val="000000"/>
          <w:spacing w:val="-12"/>
        </w:rPr>
        <w:t xml:space="preserve"> </w:t>
      </w:r>
      <w:r>
        <w:rPr>
          <w:rFonts w:cs="Times New Roman"/>
          <w:color w:val="000000"/>
        </w:rPr>
        <w:t>выполнении</w:t>
      </w:r>
      <w:r>
        <w:rPr>
          <w:rFonts w:cs="Times New Roman"/>
          <w:color w:val="000000"/>
          <w:spacing w:val="-1"/>
        </w:rPr>
        <w:t xml:space="preserve"> </w:t>
      </w:r>
      <w:r>
        <w:rPr>
          <w:rFonts w:cs="Times New Roman"/>
          <w:color w:val="000000"/>
        </w:rPr>
        <w:t>операций</w:t>
      </w:r>
      <w:r>
        <w:rPr>
          <w:rFonts w:cs="Times New Roman"/>
          <w:color w:val="000000"/>
          <w:spacing w:val="-7"/>
        </w:rPr>
        <w:t xml:space="preserve"> </w:t>
      </w:r>
      <w:r>
        <w:rPr>
          <w:rFonts w:cs="Times New Roman"/>
          <w:color w:val="000000"/>
        </w:rPr>
        <w:t>с</w:t>
      </w:r>
      <w:r>
        <w:rPr>
          <w:rFonts w:cs="Times New Roman"/>
          <w:color w:val="000000"/>
          <w:spacing w:val="-12"/>
        </w:rPr>
        <w:t xml:space="preserve"> </w:t>
      </w:r>
      <w:r>
        <w:rPr>
          <w:rFonts w:cs="Times New Roman"/>
          <w:color w:val="000000"/>
        </w:rPr>
        <w:t>предметными множествами) и</w:t>
      </w:r>
      <w:r>
        <w:rPr>
          <w:rFonts w:cs="Times New Roman"/>
          <w:color w:val="000000"/>
          <w:spacing w:val="-13"/>
        </w:rPr>
        <w:t xml:space="preserve"> </w:t>
      </w:r>
      <w:r>
        <w:rPr>
          <w:rFonts w:cs="Times New Roman"/>
          <w:color w:val="000000"/>
        </w:rPr>
        <w:t>пр.</w:t>
      </w:r>
      <w:r>
        <w:rPr>
          <w:rFonts w:cs="Times New Roman"/>
          <w:color w:val="000000"/>
          <w:spacing w:val="-11"/>
        </w:rPr>
        <w:t xml:space="preserve"> </w:t>
      </w:r>
      <w:r>
        <w:rPr>
          <w:rFonts w:cs="Times New Roman"/>
          <w:color w:val="000000"/>
        </w:rPr>
        <w:t>В</w:t>
      </w:r>
      <w:r>
        <w:rPr>
          <w:rFonts w:cs="Times New Roman"/>
          <w:color w:val="000000"/>
          <w:spacing w:val="-11"/>
        </w:rPr>
        <w:t xml:space="preserve"> </w:t>
      </w:r>
      <w:r>
        <w:rPr>
          <w:rFonts w:cs="Times New Roman"/>
          <w:color w:val="000000"/>
        </w:rPr>
        <w:t>связи</w:t>
      </w:r>
      <w:r>
        <w:rPr>
          <w:rFonts w:cs="Times New Roman"/>
          <w:color w:val="000000"/>
          <w:spacing w:val="-9"/>
        </w:rPr>
        <w:t xml:space="preserve"> </w:t>
      </w:r>
      <w:r>
        <w:rPr>
          <w:rFonts w:cs="Times New Roman"/>
          <w:color w:val="000000"/>
        </w:rPr>
        <w:t>с</w:t>
      </w:r>
      <w:r>
        <w:rPr>
          <w:rFonts w:cs="Times New Roman"/>
          <w:color w:val="000000"/>
          <w:spacing w:val="-16"/>
        </w:rPr>
        <w:t xml:space="preserve"> </w:t>
      </w:r>
      <w:r>
        <w:rPr>
          <w:rFonts w:cs="Times New Roman"/>
          <w:color w:val="000000"/>
        </w:rPr>
        <w:t>этим процесс изучения математики изначально нацелен на формирование познавательных учебных действий у обучающихся. Недостаточно, если при введении нового материала учитель требует</w:t>
      </w:r>
      <w:r>
        <w:rPr>
          <w:rFonts w:cs="Times New Roman"/>
          <w:color w:val="000000"/>
          <w:spacing w:val="-1"/>
        </w:rPr>
        <w:t xml:space="preserve"> </w:t>
      </w:r>
      <w:r>
        <w:rPr>
          <w:rFonts w:cs="Times New Roman"/>
          <w:color w:val="000000"/>
        </w:rPr>
        <w:t>от</w:t>
      </w:r>
      <w:r>
        <w:rPr>
          <w:rFonts w:cs="Times New Roman"/>
          <w:color w:val="000000"/>
          <w:spacing w:val="-4"/>
        </w:rPr>
        <w:t xml:space="preserve"> </w:t>
      </w:r>
      <w:r>
        <w:rPr>
          <w:rFonts w:cs="Times New Roman"/>
          <w:color w:val="000000"/>
        </w:rPr>
        <w:t>обучающихся лишь</w:t>
      </w:r>
      <w:r>
        <w:rPr>
          <w:rFonts w:cs="Times New Roman"/>
          <w:color w:val="000000"/>
          <w:spacing w:val="-5"/>
        </w:rPr>
        <w:t xml:space="preserve"> </w:t>
      </w:r>
      <w:r>
        <w:rPr>
          <w:rFonts w:cs="Times New Roman"/>
          <w:color w:val="000000"/>
        </w:rPr>
        <w:t>его</w:t>
      </w:r>
      <w:r>
        <w:rPr>
          <w:rFonts w:cs="Times New Roman"/>
          <w:color w:val="000000"/>
          <w:spacing w:val="-8"/>
        </w:rPr>
        <w:t xml:space="preserve"> </w:t>
      </w:r>
      <w:r>
        <w:rPr>
          <w:rFonts w:cs="Times New Roman"/>
          <w:color w:val="000000"/>
        </w:rPr>
        <w:t>запоминания, а</w:t>
      </w:r>
      <w:r>
        <w:rPr>
          <w:rFonts w:cs="Times New Roman"/>
          <w:color w:val="000000"/>
          <w:spacing w:val="-6"/>
        </w:rPr>
        <w:t xml:space="preserve"> </w:t>
      </w:r>
      <w:r>
        <w:rPr>
          <w:rFonts w:cs="Times New Roman"/>
          <w:color w:val="000000"/>
        </w:rPr>
        <w:t xml:space="preserve">позже </w:t>
      </w:r>
      <w:r>
        <w:rPr>
          <w:rFonts w:cs="Times New Roman"/>
          <w:color w:val="000000"/>
          <w:w w:val="85"/>
        </w:rPr>
        <w:t xml:space="preserve">— </w:t>
      </w:r>
      <w:r>
        <w:rPr>
          <w:rFonts w:cs="Times New Roman"/>
          <w:color w:val="000000"/>
        </w:rPr>
        <w:t>его</w:t>
      </w:r>
      <w:r>
        <w:rPr>
          <w:rFonts w:cs="Times New Roman"/>
          <w:color w:val="000000"/>
          <w:spacing w:val="-4"/>
        </w:rPr>
        <w:t xml:space="preserve"> </w:t>
      </w:r>
      <w:r>
        <w:rPr>
          <w:rFonts w:cs="Times New Roman"/>
          <w:color w:val="000000"/>
        </w:rPr>
        <w:t>припоминания и воспроизведения. В целях более эффективной реализации AOOП HOO (вариант2.3.) и достижения</w:t>
      </w:r>
      <w:r>
        <w:rPr>
          <w:rFonts w:cs="Times New Roman"/>
          <w:color w:val="000000"/>
          <w:spacing w:val="-16"/>
        </w:rPr>
        <w:t xml:space="preserve"> </w:t>
      </w:r>
      <w:r>
        <w:rPr>
          <w:rFonts w:cs="Times New Roman"/>
          <w:color w:val="000000"/>
        </w:rPr>
        <w:t>планируемых</w:t>
      </w:r>
      <w:r>
        <w:rPr>
          <w:rFonts w:cs="Times New Roman"/>
          <w:color w:val="000000"/>
          <w:spacing w:val="-16"/>
        </w:rPr>
        <w:t xml:space="preserve"> </w:t>
      </w:r>
      <w:r>
        <w:rPr>
          <w:rFonts w:cs="Times New Roman"/>
          <w:color w:val="000000"/>
        </w:rPr>
        <w:t>личностных</w:t>
      </w:r>
      <w:r>
        <w:rPr>
          <w:rFonts w:cs="Times New Roman"/>
          <w:color w:val="000000"/>
          <w:spacing w:val="-5"/>
        </w:rPr>
        <w:t xml:space="preserve"> </w:t>
      </w:r>
      <w:r>
        <w:rPr>
          <w:rFonts w:cs="Times New Roman"/>
          <w:color w:val="000000"/>
        </w:rPr>
        <w:t>и</w:t>
      </w:r>
      <w:r>
        <w:rPr>
          <w:rFonts w:cs="Times New Roman"/>
          <w:color w:val="000000"/>
          <w:spacing w:val="-16"/>
        </w:rPr>
        <w:t xml:space="preserve"> </w:t>
      </w:r>
      <w:r>
        <w:rPr>
          <w:rFonts w:cs="Times New Roman"/>
          <w:color w:val="000000"/>
        </w:rPr>
        <w:t>предметных</w:t>
      </w:r>
      <w:r>
        <w:rPr>
          <w:rFonts w:cs="Times New Roman"/>
          <w:color w:val="000000"/>
          <w:spacing w:val="-5"/>
        </w:rPr>
        <w:t xml:space="preserve"> </w:t>
      </w:r>
      <w:r>
        <w:rPr>
          <w:rFonts w:cs="Times New Roman"/>
          <w:color w:val="000000"/>
        </w:rPr>
        <w:t>результатов</w:t>
      </w:r>
      <w:r>
        <w:rPr>
          <w:rFonts w:cs="Times New Roman"/>
          <w:color w:val="000000"/>
          <w:spacing w:val="-8"/>
        </w:rPr>
        <w:t xml:space="preserve"> </w:t>
      </w:r>
      <w:r>
        <w:rPr>
          <w:rFonts w:cs="Times New Roman"/>
          <w:color w:val="000000"/>
        </w:rPr>
        <w:t>важно</w:t>
      </w:r>
      <w:r>
        <w:rPr>
          <w:rFonts w:cs="Times New Roman"/>
          <w:color w:val="000000"/>
          <w:spacing w:val="-16"/>
        </w:rPr>
        <w:t xml:space="preserve"> </w:t>
      </w:r>
      <w:r>
        <w:rPr>
          <w:rFonts w:cs="Times New Roman"/>
          <w:color w:val="000000"/>
        </w:rPr>
        <w:t>создать</w:t>
      </w:r>
      <w:r>
        <w:rPr>
          <w:rFonts w:cs="Times New Roman"/>
          <w:color w:val="000000"/>
          <w:spacing w:val="-14"/>
        </w:rPr>
        <w:t xml:space="preserve"> </w:t>
      </w:r>
      <w:r>
        <w:rPr>
          <w:rFonts w:cs="Times New Roman"/>
          <w:color w:val="000000"/>
        </w:rPr>
        <w:t>на</w:t>
      </w:r>
      <w:r>
        <w:rPr>
          <w:rFonts w:cs="Times New Roman"/>
          <w:color w:val="000000"/>
          <w:spacing w:val="-16"/>
        </w:rPr>
        <w:t xml:space="preserve"> </w:t>
      </w:r>
      <w:r>
        <w:rPr>
          <w:rFonts w:cs="Times New Roman"/>
          <w:color w:val="000000"/>
        </w:rPr>
        <w:t xml:space="preserve">уроке такие условия, чтобы обучающиеся в процессе образовательной деятельности могли сравнить математические объекты или явления, установить их сходство и различие, </w:t>
      </w:r>
      <w:r>
        <w:rPr>
          <w:rFonts w:cs="Times New Roman"/>
          <w:color w:val="000000"/>
          <w:w w:val="95"/>
        </w:rPr>
        <w:t xml:space="preserve">провести аналогию, сделать доступное им обобщение, установить причинно-следственные </w:t>
      </w:r>
      <w:r>
        <w:rPr>
          <w:rFonts w:cs="Times New Roman"/>
          <w:color w:val="000000"/>
        </w:rPr>
        <w:t>связи, выявить</w:t>
      </w:r>
      <w:r>
        <w:rPr>
          <w:rFonts w:cs="Times New Roman"/>
          <w:color w:val="000000"/>
          <w:spacing w:val="-10"/>
        </w:rPr>
        <w:t xml:space="preserve"> </w:t>
      </w:r>
      <w:r>
        <w:rPr>
          <w:rFonts w:cs="Times New Roman"/>
          <w:color w:val="000000"/>
        </w:rPr>
        <w:t>закономерности</w:t>
      </w:r>
      <w:r>
        <w:rPr>
          <w:rFonts w:cs="Times New Roman"/>
          <w:color w:val="000000"/>
          <w:spacing w:val="-10"/>
        </w:rPr>
        <w:t xml:space="preserve"> </w:t>
      </w:r>
      <w:r>
        <w:rPr>
          <w:rFonts w:cs="Times New Roman"/>
          <w:color w:val="000000"/>
        </w:rPr>
        <w:t>и</w:t>
      </w:r>
      <w:r>
        <w:rPr>
          <w:rFonts w:cs="Times New Roman"/>
          <w:color w:val="000000"/>
          <w:spacing w:val="-13"/>
        </w:rPr>
        <w:t xml:space="preserve"> </w:t>
      </w:r>
      <w:r>
        <w:rPr>
          <w:rFonts w:cs="Times New Roman"/>
          <w:color w:val="000000"/>
        </w:rPr>
        <w:t>пр.</w:t>
      </w:r>
    </w:p>
    <w:p w:rsidR="001140BF" w:rsidRDefault="001140BF" w:rsidP="001140BF">
      <w:pPr>
        <w:pStyle w:val="Standard"/>
        <w:spacing w:line="360" w:lineRule="auto"/>
        <w:ind w:firstLine="540"/>
        <w:jc w:val="center"/>
      </w:pPr>
      <w:r>
        <w:rPr>
          <w:rFonts w:ascii="Times New Roman" w:eastAsia="Times New Roman" w:hAnsi="Times New Roman" w:cs="Times New Roman"/>
          <w:b/>
        </w:rPr>
        <w:t>Место курса развития речи в учебном плане:</w:t>
      </w:r>
    </w:p>
    <w:p w:rsidR="001140BF" w:rsidRDefault="001140BF" w:rsidP="001140BF">
      <w:pPr>
        <w:pStyle w:val="Standard"/>
        <w:spacing w:line="360" w:lineRule="auto"/>
        <w:ind w:firstLine="540"/>
        <w:jc w:val="both"/>
      </w:pPr>
      <w:r>
        <w:rPr>
          <w:rFonts w:ascii="Times New Roman" w:eastAsia="Times New Roman" w:hAnsi="Times New Roman" w:cs="Times New Roman"/>
          <w:color w:val="000000"/>
        </w:rPr>
        <w:t>На изучение предмета во втором классе отводится 170 часов в год (5 часов в учебную неделю).</w:t>
      </w:r>
    </w:p>
    <w:p w:rsidR="001140BF" w:rsidRDefault="001140BF" w:rsidP="001140BF">
      <w:pPr>
        <w:pStyle w:val="Standard"/>
        <w:spacing w:line="360" w:lineRule="auto"/>
        <w:jc w:val="center"/>
        <w:rPr>
          <w:rFonts w:ascii="Times New Roman" w:hAnsi="Times New Roman" w:cs="Times New Roman"/>
          <w:b/>
          <w:bCs/>
          <w:color w:val="000000"/>
        </w:rPr>
      </w:pPr>
      <w:r>
        <w:rPr>
          <w:rFonts w:ascii="Times New Roman" w:hAnsi="Times New Roman" w:cs="Times New Roman"/>
          <w:b/>
          <w:bCs/>
          <w:color w:val="000000"/>
        </w:rPr>
        <w:t>Планируемые результаты освоения учебного предмета</w:t>
      </w:r>
    </w:p>
    <w:p w:rsidR="001140BF" w:rsidRDefault="001140BF" w:rsidP="001140BF">
      <w:pPr>
        <w:pStyle w:val="Standard"/>
        <w:spacing w:line="360" w:lineRule="auto"/>
        <w:jc w:val="both"/>
      </w:pPr>
      <w:r>
        <w:rPr>
          <w:rFonts w:ascii="Times New Roman" w:hAnsi="Times New Roman" w:cs="Times New Roman"/>
          <w:color w:val="000000"/>
        </w:rPr>
        <w:t xml:space="preserve">       Планируемыми результатами освоения математики является </w:t>
      </w:r>
      <w:r>
        <w:rPr>
          <w:rFonts w:ascii="Times New Roman" w:eastAsia="Calibri" w:hAnsi="Times New Roman" w:cs="Times New Roman"/>
        </w:rPr>
        <w:t xml:space="preserve">сознательное усвоение математических знаний и представлений, </w:t>
      </w:r>
      <w:r>
        <w:rPr>
          <w:rFonts w:ascii="Times New Roman" w:hAnsi="Times New Roman" w:cs="Times New Roman"/>
        </w:rPr>
        <w:t>формирование системы начальных математических знаний;</w:t>
      </w:r>
      <w:r>
        <w:rPr>
          <w:rFonts w:ascii="Times New Roman" w:eastAsia="Calibri" w:hAnsi="Times New Roman" w:cs="Times New Roman"/>
        </w:rPr>
        <w:t xml:space="preserve"> повышение уровня общего развития обучающихся с нарушением слуха и интеллекта, коррекция нарушений их познавательной деятельности.</w:t>
      </w:r>
    </w:p>
    <w:p w:rsidR="001140BF" w:rsidRDefault="001140BF" w:rsidP="001140BF">
      <w:pPr>
        <w:pStyle w:val="Standard"/>
        <w:spacing w:line="360" w:lineRule="auto"/>
        <w:jc w:val="both"/>
      </w:pPr>
      <w:r>
        <w:rPr>
          <w:rFonts w:ascii="Times New Roman" w:hAnsi="Times New Roman" w:cs="Times New Roman"/>
        </w:rPr>
        <w:t xml:space="preserve">Программа обеспечивает достижение слабослышащими учащимися с интеллектуальными нарушениями следующих </w:t>
      </w:r>
      <w:r>
        <w:rPr>
          <w:rFonts w:ascii="Times New Roman" w:hAnsi="Times New Roman" w:cs="Times New Roman"/>
          <w:i/>
        </w:rPr>
        <w:t>личностных, предметных результатов и базовых учебных действий.</w:t>
      </w:r>
    </w:p>
    <w:p w:rsidR="001140BF" w:rsidRDefault="001140BF" w:rsidP="001140BF">
      <w:pPr>
        <w:pStyle w:val="Standard"/>
        <w:spacing w:line="360" w:lineRule="auto"/>
        <w:jc w:val="both"/>
      </w:pPr>
      <w:r>
        <w:rPr>
          <w:rFonts w:ascii="Times New Roman" w:eastAsia="Times New Roman" w:hAnsi="Times New Roman" w:cs="Times New Roman"/>
          <w:i/>
        </w:rPr>
        <w:t xml:space="preserve">       </w:t>
      </w:r>
      <w:r>
        <w:rPr>
          <w:rFonts w:ascii="Times New Roman" w:eastAsia="Times New Roman" w:hAnsi="Times New Roman" w:cs="Times New Roman"/>
          <w:b/>
          <w:bCs/>
          <w:i/>
        </w:rPr>
        <w:t xml:space="preserve">   </w:t>
      </w:r>
      <w:r>
        <w:rPr>
          <w:rFonts w:ascii="Times New Roman" w:eastAsia="Calibri" w:hAnsi="Times New Roman" w:cs="Times New Roman"/>
          <w:b/>
          <w:bCs/>
          <w:i/>
        </w:rPr>
        <w:t>Личностные результаты обучения:</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1) формирование мотивации к обучению;</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3) овладение социально</w:t>
      </w:r>
      <w:r>
        <w:rPr>
          <w:rFonts w:ascii="Times New Roman" w:eastAsia="Calibri" w:hAnsi="Times New Roman" w:cs="Times New Roman"/>
        </w:rPr>
        <w:softHyphen/>
        <w:t>бытовыми  умениями, используемыми в повседневной жизни; владение навыками коммуникации и принятыми ритуалами социального взаимодействия;</w:t>
      </w:r>
    </w:p>
    <w:p w:rsidR="001140BF" w:rsidRDefault="001140BF" w:rsidP="001140BF">
      <w:pPr>
        <w:pStyle w:val="Standard"/>
        <w:spacing w:line="360" w:lineRule="auto"/>
        <w:jc w:val="both"/>
      </w:pPr>
      <w:r>
        <w:rPr>
          <w:rFonts w:ascii="Times New Roman" w:eastAsia="Times New Roman" w:hAnsi="Times New Roman" w:cs="Times New Roman"/>
        </w:rPr>
        <w:t xml:space="preserve"> </w:t>
      </w:r>
      <w:r>
        <w:rPr>
          <w:rFonts w:ascii="Times New Roman" w:eastAsia="Calibri" w:hAnsi="Times New Roman" w:cs="Times New Roman"/>
        </w:rPr>
        <w:t>4) развитие положительных свойств и качеств личности;</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5) формирование  готовности к вхождению обучающегося в учебную среду.</w:t>
      </w:r>
    </w:p>
    <w:p w:rsidR="001140BF" w:rsidRDefault="001140BF" w:rsidP="001140BF">
      <w:pPr>
        <w:pStyle w:val="Standard"/>
        <w:spacing w:line="360" w:lineRule="auto"/>
        <w:jc w:val="both"/>
      </w:pPr>
      <w:r>
        <w:rPr>
          <w:rFonts w:ascii="Times New Roman" w:eastAsia="Times New Roman" w:hAnsi="Times New Roman" w:cs="Times New Roman"/>
          <w:i/>
        </w:rPr>
        <w:t xml:space="preserve">          </w:t>
      </w:r>
      <w:r>
        <w:rPr>
          <w:rFonts w:ascii="Times New Roman" w:eastAsia="Times New Roman" w:hAnsi="Times New Roman" w:cs="Times New Roman"/>
          <w:b/>
          <w:bCs/>
          <w:i/>
        </w:rPr>
        <w:t xml:space="preserve">  </w:t>
      </w:r>
      <w:r>
        <w:rPr>
          <w:rFonts w:ascii="Times New Roman" w:eastAsia="Calibri" w:hAnsi="Times New Roman" w:cs="Times New Roman"/>
          <w:b/>
          <w:bCs/>
          <w:i/>
        </w:rPr>
        <w:t>Предметные результаты обучения:</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1) 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2) овладение основами логического мышления, математической речи, знакомство со способами образования чисел, составом чисел и нумерацией, счетом прямым и обратным;</w:t>
      </w:r>
    </w:p>
    <w:p w:rsidR="001140BF" w:rsidRDefault="001140BF" w:rsidP="001140BF">
      <w:pPr>
        <w:pStyle w:val="Standard"/>
        <w:spacing w:line="360" w:lineRule="auto"/>
        <w:jc w:val="both"/>
      </w:pPr>
      <w:r>
        <w:rPr>
          <w:rFonts w:ascii="Times New Roman" w:eastAsia="Calibri" w:hAnsi="Times New Roman" w:cs="Times New Roman"/>
        </w:rPr>
        <w:t xml:space="preserve">3) </w:t>
      </w:r>
      <w:r>
        <w:rPr>
          <w:rFonts w:ascii="Times New Roman" w:hAnsi="Times New Roman" w:cs="Times New Roman"/>
        </w:rPr>
        <w:t>называть и обозначать действия сложения и вычитания, знать таблицу сложения чисел в пределах 10 и соответствующие случаи вычитания; оценивать количество предметов числом и проверять сделанные оценки подсчетом в пределах 10; записывать и сравнивать числа  в пределах 10; вести счет, как в прямом порядке в пределах 10.</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4) применение математических знаний для решения учебно- познавательных, учебно-практических задач.</w:t>
      </w:r>
    </w:p>
    <w:p w:rsidR="001140BF" w:rsidRDefault="001140BF" w:rsidP="001140BF">
      <w:pPr>
        <w:pStyle w:val="Standard"/>
        <w:spacing w:line="360" w:lineRule="auto"/>
        <w:jc w:val="both"/>
      </w:pPr>
      <w:r>
        <w:rPr>
          <w:rFonts w:ascii="Times New Roman" w:eastAsia="Times New Roman" w:hAnsi="Times New Roman" w:cs="Times New Roman"/>
          <w:i/>
        </w:rPr>
        <w:t xml:space="preserve">                      </w:t>
      </w:r>
      <w:r>
        <w:rPr>
          <w:rFonts w:ascii="Times New Roman" w:eastAsia="Times New Roman" w:hAnsi="Times New Roman" w:cs="Times New Roman"/>
          <w:b/>
          <w:bCs/>
          <w:i/>
        </w:rPr>
        <w:t xml:space="preserve"> </w:t>
      </w:r>
      <w:r>
        <w:rPr>
          <w:rFonts w:ascii="Times New Roman" w:eastAsia="Calibri" w:hAnsi="Times New Roman" w:cs="Times New Roman"/>
          <w:b/>
          <w:bCs/>
          <w:i/>
        </w:rPr>
        <w:t>Базовые учебные действия:</w:t>
      </w:r>
    </w:p>
    <w:p w:rsidR="001140BF" w:rsidRDefault="001140BF" w:rsidP="001140BF">
      <w:pPr>
        <w:pStyle w:val="Standard"/>
        <w:spacing w:line="360" w:lineRule="auto"/>
        <w:jc w:val="both"/>
      </w:pPr>
      <w:r>
        <w:rPr>
          <w:rFonts w:ascii="Times New Roman" w:eastAsia="Calibri" w:hAnsi="Times New Roman" w:cs="Times New Roman"/>
          <w:i/>
        </w:rPr>
        <w:t>1)</w:t>
      </w:r>
      <w:r>
        <w:rPr>
          <w:rFonts w:ascii="Times New Roman" w:eastAsia="Calibri" w:hAnsi="Times New Roman" w:cs="Times New Roman"/>
          <w:i/>
          <w:iCs/>
        </w:rPr>
        <w:t xml:space="preserve"> Коммуникативные учебные действия:</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•вступать в контакт и работать в коллективе (учитель - ученик, ученик – ученик, ученик – класс, учитель-класс);</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•использовать принятые ритуалы социального взаимодействия с одноклассниками и учителем;</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•обращаться за помощью и принимать помощь.</w:t>
      </w:r>
    </w:p>
    <w:p w:rsidR="001140BF" w:rsidRDefault="001140BF" w:rsidP="001140BF">
      <w:pPr>
        <w:pStyle w:val="Standard"/>
        <w:spacing w:line="360" w:lineRule="auto"/>
        <w:jc w:val="both"/>
      </w:pPr>
      <w:r>
        <w:rPr>
          <w:rFonts w:ascii="Times New Roman" w:eastAsia="Calibri" w:hAnsi="Times New Roman" w:cs="Times New Roman"/>
          <w:i/>
        </w:rPr>
        <w:t xml:space="preserve">2) </w:t>
      </w:r>
      <w:r>
        <w:rPr>
          <w:rFonts w:ascii="Times New Roman" w:eastAsia="Calibri" w:hAnsi="Times New Roman" w:cs="Times New Roman"/>
          <w:i/>
          <w:iCs/>
        </w:rPr>
        <w:t>Регулятивные учебные 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входить и выходить из учебного помещения со звонком;</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•ориентироваться в пространстве класса (зала, учебного помещения); •пользоваться учебной мебелью;</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•адекватно использовать ритуалы школьного поведения (поднимать руку, вставать и выходить из-за парты и т.д.);</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•работать с учебными принадлежностями (линейка, счетные палочки, наглядный материал) и организовывать рабочее место;</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•передвигаться по школе, находить свой класс, другие необходимые помещения;</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•принимать цели и произвольно включаться в деятельность, следовать предложенному плану и работать в общем темпе;</w:t>
      </w:r>
    </w:p>
    <w:p w:rsidR="001140BF" w:rsidRDefault="001140BF" w:rsidP="001140BF">
      <w:pPr>
        <w:pStyle w:val="Standard"/>
        <w:spacing w:line="360" w:lineRule="auto"/>
        <w:jc w:val="both"/>
      </w:pPr>
      <w:r>
        <w:rPr>
          <w:rFonts w:ascii="Times New Roman" w:eastAsia="Calibri" w:hAnsi="Times New Roman" w:cs="Times New Roman"/>
          <w:i/>
        </w:rPr>
        <w:t>3)</w:t>
      </w:r>
      <w:r>
        <w:rPr>
          <w:rFonts w:ascii="Times New Roman" w:eastAsia="Calibri" w:hAnsi="Times New Roman" w:cs="Times New Roman"/>
          <w:i/>
          <w:iCs/>
        </w:rPr>
        <w:t xml:space="preserve"> Познавательные учебные действия:</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•делать простейшие обобщения, сравнивать, классифицировать на наглядном материале;</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пользоваться знаками, символами, предметами- заместителями;</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•выполнять простые арифметические 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hAnsi="Times New Roman" w:cs="Times New Roman"/>
        </w:rPr>
        <w:t>ориентироваться в учебнике (на развороте, в оглавлении, в словаре).</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140BF" w:rsidRDefault="001140BF" w:rsidP="001140BF">
      <w:pPr>
        <w:pStyle w:val="Standard"/>
        <w:spacing w:line="360" w:lineRule="auto"/>
        <w:jc w:val="both"/>
        <w:rPr>
          <w:rFonts w:ascii="Times New Roman" w:hAnsi="Times New Roman" w:cs="Times New Roman"/>
          <w:i/>
          <w:lang w:eastAsia="ar-SA"/>
        </w:rPr>
      </w:pPr>
    </w:p>
    <w:p w:rsidR="001140BF" w:rsidRDefault="001140BF" w:rsidP="001140BF">
      <w:pPr>
        <w:pStyle w:val="Standard"/>
        <w:spacing w:line="360" w:lineRule="auto"/>
        <w:jc w:val="center"/>
        <w:rPr>
          <w:rFonts w:ascii="Times New Roman" w:hAnsi="Times New Roman" w:cs="Times New Roman"/>
          <w:b/>
          <w:bCs/>
        </w:rPr>
      </w:pPr>
      <w:r>
        <w:rPr>
          <w:rFonts w:ascii="Times New Roman" w:hAnsi="Times New Roman" w:cs="Times New Roman"/>
          <w:b/>
          <w:bCs/>
        </w:rPr>
        <w:t>Содержание программы (170 часов)</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xml:space="preserve">         На изучение математики во 2 классе — 170 ч. (34 учебные недели по 5 часов в неделю)</w:t>
      </w:r>
    </w:p>
    <w:p w:rsidR="001140BF" w:rsidRDefault="001140BF" w:rsidP="001140BF">
      <w:pPr>
        <w:pStyle w:val="Standard"/>
        <w:spacing w:line="360" w:lineRule="auto"/>
        <w:jc w:val="both"/>
      </w:pPr>
      <w:r>
        <w:rPr>
          <w:rFonts w:ascii="Times New Roman" w:hAnsi="Times New Roman" w:cs="Times New Roman"/>
        </w:rPr>
        <w:tab/>
        <w:t>Содержание программы направлено на освоение слабослышащими и позднооглохшими детьми с нарушениями интеллекта</w:t>
      </w:r>
      <w:r>
        <w:rPr>
          <w:rFonts w:ascii="Times New Roman" w:eastAsia="Calibri" w:hAnsi="Times New Roman" w:cs="Times New Roman"/>
        </w:rPr>
        <w:t xml:space="preserve"> базовых математических представлений и умение применять полученные математические знания на практике. Разграничиваются умения, которыми обучающиеся могут овладеть и самостоятельно применять в учебной и практической деятельности, а также умения, которые в силу объективных причин не могут быть полностью сформированы, очень значимы с точки зрения их практического применения. В этой связи в программе предусмотрены возможности выполнения многих заданий с помощью учителя, с опорой на использование счетного материала, таблиц (сложение, вычитание, соотношение единиц измерения и др.).</w:t>
      </w:r>
    </w:p>
    <w:p w:rsidR="001140BF" w:rsidRDefault="001140BF" w:rsidP="001140BF">
      <w:pPr>
        <w:pStyle w:val="Standard"/>
        <w:spacing w:line="360" w:lineRule="auto"/>
        <w:jc w:val="both"/>
      </w:pPr>
      <w:r>
        <w:rPr>
          <w:rFonts w:ascii="Times New Roman" w:hAnsi="Times New Roman" w:cs="Times New Roman"/>
          <w:i/>
        </w:rPr>
        <w:tab/>
        <w:t>Повторение пройденного в первом классе материала.</w:t>
      </w:r>
      <w:r>
        <w:rPr>
          <w:rFonts w:ascii="Times New Roman" w:hAnsi="Times New Roman" w:cs="Times New Roman"/>
        </w:rPr>
        <w:t xml:space="preserve"> </w:t>
      </w:r>
      <w:r>
        <w:rPr>
          <w:rFonts w:ascii="Times New Roman" w:hAnsi="Times New Roman" w:cs="Times New Roman"/>
          <w:i/>
        </w:rPr>
        <w:t>Нумерация. Сложение и вычитание в пределах 10.</w:t>
      </w:r>
    </w:p>
    <w:p w:rsidR="001140BF" w:rsidRDefault="001140BF" w:rsidP="001140BF">
      <w:pPr>
        <w:pStyle w:val="Standard"/>
        <w:spacing w:line="360" w:lineRule="auto"/>
        <w:jc w:val="both"/>
      </w:pPr>
      <w:r>
        <w:rPr>
          <w:rFonts w:ascii="Times New Roman" w:hAnsi="Times New Roman" w:cs="Times New Roman"/>
        </w:rPr>
        <w:tab/>
        <w:t xml:space="preserve"> Образование, чтение, запись </w:t>
      </w:r>
      <w:r>
        <w:rPr>
          <w:rFonts w:ascii="Times New Roman" w:eastAsia="Calibri" w:hAnsi="Times New Roman" w:cs="Times New Roman"/>
        </w:rPr>
        <w:t>чисел в пределах 10. Обозначение цифрой и словом. Последовательность чисел в натуральном ряду. Написание цифр от 1 до 10. Сравнение чисел. Место каждого числа в натуральном ряду.</w:t>
      </w:r>
      <w:r>
        <w:rPr>
          <w:rFonts w:ascii="Times New Roman" w:hAnsi="Times New Roman" w:cs="Times New Roman"/>
          <w:spacing w:val="-4"/>
        </w:rPr>
        <w:t xml:space="preserve"> Прибавление к числу по единице, по 2, по 3, по 4, по 5 в пределах 10 в прямом и обратном порядке. </w:t>
      </w:r>
      <w:r>
        <w:rPr>
          <w:rFonts w:ascii="Times New Roman" w:hAnsi="Times New Roman" w:cs="Times New Roman"/>
          <w:spacing w:val="-8"/>
        </w:rPr>
        <w:t>Конкретный смысл и названия действий.</w:t>
      </w:r>
      <w:r>
        <w:rPr>
          <w:rFonts w:ascii="Times New Roman" w:eastAsia="Calibri" w:hAnsi="Times New Roman" w:cs="Times New Roman"/>
        </w:rPr>
        <w:t xml:space="preserve"> Количественный и порядковый счет по одному и группами. </w:t>
      </w:r>
      <w:r>
        <w:rPr>
          <w:rFonts w:ascii="Times New Roman" w:hAnsi="Times New Roman" w:cs="Times New Roman"/>
          <w:spacing w:val="-8"/>
        </w:rPr>
        <w:t>Состав чисел от 2 до 10. Названия, обозначение, последовательность чисел. Чтение, запись, сравнение чисел.</w:t>
      </w:r>
      <w:r>
        <w:rPr>
          <w:rFonts w:ascii="Times New Roman" w:hAnsi="Times New Roman" w:cs="Times New Roman"/>
          <w:spacing w:val="-10"/>
          <w:w w:val="101"/>
        </w:rPr>
        <w:t xml:space="preserve"> Таблица сложения в пределах 10. Соответствующие случаи вычита</w:t>
      </w:r>
      <w:r>
        <w:rPr>
          <w:rFonts w:ascii="Times New Roman" w:hAnsi="Times New Roman" w:cs="Times New Roman"/>
          <w:spacing w:val="-10"/>
          <w:w w:val="101"/>
        </w:rPr>
        <w:softHyphen/>
        <w:t xml:space="preserve">ния. Сложение и вычитание с числом 0. </w:t>
      </w:r>
      <w:r>
        <w:rPr>
          <w:rFonts w:ascii="Times New Roman" w:hAnsi="Times New Roman" w:cs="Times New Roman"/>
          <w:spacing w:val="-3"/>
          <w:w w:val="101"/>
        </w:rPr>
        <w:t xml:space="preserve">Нахождение числа, которое на несколько единиц больше или </w:t>
      </w:r>
      <w:r>
        <w:rPr>
          <w:rFonts w:ascii="Times New Roman" w:hAnsi="Times New Roman" w:cs="Times New Roman"/>
          <w:spacing w:val="-11"/>
          <w:w w:val="101"/>
        </w:rPr>
        <w:t xml:space="preserve">меньше данного. </w:t>
      </w:r>
      <w:r>
        <w:rPr>
          <w:rFonts w:ascii="Times New Roman" w:eastAsia="Calibri" w:hAnsi="Times New Roman" w:cs="Times New Roman"/>
        </w:rPr>
        <w:t xml:space="preserve"> </w:t>
      </w:r>
    </w:p>
    <w:p w:rsidR="001140BF" w:rsidRDefault="001140BF" w:rsidP="001140BF">
      <w:pPr>
        <w:pStyle w:val="Standard"/>
        <w:spacing w:line="360" w:lineRule="auto"/>
        <w:jc w:val="both"/>
      </w:pPr>
      <w:r>
        <w:rPr>
          <w:rFonts w:ascii="Times New Roman" w:eastAsia="Times New Roman" w:hAnsi="Times New Roman" w:cs="Times New Roman"/>
          <w:i/>
        </w:rPr>
        <w:t xml:space="preserve">      </w:t>
      </w:r>
      <w:r>
        <w:rPr>
          <w:rFonts w:ascii="Times New Roman" w:eastAsia="Calibri" w:hAnsi="Times New Roman" w:cs="Times New Roman"/>
          <w:i/>
        </w:rPr>
        <w:t>Сравнение групп предметов по их количеству</w:t>
      </w:r>
      <w:r>
        <w:rPr>
          <w:rFonts w:ascii="Times New Roman" w:eastAsia="Calibri" w:hAnsi="Times New Roman" w:cs="Times New Roman"/>
        </w:rPr>
        <w:t>. Счет прямой и обратный в пределах десяти.</w:t>
      </w:r>
      <w:r>
        <w:rPr>
          <w:rFonts w:ascii="Times New Roman" w:hAnsi="Times New Roman" w:cs="Times New Roman"/>
          <w:spacing w:val="-4"/>
        </w:rPr>
        <w:t xml:space="preserve"> Чтение, запись и сравнение чисел. </w:t>
      </w:r>
      <w:r>
        <w:rPr>
          <w:rFonts w:ascii="Times New Roman" w:hAnsi="Times New Roman" w:cs="Times New Roman"/>
          <w:spacing w:val="-9"/>
        </w:rPr>
        <w:t>Знаки «&gt;», «&lt;», «=» .</w:t>
      </w:r>
    </w:p>
    <w:p w:rsidR="001140BF" w:rsidRDefault="001140BF" w:rsidP="001140BF">
      <w:pPr>
        <w:pStyle w:val="Standard"/>
        <w:spacing w:line="360" w:lineRule="auto"/>
        <w:jc w:val="both"/>
      </w:pPr>
      <w:r>
        <w:rPr>
          <w:rFonts w:ascii="Times New Roman" w:eastAsia="Times New Roman" w:hAnsi="Times New Roman" w:cs="Times New Roman"/>
        </w:rPr>
        <w:t xml:space="preserve">        </w:t>
      </w:r>
      <w:r>
        <w:rPr>
          <w:rFonts w:ascii="Times New Roman" w:eastAsia="Calibri" w:hAnsi="Times New Roman" w:cs="Times New Roman"/>
          <w:i/>
        </w:rPr>
        <w:t xml:space="preserve">Нумерация.  </w:t>
      </w:r>
      <w:r>
        <w:rPr>
          <w:rFonts w:ascii="Times New Roman" w:eastAsia="Calibri" w:hAnsi="Times New Roman" w:cs="Times New Roman"/>
        </w:rPr>
        <w:t xml:space="preserve">Название и последовательность чисел в пределах 10. Чтение и запись чисел от 1до 10.  Сравнение чисел. Знаки </w:t>
      </w:r>
      <w:r>
        <w:rPr>
          <w:rFonts w:ascii="Times New Roman" w:hAnsi="Times New Roman" w:cs="Times New Roman"/>
          <w:spacing w:val="-9"/>
        </w:rPr>
        <w:t>«&gt;», «&lt;», «=»</w:t>
      </w:r>
      <w:r>
        <w:rPr>
          <w:rFonts w:ascii="Times New Roman" w:eastAsia="Calibri" w:hAnsi="Times New Roman" w:cs="Times New Roman"/>
        </w:rPr>
        <w:t>. Сложение и вычитание в пределах 10 без перехода через разряд.</w:t>
      </w:r>
    </w:p>
    <w:p w:rsidR="001140BF" w:rsidRDefault="001140BF" w:rsidP="001140BF">
      <w:pPr>
        <w:pStyle w:val="Standard"/>
        <w:spacing w:line="360" w:lineRule="auto"/>
        <w:jc w:val="both"/>
      </w:pPr>
      <w:r>
        <w:rPr>
          <w:rFonts w:ascii="Times New Roman" w:hAnsi="Times New Roman" w:cs="Times New Roman"/>
          <w:i/>
          <w:spacing w:val="-10"/>
          <w:w w:val="101"/>
        </w:rPr>
        <w:t xml:space="preserve">         Арифметические задачи</w:t>
      </w:r>
      <w:r>
        <w:rPr>
          <w:rFonts w:ascii="Times New Roman" w:hAnsi="Times New Roman" w:cs="Times New Roman"/>
          <w:spacing w:val="-10"/>
          <w:w w:val="101"/>
        </w:rPr>
        <w:t>. Решение задач в 1 действие на сложение и вычитание в пределах 10. Структура задачи (условие, вопрос). Анализ задачи. Запись решения и ответа задачи.  Составление задач на сложение и вычитание по одному и тому же рисунку, по схематическому рисунку, по решению.</w:t>
      </w:r>
    </w:p>
    <w:p w:rsidR="001140BF" w:rsidRDefault="001140BF" w:rsidP="001140BF">
      <w:pPr>
        <w:pStyle w:val="Standard"/>
        <w:spacing w:line="360" w:lineRule="auto"/>
        <w:jc w:val="both"/>
      </w:pPr>
      <w:r>
        <w:rPr>
          <w:rFonts w:ascii="Times New Roman" w:eastAsia="Times New Roman" w:hAnsi="Times New Roman" w:cs="Times New Roman"/>
          <w:i/>
        </w:rPr>
        <w:t xml:space="preserve">        </w:t>
      </w:r>
      <w:r>
        <w:rPr>
          <w:rFonts w:ascii="Times New Roman" w:eastAsia="Calibri" w:hAnsi="Times New Roman" w:cs="Times New Roman"/>
          <w:i/>
        </w:rPr>
        <w:t>Временные понятия.</w:t>
      </w:r>
      <w:r>
        <w:rPr>
          <w:rFonts w:ascii="Times New Roman" w:eastAsia="Calibri" w:hAnsi="Times New Roman" w:cs="Times New Roman"/>
        </w:rPr>
        <w:t xml:space="preserve"> Вчера, сегодня. Работа с календарем. Единицы измерения времени: час, неделя, месяц. Дни недели. Названия месяцев. </w:t>
      </w:r>
      <w:r>
        <w:rPr>
          <w:rFonts w:ascii="Times New Roman" w:hAnsi="Times New Roman" w:cs="Times New Roman"/>
        </w:rPr>
        <w:t xml:space="preserve">Количество месяцев в году. Умение называть прошедший, настоящий и будущий месяцы года. </w:t>
      </w:r>
      <w:r>
        <w:rPr>
          <w:rFonts w:ascii="Times New Roman" w:eastAsia="Calibri" w:hAnsi="Times New Roman" w:cs="Times New Roman"/>
        </w:rPr>
        <w:t>Часы, циферблат. Определение времени.</w:t>
      </w:r>
    </w:p>
    <w:p w:rsidR="001140BF" w:rsidRDefault="001140BF" w:rsidP="001140BF">
      <w:pPr>
        <w:pStyle w:val="Standard"/>
        <w:spacing w:line="360" w:lineRule="auto"/>
        <w:jc w:val="both"/>
      </w:pPr>
      <w:r>
        <w:rPr>
          <w:rFonts w:ascii="Times New Roman" w:eastAsia="Times New Roman" w:hAnsi="Times New Roman" w:cs="Times New Roman"/>
        </w:rPr>
        <w:t xml:space="preserve"> </w:t>
      </w:r>
      <w:r>
        <w:rPr>
          <w:rFonts w:ascii="Times New Roman" w:eastAsia="Calibri" w:hAnsi="Times New Roman" w:cs="Times New Roman"/>
          <w:i/>
        </w:rPr>
        <w:t>Геометрический материал.</w:t>
      </w:r>
      <w:r>
        <w:rPr>
          <w:rFonts w:ascii="Times New Roman" w:eastAsia="Calibri" w:hAnsi="Times New Roman" w:cs="Times New Roman"/>
        </w:rPr>
        <w:t xml:space="preserve"> Квадрат, прямоугольник, треугольник, круг, овал. Луч. Построение луча.  Составление орнаментов из геометрических фигур.                                                </w:t>
      </w:r>
    </w:p>
    <w:p w:rsidR="001140BF" w:rsidRDefault="001140BF" w:rsidP="001140BF">
      <w:pPr>
        <w:pStyle w:val="Standard"/>
        <w:spacing w:line="360" w:lineRule="auto"/>
        <w:jc w:val="both"/>
        <w:rPr>
          <w:rFonts w:ascii="Times New Roman" w:hAnsi="Times New Roman" w:cs="Times New Roman"/>
          <w:i/>
        </w:rPr>
      </w:pPr>
      <w:r>
        <w:rPr>
          <w:rFonts w:ascii="Times New Roman" w:hAnsi="Times New Roman" w:cs="Times New Roman"/>
          <w:i/>
        </w:rPr>
        <w:t>Повторение изученного материала</w:t>
      </w:r>
    </w:p>
    <w:p w:rsidR="001140BF" w:rsidRDefault="001140BF" w:rsidP="001140BF">
      <w:pPr>
        <w:pStyle w:val="Standard"/>
        <w:spacing w:line="360" w:lineRule="auto"/>
        <w:jc w:val="both"/>
      </w:pPr>
      <w:r>
        <w:rPr>
          <w:rFonts w:ascii="Times New Roman" w:eastAsia="Calibri" w:hAnsi="Times New Roman" w:cs="Times New Roman"/>
          <w:noProof/>
          <w:lang w:eastAsia="ru-RU" w:bidi="ar-SA"/>
        </w:rPr>
        <w:drawing>
          <wp:inline distT="0" distB="0" distL="0" distR="0" wp14:anchorId="61C66E1C" wp14:editId="147B10B3">
            <wp:extent cx="14758" cy="14758"/>
            <wp:effectExtent l="0" t="0" r="0" b="0"/>
            <wp:docPr id="38"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blip>
                    <a:srcRect/>
                    <a:stretch>
                      <a:fillRect/>
                    </a:stretch>
                  </pic:blipFill>
                  <pic:spPr>
                    <a:xfrm>
                      <a:off x="0" y="0"/>
                      <a:ext cx="14758" cy="14758"/>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503C656A" wp14:editId="380B6ACD">
            <wp:extent cx="14758" cy="14758"/>
            <wp:effectExtent l="0" t="0" r="0" b="0"/>
            <wp:docPr id="39"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blip>
                    <a:srcRect/>
                    <a:stretch>
                      <a:fillRect/>
                    </a:stretch>
                  </pic:blipFill>
                  <pic:spPr>
                    <a:xfrm>
                      <a:off x="0" y="0"/>
                      <a:ext cx="14758" cy="14758"/>
                    </a:xfrm>
                    <a:prstGeom prst="rect">
                      <a:avLst/>
                    </a:prstGeom>
                    <a:noFill/>
                    <a:ln>
                      <a:noFill/>
                      <a:prstDash/>
                    </a:ln>
                  </pic:spPr>
                </pic:pic>
              </a:graphicData>
            </a:graphic>
          </wp:inline>
        </w:drawing>
      </w:r>
      <w:r>
        <w:rPr>
          <w:rFonts w:ascii="Times New Roman" w:hAnsi="Times New Roman" w:cs="Times New Roman"/>
          <w:i/>
        </w:rPr>
        <w:t xml:space="preserve">            </w:t>
      </w:r>
      <w:r>
        <w:rPr>
          <w:rFonts w:ascii="Times New Roman" w:hAnsi="Times New Roman" w:cs="Times New Roman"/>
          <w:b/>
          <w:bCs/>
          <w:i/>
        </w:rPr>
        <w:t xml:space="preserve"> </w:t>
      </w:r>
      <w:r>
        <w:rPr>
          <w:rFonts w:ascii="Times New Roman" w:hAnsi="Times New Roman" w:cs="Times New Roman"/>
          <w:b/>
          <w:bCs/>
          <w:i/>
          <w:lang w:eastAsia="ar-SA"/>
        </w:rPr>
        <w:t xml:space="preserve">   Виды и формы организации учебных занятий</w:t>
      </w:r>
    </w:p>
    <w:p w:rsidR="001140BF" w:rsidRDefault="001140BF" w:rsidP="001140BF">
      <w:pPr>
        <w:pStyle w:val="Standard"/>
        <w:spacing w:line="360" w:lineRule="auto"/>
        <w:jc w:val="both"/>
        <w:rPr>
          <w:rFonts w:ascii="Times New Roman" w:hAnsi="Times New Roman" w:cs="Times New Roman"/>
          <w:lang w:eastAsia="ar-SA"/>
        </w:rPr>
      </w:pPr>
      <w:r>
        <w:rPr>
          <w:rFonts w:ascii="Times New Roman" w:hAnsi="Times New Roman" w:cs="Times New Roman"/>
          <w:lang w:eastAsia="ar-SA"/>
        </w:rPr>
        <w:t>традиционный урок, обобщающий урок, итоговый урок;</w:t>
      </w:r>
    </w:p>
    <w:p w:rsidR="001140BF" w:rsidRDefault="001140BF" w:rsidP="001140BF">
      <w:pPr>
        <w:pStyle w:val="Standard"/>
        <w:spacing w:line="360" w:lineRule="auto"/>
        <w:jc w:val="both"/>
        <w:rPr>
          <w:rFonts w:ascii="Times New Roman" w:hAnsi="Times New Roman" w:cs="Times New Roman"/>
          <w:lang w:eastAsia="ar-SA"/>
        </w:rPr>
      </w:pPr>
      <w:r>
        <w:rPr>
          <w:rFonts w:ascii="Times New Roman" w:hAnsi="Times New Roman" w:cs="Times New Roman"/>
          <w:lang w:eastAsia="ar-SA"/>
        </w:rPr>
        <w:t>фронтальная, групповая, индивидуальная работа, работа в парах.</w:t>
      </w:r>
    </w:p>
    <w:p w:rsidR="001140BF" w:rsidRDefault="001140BF" w:rsidP="001140BF">
      <w:pPr>
        <w:pStyle w:val="Standard"/>
        <w:tabs>
          <w:tab w:val="left" w:pos="284"/>
        </w:tabs>
        <w:spacing w:line="360" w:lineRule="auto"/>
        <w:jc w:val="both"/>
        <w:rPr>
          <w:rFonts w:ascii="Times New Roman" w:eastAsia="Calibri" w:hAnsi="Times New Roman" w:cs="Times New Roman"/>
          <w:b/>
          <w:bCs/>
        </w:rPr>
      </w:pPr>
      <w:r>
        <w:rPr>
          <w:rFonts w:ascii="Times New Roman" w:eastAsia="Calibri" w:hAnsi="Times New Roman" w:cs="Times New Roman"/>
          <w:b/>
          <w:bCs/>
        </w:rPr>
        <w:t>Речевой материал</w:t>
      </w:r>
    </w:p>
    <w:p w:rsidR="001140BF" w:rsidRDefault="001140BF" w:rsidP="001140BF">
      <w:pPr>
        <w:pStyle w:val="Standard"/>
        <w:tabs>
          <w:tab w:val="left" w:pos="284"/>
        </w:tabs>
        <w:spacing w:line="360" w:lineRule="auto"/>
        <w:jc w:val="both"/>
        <w:rPr>
          <w:rFonts w:ascii="Times New Roman" w:eastAsia="Calibri" w:hAnsi="Times New Roman" w:cs="Times New Roman"/>
          <w:i/>
        </w:rPr>
      </w:pPr>
      <w:r>
        <w:rPr>
          <w:rFonts w:ascii="Times New Roman" w:eastAsia="Calibri" w:hAnsi="Times New Roman" w:cs="Times New Roman"/>
          <w:i/>
        </w:rPr>
        <w:t>Слова, словосочетания, фразы</w:t>
      </w:r>
    </w:p>
    <w:p w:rsidR="001140BF" w:rsidRDefault="001140BF" w:rsidP="001140BF">
      <w:pPr>
        <w:pStyle w:val="Standard"/>
        <w:spacing w:line="360" w:lineRule="auto"/>
        <w:jc w:val="both"/>
      </w:pPr>
      <w:r>
        <w:rPr>
          <w:rFonts w:ascii="Times New Roman" w:hAnsi="Times New Roman" w:cs="Times New Roman"/>
        </w:rPr>
        <w:t xml:space="preserve">плюс, минус, прибавить, отнять, знаки, пример, равно, задача, </w:t>
      </w:r>
      <w:r>
        <w:rPr>
          <w:rFonts w:ascii="Times New Roman" w:hAnsi="Times New Roman" w:cs="Times New Roman"/>
          <w:lang w:eastAsia="ar-SA"/>
        </w:rPr>
        <w:t xml:space="preserve">прибавить, </w:t>
      </w:r>
      <w:r>
        <w:rPr>
          <w:rFonts w:ascii="Times New Roman" w:hAnsi="Times New Roman" w:cs="Times New Roman"/>
        </w:rPr>
        <w:t xml:space="preserve">увеличить на, предыдущее число, следующее число, уменьшить на, десятки, единицы, предыдущее, следующее число, вычитание, десятки, разряды чисел, длина, единица длины, дециметр, сантиметр, </w:t>
      </w:r>
      <w:r>
        <w:rPr>
          <w:rFonts w:ascii="Times New Roman" w:eastAsia="Calibri" w:hAnsi="Times New Roman" w:cs="Times New Roman"/>
        </w:rPr>
        <w:t>больше, меньше,</w:t>
      </w:r>
      <w:r>
        <w:rPr>
          <w:rFonts w:ascii="Times New Roman" w:hAnsi="Times New Roman" w:cs="Times New Roman"/>
        </w:rPr>
        <w:t xml:space="preserve"> вверх, вниз, налево, направо, вверху, внизу, слева, справа, левее, правее, похожи, различаются, квадрат, круг, треугольник, овал, больше, меньше, столько же, поровну, добавить, убрать, выше, ниже, длиннее, короче,  </w:t>
      </w:r>
      <w:r>
        <w:rPr>
          <w:rFonts w:ascii="Times New Roman" w:hAnsi="Times New Roman" w:cs="Times New Roman"/>
          <w:lang w:eastAsia="ar-SA"/>
        </w:rPr>
        <w:t>последовательность чисел, предыдущее число, следующее число, з</w:t>
      </w:r>
      <w:r>
        <w:rPr>
          <w:rFonts w:ascii="Times New Roman" w:hAnsi="Times New Roman" w:cs="Times New Roman"/>
        </w:rPr>
        <w:t xml:space="preserve">адача, условие, вопрос, решение, ответ, действия, </w:t>
      </w:r>
      <w:r>
        <w:rPr>
          <w:rFonts w:ascii="Times New Roman" w:eastAsia="Calibri" w:hAnsi="Times New Roman" w:cs="Times New Roman"/>
        </w:rPr>
        <w:t>больше, меньше,</w:t>
      </w:r>
      <w:r>
        <w:rPr>
          <w:rFonts w:ascii="Times New Roman" w:hAnsi="Times New Roman" w:cs="Times New Roman"/>
        </w:rPr>
        <w:t xml:space="preserve"> вверх, вниз, налево, направо, вверху, внизу, слева, справа, левее, правее, похожи, различаются, квадрат, круг, треугольник, овал, о</w:t>
      </w:r>
      <w:r>
        <w:rPr>
          <w:rFonts w:ascii="Times New Roman" w:eastAsia="Calibri" w:hAnsi="Times New Roman" w:cs="Times New Roman"/>
        </w:rPr>
        <w:t>трезок, угол, угол прямой, тупой, острый.</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Выполни сложение  …</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Проверь … (Я проверил …)</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Сначала выполняй …, потом …</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Как найти неизвестное ..?</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Я решил…</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Продумай план решения (Я знаю, как …)</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Удобно решать так</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Сравни … (Я сравнил…)</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Считай! (Я сосчитал…)</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Заполни… (Я заполнил…)</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Реши… (Я решил …)</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Напиши (прочитай) ответ …</w:t>
      </w:r>
    </w:p>
    <w:p w:rsidR="001140BF" w:rsidRDefault="001140BF" w:rsidP="001140BF">
      <w:pPr>
        <w:pStyle w:val="Standard"/>
        <w:tabs>
          <w:tab w:val="left" w:pos="284"/>
        </w:tabs>
        <w:spacing w:line="360" w:lineRule="auto"/>
        <w:jc w:val="both"/>
        <w:rPr>
          <w:rFonts w:ascii="Times New Roman" w:hAnsi="Times New Roman" w:cs="Times New Roman"/>
        </w:rPr>
      </w:pPr>
      <w:r>
        <w:rPr>
          <w:rFonts w:ascii="Times New Roman" w:hAnsi="Times New Roman" w:cs="Times New Roman"/>
        </w:rPr>
        <w:t>- Запиши решение….</w:t>
      </w:r>
    </w:p>
    <w:p w:rsidR="001140BF" w:rsidRDefault="001140BF" w:rsidP="001140BF">
      <w:pPr>
        <w:pStyle w:val="Standard"/>
        <w:tabs>
          <w:tab w:val="left" w:pos="284"/>
        </w:tabs>
        <w:spacing w:line="360" w:lineRule="auto"/>
        <w:jc w:val="both"/>
        <w:rPr>
          <w:rFonts w:ascii="Times New Roman" w:eastAsia="Calibri" w:hAnsi="Times New Roman" w:cs="Times New Roman"/>
        </w:rPr>
      </w:pPr>
      <w:r>
        <w:rPr>
          <w:rFonts w:ascii="Times New Roman" w:eastAsia="Calibri" w:hAnsi="Times New Roman" w:cs="Times New Roman"/>
        </w:rPr>
        <w:t>- Измерь (начерти) …</w:t>
      </w:r>
    </w:p>
    <w:p w:rsidR="001140BF" w:rsidRDefault="001140BF" w:rsidP="001140BF">
      <w:pPr>
        <w:pStyle w:val="Standard"/>
        <w:tabs>
          <w:tab w:val="left" w:pos="284"/>
        </w:tabs>
        <w:spacing w:line="360" w:lineRule="auto"/>
        <w:jc w:val="both"/>
        <w:rPr>
          <w:rFonts w:ascii="Times New Roman" w:eastAsia="Calibri" w:hAnsi="Times New Roman" w:cs="Times New Roman"/>
        </w:rPr>
      </w:pPr>
      <w:r>
        <w:rPr>
          <w:rFonts w:ascii="Times New Roman" w:eastAsia="Calibri" w:hAnsi="Times New Roman" w:cs="Times New Roman"/>
        </w:rPr>
        <w:t>- Решение задачи. Какой первый вопрос? Какой второй вопрос?</w:t>
      </w:r>
    </w:p>
    <w:p w:rsidR="001140BF" w:rsidRDefault="001140BF" w:rsidP="001140BF">
      <w:pPr>
        <w:pStyle w:val="Standard"/>
        <w:tabs>
          <w:tab w:val="left" w:pos="284"/>
        </w:tabs>
        <w:spacing w:line="360" w:lineRule="auto"/>
        <w:jc w:val="both"/>
        <w:rPr>
          <w:rFonts w:ascii="Times New Roman" w:eastAsia="Calibri" w:hAnsi="Times New Roman" w:cs="Times New Roman"/>
        </w:rPr>
      </w:pPr>
      <w:r>
        <w:rPr>
          <w:rFonts w:ascii="Times New Roman" w:eastAsia="Calibri" w:hAnsi="Times New Roman" w:cs="Times New Roman"/>
        </w:rPr>
        <w:t>- Мы закончили решать задачу?</w:t>
      </w:r>
    </w:p>
    <w:p w:rsidR="001140BF" w:rsidRDefault="001140BF" w:rsidP="001140BF">
      <w:pPr>
        <w:pStyle w:val="Standard"/>
        <w:tabs>
          <w:tab w:val="left" w:pos="284"/>
        </w:tabs>
        <w:spacing w:line="360" w:lineRule="auto"/>
        <w:jc w:val="both"/>
        <w:rPr>
          <w:rFonts w:ascii="Times New Roman" w:eastAsia="Calibri" w:hAnsi="Times New Roman" w:cs="Times New Roman"/>
        </w:rPr>
      </w:pPr>
      <w:r>
        <w:rPr>
          <w:rFonts w:ascii="Times New Roman" w:eastAsia="Calibri" w:hAnsi="Times New Roman" w:cs="Times New Roman"/>
        </w:rPr>
        <w:t>- Мы ответили (не ответили) на главный вопрос</w:t>
      </w:r>
    </w:p>
    <w:p w:rsidR="001140BF" w:rsidRDefault="001140BF" w:rsidP="001140BF">
      <w:pPr>
        <w:pStyle w:val="Standard"/>
        <w:spacing w:line="360" w:lineRule="auto"/>
        <w:jc w:val="both"/>
        <w:rPr>
          <w:rFonts w:ascii="Times New Roman" w:eastAsia="Calibri" w:hAnsi="Times New Roman" w:cs="Times New Roman"/>
        </w:rPr>
      </w:pPr>
    </w:p>
    <w:p w:rsidR="001140BF" w:rsidRDefault="001140BF" w:rsidP="001140BF">
      <w:pPr>
        <w:pStyle w:val="Standard"/>
        <w:spacing w:line="360" w:lineRule="auto"/>
        <w:jc w:val="center"/>
      </w:pPr>
      <w:r>
        <w:rPr>
          <w:rFonts w:ascii="Times New Roman" w:hAnsi="Times New Roman" w:cs="Times New Roman"/>
          <w:b/>
        </w:rPr>
        <w:t>Календарно-тематическое планирование</w:t>
      </w:r>
    </w:p>
    <w:tbl>
      <w:tblPr>
        <w:tblW w:w="9354" w:type="dxa"/>
        <w:tblInd w:w="25" w:type="dxa"/>
        <w:tblLayout w:type="fixed"/>
        <w:tblCellMar>
          <w:left w:w="10" w:type="dxa"/>
          <w:right w:w="10" w:type="dxa"/>
        </w:tblCellMar>
        <w:tblLook w:val="0000" w:firstRow="0" w:lastRow="0" w:firstColumn="0" w:lastColumn="0" w:noHBand="0" w:noVBand="0"/>
      </w:tblPr>
      <w:tblGrid>
        <w:gridCol w:w="4678"/>
        <w:gridCol w:w="4676"/>
      </w:tblGrid>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360" w:lineRule="auto"/>
              <w:rPr>
                <w:rFonts w:ascii="Times New Roman" w:eastAsia="Calibri" w:hAnsi="Times New Roman" w:cs="Times New Roman"/>
                <w:b/>
              </w:rPr>
            </w:pPr>
            <w:r>
              <w:rPr>
                <w:rFonts w:ascii="Times New Roman" w:eastAsia="Calibri" w:hAnsi="Times New Roman" w:cs="Times New Roman"/>
                <w:b/>
              </w:rPr>
              <w:t>Тема</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b/>
              </w:rPr>
            </w:pPr>
            <w:r>
              <w:rPr>
                <w:rFonts w:ascii="Times New Roman" w:hAnsi="Times New Roman" w:cs="Times New Roman"/>
                <w:b/>
              </w:rPr>
              <w:t>Кол-во часов</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eastAsia="Calibri" w:hAnsi="Times New Roman" w:cs="Times New Roman"/>
                <w:bCs/>
              </w:rPr>
            </w:pPr>
            <w:r>
              <w:rPr>
                <w:rFonts w:ascii="Times New Roman" w:eastAsia="Calibri" w:hAnsi="Times New Roman" w:cs="Times New Roman"/>
                <w:bCs/>
              </w:rPr>
              <w:t>Повторение пройденного материала.</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2</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eastAsia="Calibri" w:hAnsi="Times New Roman" w:cs="Times New Roman"/>
                <w:b/>
                <w:bCs/>
              </w:rPr>
              <w:t>Нумерация.</w:t>
            </w:r>
            <w:r>
              <w:rPr>
                <w:rFonts w:ascii="Times New Roman" w:eastAsia="Calibri" w:hAnsi="Times New Roman" w:cs="Times New Roman"/>
                <w:bCs/>
              </w:rPr>
              <w:t xml:space="preserve"> Цифры и их количество.</w:t>
            </w:r>
          </w:p>
          <w:p w:rsidR="001140BF" w:rsidRDefault="001140BF" w:rsidP="001140BF">
            <w:pPr>
              <w:pStyle w:val="Standard"/>
              <w:spacing w:line="0" w:lineRule="atLeast"/>
              <w:jc w:val="center"/>
            </w:pPr>
            <w:r>
              <w:t>Числа первого десятка.</w:t>
            </w:r>
          </w:p>
          <w:p w:rsidR="001140BF" w:rsidRDefault="001140BF" w:rsidP="001140BF">
            <w:pPr>
              <w:pStyle w:val="Standard"/>
              <w:spacing w:line="0" w:lineRule="atLeast"/>
              <w:jc w:val="center"/>
            </w:pPr>
            <w:r>
              <w:t>Понятия большой -маленький, длинный- короткий, узкий -широкий, высокий -низкий.</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eastAsia="Calibri" w:hAnsi="Times New Roman" w:cs="Times New Roman"/>
                <w:b/>
              </w:rPr>
              <w:t>Понятия сколько?</w:t>
            </w:r>
            <w:r>
              <w:rPr>
                <w:rFonts w:ascii="Times New Roman" w:eastAsia="Calibri" w:hAnsi="Times New Roman" w:cs="Times New Roman"/>
              </w:rPr>
              <w:t xml:space="preserve"> Столько же.</w:t>
            </w:r>
          </w:p>
          <w:p w:rsidR="001140BF" w:rsidRDefault="001140BF" w:rsidP="001140BF">
            <w:pPr>
              <w:pStyle w:val="Standard"/>
              <w:spacing w:line="0" w:lineRule="atLeast"/>
              <w:jc w:val="center"/>
            </w:pPr>
            <w:r>
              <w:rPr>
                <w:rFonts w:ascii="Times New Roman" w:hAnsi="Times New Roman" w:cs="Times New Roman"/>
              </w:rPr>
              <w:t>Счет предметов в пределах 10.</w:t>
            </w:r>
          </w:p>
          <w:p w:rsidR="001140BF" w:rsidRDefault="001140BF" w:rsidP="001140BF">
            <w:pPr>
              <w:pStyle w:val="Standard"/>
              <w:spacing w:line="0" w:lineRule="atLeast"/>
              <w:jc w:val="center"/>
            </w:pPr>
            <w:r>
              <w:rPr>
                <w:rFonts w:ascii="Times New Roman" w:hAnsi="Times New Roman" w:cs="Times New Roman"/>
              </w:rPr>
              <w:t>Который по счету?</w:t>
            </w:r>
          </w:p>
          <w:p w:rsidR="001140BF" w:rsidRDefault="001140BF" w:rsidP="001140BF">
            <w:pPr>
              <w:pStyle w:val="Standard"/>
              <w:spacing w:line="0" w:lineRule="atLeast"/>
              <w:jc w:val="center"/>
            </w:pPr>
            <w:r>
              <w:rPr>
                <w:rFonts w:ascii="Times New Roman" w:eastAsia="Calibri" w:hAnsi="Times New Roman" w:cs="Times New Roman"/>
              </w:rPr>
              <w:t>Понятия больше, меньше.</w:t>
            </w:r>
          </w:p>
          <w:p w:rsidR="001140BF" w:rsidRDefault="001140BF" w:rsidP="001140BF">
            <w:pPr>
              <w:pStyle w:val="Standard"/>
              <w:spacing w:line="0" w:lineRule="atLeast"/>
              <w:jc w:val="center"/>
            </w:pPr>
            <w:r>
              <w:rPr>
                <w:rFonts w:ascii="Times New Roman" w:eastAsia="Calibri" w:hAnsi="Times New Roman" w:cs="Times New Roman"/>
              </w:rPr>
              <w:t>Пространственные представления: вверху, внизу, справа, слева.</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2</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hAnsi="Times New Roman" w:cs="Times New Roman"/>
                <w:b/>
              </w:rPr>
              <w:t>Геометрические фигуры.</w:t>
            </w:r>
            <w:r>
              <w:rPr>
                <w:rFonts w:ascii="Times New Roman" w:hAnsi="Times New Roman" w:cs="Times New Roman"/>
              </w:rPr>
              <w:t xml:space="preserve"> Квадрат, круг, треугольник, овал.</w:t>
            </w:r>
          </w:p>
          <w:p w:rsidR="001140BF" w:rsidRDefault="001140BF" w:rsidP="001140BF">
            <w:pPr>
              <w:pStyle w:val="Standard"/>
              <w:spacing w:line="0" w:lineRule="atLeast"/>
              <w:jc w:val="center"/>
            </w:pPr>
            <w:r>
              <w:rPr>
                <w:rFonts w:ascii="Times New Roman" w:hAnsi="Times New Roman" w:cs="Times New Roman"/>
              </w:rPr>
              <w:t>Решение примеров на сложение и вычитание в пределах 10.</w:t>
            </w:r>
          </w:p>
          <w:p w:rsidR="001140BF" w:rsidRDefault="001140BF" w:rsidP="001140BF">
            <w:pPr>
              <w:pStyle w:val="Standard"/>
              <w:spacing w:line="0" w:lineRule="atLeast"/>
              <w:jc w:val="center"/>
            </w:pPr>
            <w:r>
              <w:rPr>
                <w:rFonts w:ascii="Times New Roman" w:hAnsi="Times New Roman" w:cs="Times New Roman"/>
                <w:lang w:eastAsia="ar-SA"/>
              </w:rPr>
              <w:t>Решение задач на увеличение (уменьшение) числа на несколько единиц.</w:t>
            </w:r>
          </w:p>
          <w:p w:rsidR="001140BF" w:rsidRDefault="001140BF" w:rsidP="001140BF">
            <w:pPr>
              <w:pStyle w:val="Standard"/>
              <w:spacing w:line="0" w:lineRule="atLeast"/>
              <w:jc w:val="center"/>
            </w:pPr>
            <w:r>
              <w:rPr>
                <w:rFonts w:ascii="Times New Roman" w:hAnsi="Times New Roman" w:cs="Times New Roman"/>
                <w:lang w:eastAsia="ar-SA"/>
              </w:rPr>
              <w:t>Понятия: вверху, внизу, справа, слева.</w:t>
            </w:r>
          </w:p>
          <w:p w:rsidR="001140BF" w:rsidRDefault="001140BF" w:rsidP="001140BF">
            <w:pPr>
              <w:pStyle w:val="Standard"/>
              <w:spacing w:line="0" w:lineRule="atLeast"/>
              <w:jc w:val="center"/>
            </w:pPr>
            <w:r>
              <w:rPr>
                <w:rFonts w:ascii="Times New Roman" w:hAnsi="Times New Roman" w:cs="Times New Roman"/>
                <w:lang w:eastAsia="ar-SA"/>
              </w:rPr>
              <w:t>Решение примеров на вычитание в пределах 10.</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eastAsia="Calibri" w:hAnsi="Times New Roman" w:cs="Times New Roman"/>
              </w:rPr>
              <w:t>Повторение понятий «поровну, не поровну».</w:t>
            </w:r>
          </w:p>
          <w:p w:rsidR="001140BF" w:rsidRDefault="001140BF" w:rsidP="001140BF">
            <w:pPr>
              <w:pStyle w:val="Standard"/>
              <w:spacing w:line="0" w:lineRule="atLeast"/>
              <w:jc w:val="center"/>
            </w:pPr>
            <w:r>
              <w:rPr>
                <w:rFonts w:ascii="Times New Roman" w:hAnsi="Times New Roman" w:cs="Times New Roman"/>
              </w:rPr>
              <w:t>Единица измерения длины: сантиметр.</w:t>
            </w:r>
          </w:p>
          <w:p w:rsidR="001140BF" w:rsidRDefault="001140BF" w:rsidP="001140BF">
            <w:pPr>
              <w:pStyle w:val="Standard"/>
              <w:spacing w:line="0" w:lineRule="atLeast"/>
              <w:jc w:val="center"/>
            </w:pPr>
            <w:r>
              <w:rPr>
                <w:rFonts w:ascii="Times New Roman" w:hAnsi="Times New Roman" w:cs="Times New Roman"/>
              </w:rPr>
              <w:t>Понятия «больше», «меньше», «равно».</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hAnsi="Times New Roman" w:cs="Times New Roman"/>
              </w:rPr>
              <w:t>Решение примеров на сложение и вычитание в пределах 10.</w:t>
            </w:r>
          </w:p>
          <w:p w:rsidR="001140BF" w:rsidRDefault="001140BF" w:rsidP="001140BF">
            <w:pPr>
              <w:pStyle w:val="Standard"/>
              <w:spacing w:line="0" w:lineRule="atLeast"/>
              <w:jc w:val="center"/>
            </w:pPr>
            <w:r>
              <w:rPr>
                <w:rFonts w:ascii="Times New Roman" w:hAnsi="Times New Roman" w:cs="Times New Roman"/>
              </w:rPr>
              <w:t>Решение простых задач.</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hAnsi="Times New Roman" w:cs="Times New Roman"/>
              </w:rPr>
              <w:t>Решение примеров на сложение и вычитание в пределах 10.</w:t>
            </w:r>
          </w:p>
          <w:p w:rsidR="001140BF" w:rsidRDefault="001140BF" w:rsidP="001140BF">
            <w:pPr>
              <w:pStyle w:val="Standard"/>
              <w:spacing w:line="0" w:lineRule="atLeast"/>
              <w:jc w:val="center"/>
            </w:pPr>
            <w:r>
              <w:rPr>
                <w:rFonts w:ascii="Times New Roman" w:eastAsia="Calibri" w:hAnsi="Times New Roman" w:cs="Times New Roman"/>
              </w:rPr>
              <w:t>Повторение пройденного материала.</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hAnsi="Times New Roman" w:cs="Times New Roman"/>
                <w:lang w:eastAsia="ar-SA"/>
              </w:rPr>
              <w:t>Повторение. Числа от 1 до 10</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4</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hAnsi="Times New Roman" w:cs="Times New Roman"/>
              </w:rPr>
            </w:pPr>
            <w:r>
              <w:rPr>
                <w:rFonts w:ascii="Times New Roman" w:hAnsi="Times New Roman" w:cs="Times New Roman"/>
              </w:rPr>
              <w:t>Обобщение изученного материала. Контрольная работа по изученному материалу.</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1</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hAnsi="Times New Roman" w:cs="Times New Roman"/>
                <w:lang w:eastAsia="ar-SA"/>
              </w:rPr>
            </w:pPr>
            <w:r>
              <w:rPr>
                <w:rFonts w:ascii="Times New Roman" w:hAnsi="Times New Roman" w:cs="Times New Roman"/>
                <w:lang w:eastAsia="ar-SA"/>
              </w:rPr>
              <w:t>Числа от 10 до 20. Название и последовательность чисел от 11 до 20.</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hAnsi="Times New Roman" w:cs="Times New Roman"/>
              </w:rPr>
              <w:t xml:space="preserve">Решение примеров и задач. </w:t>
            </w:r>
            <w:r>
              <w:rPr>
                <w:rFonts w:ascii="Times New Roman" w:hAnsi="Times New Roman" w:cs="Times New Roman"/>
                <w:lang w:eastAsia="ar-SA"/>
              </w:rPr>
              <w:t>Запись и чтение чисел второго десятка. Название и последовательность чисел от 11 до 20.</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hAnsi="Times New Roman" w:cs="Times New Roman"/>
              </w:rPr>
            </w:pPr>
            <w:r>
              <w:rPr>
                <w:rFonts w:ascii="Times New Roman" w:hAnsi="Times New Roman" w:cs="Times New Roman"/>
              </w:rPr>
              <w:t>Единицы длины – сантиметр,  дециметр.</w:t>
            </w:r>
          </w:p>
          <w:p w:rsidR="001140BF" w:rsidRDefault="001140BF" w:rsidP="001140BF">
            <w:pPr>
              <w:pStyle w:val="Standard"/>
              <w:spacing w:line="0" w:lineRule="atLeast"/>
              <w:jc w:val="center"/>
              <w:rPr>
                <w:rFonts w:ascii="Times New Roman" w:hAnsi="Times New Roman" w:cs="Times New Roman"/>
                <w:lang w:eastAsia="ar-SA"/>
              </w:rPr>
            </w:pPr>
            <w:r>
              <w:rPr>
                <w:rFonts w:ascii="Times New Roman" w:hAnsi="Times New Roman" w:cs="Times New Roman"/>
                <w:lang w:eastAsia="ar-SA"/>
              </w:rPr>
              <w:t>Соотношение между дециметром и сантиметром.</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hAnsi="Times New Roman" w:cs="Times New Roman"/>
                <w:lang w:eastAsia="ar-SA"/>
              </w:rPr>
              <w:t>Запись и чтение чисел второго десятка.</w:t>
            </w:r>
            <w:r>
              <w:rPr>
                <w:rFonts w:ascii="Times New Roman" w:hAnsi="Times New Roman" w:cs="Times New Roman"/>
              </w:rPr>
              <w:t xml:space="preserve"> Решение примеров и задач.</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eastAsia="Calibri" w:hAnsi="Times New Roman" w:cs="Times New Roman"/>
              </w:rPr>
            </w:pPr>
            <w:r>
              <w:rPr>
                <w:rFonts w:ascii="Times New Roman" w:eastAsia="Calibri" w:hAnsi="Times New Roman" w:cs="Times New Roman"/>
              </w:rPr>
              <w:t>Повторение пройденного материала. Решение примеров и задачи.</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hAnsi="Times New Roman" w:cs="Times New Roman"/>
                <w:lang w:eastAsia="ar-SA"/>
              </w:rPr>
              <w:t>Повторение нумерации чисел от 10 до 20. Запись и чтение чисел второго десятка.</w:t>
            </w:r>
            <w:r>
              <w:rPr>
                <w:rFonts w:ascii="Times New Roman" w:hAnsi="Times New Roman" w:cs="Times New Roman"/>
              </w:rPr>
              <w:t xml:space="preserve"> Решение примеров и задач.</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hAnsi="Times New Roman" w:cs="Times New Roman"/>
                <w:lang w:eastAsia="ar-SA"/>
              </w:rPr>
            </w:pPr>
            <w:r>
              <w:rPr>
                <w:rFonts w:ascii="Times New Roman" w:hAnsi="Times New Roman" w:cs="Times New Roman"/>
                <w:lang w:eastAsia="ar-SA"/>
              </w:rPr>
              <w:t>Случаи сложение и вычитания: 10+2, 17-2,15+2.</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hAnsi="Times New Roman" w:cs="Times New Roman"/>
                <w:lang w:eastAsia="ar-SA"/>
              </w:rPr>
            </w:pPr>
            <w:r>
              <w:rPr>
                <w:rFonts w:ascii="Times New Roman" w:hAnsi="Times New Roman" w:cs="Times New Roman"/>
                <w:lang w:eastAsia="ar-SA"/>
              </w:rPr>
              <w:t>Случаи сложение и вычитания: 10+3, 17-3,15+3.</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hAnsi="Times New Roman" w:cs="Times New Roman"/>
              </w:rPr>
            </w:pPr>
            <w:r>
              <w:rPr>
                <w:rFonts w:ascii="Times New Roman" w:hAnsi="Times New Roman" w:cs="Times New Roman"/>
              </w:rPr>
              <w:t>Обобщение изученного материала. Контрольная работа по изученному материалу.</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2</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hAnsi="Times New Roman" w:cs="Times New Roman"/>
                <w:lang w:eastAsia="ar-SA"/>
              </w:rPr>
            </w:pPr>
            <w:r>
              <w:rPr>
                <w:rFonts w:ascii="Times New Roman" w:hAnsi="Times New Roman" w:cs="Times New Roman"/>
                <w:lang w:eastAsia="ar-SA"/>
              </w:rPr>
              <w:t>Случаи сложение и вычитания: 10+3, 17-3,15+3.</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2</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hAnsi="Times New Roman" w:cs="Times New Roman"/>
              </w:rPr>
              <w:t>Решение примеров и задач.</w:t>
            </w:r>
            <w:r>
              <w:rPr>
                <w:rFonts w:ascii="Times New Roman" w:hAnsi="Times New Roman" w:cs="Times New Roman"/>
                <w:lang w:eastAsia="ar-SA"/>
              </w:rPr>
              <w:t xml:space="preserve"> Случаи сложение и вычитания: 10+4, 17-4, 15+4.</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hAnsi="Times New Roman" w:cs="Times New Roman"/>
              </w:rPr>
              <w:t>Решение примеров и задач.</w:t>
            </w:r>
            <w:r>
              <w:rPr>
                <w:rFonts w:ascii="Times New Roman" w:hAnsi="Times New Roman" w:cs="Times New Roman"/>
                <w:lang w:eastAsia="ar-SA"/>
              </w:rPr>
              <w:t xml:space="preserve"> Случаи сложение и вычитания: 10+1, 17-3,15+5.</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hAnsi="Times New Roman" w:cs="Times New Roman"/>
                <w:lang w:eastAsia="ar-SA"/>
              </w:rPr>
            </w:pPr>
            <w:r>
              <w:rPr>
                <w:rFonts w:ascii="Times New Roman" w:hAnsi="Times New Roman" w:cs="Times New Roman"/>
                <w:lang w:eastAsia="ar-SA"/>
              </w:rPr>
              <w:t>Таблица сложения в пределах 20 (без перехода через десяток).</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hAnsi="Times New Roman" w:cs="Times New Roman"/>
              </w:rPr>
              <w:t>Решение примеров и задач.</w:t>
            </w:r>
            <w:r>
              <w:rPr>
                <w:rFonts w:ascii="Times New Roman" w:hAnsi="Times New Roman" w:cs="Times New Roman"/>
                <w:lang w:eastAsia="ar-SA"/>
              </w:rPr>
              <w:t xml:space="preserve"> Повторение. Случаи сложение и вычитания: 10+2, 16-3,14+4.</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hAnsi="Times New Roman" w:cs="Times New Roman"/>
                <w:lang w:eastAsia="ar-SA"/>
              </w:rPr>
            </w:pPr>
            <w:r>
              <w:rPr>
                <w:rFonts w:ascii="Times New Roman" w:hAnsi="Times New Roman" w:cs="Times New Roman"/>
                <w:lang w:eastAsia="ar-SA"/>
              </w:rPr>
              <w:t>Таблица сложения в пределах 20 (без перехода через десяток).</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eastAsia="Calibri" w:hAnsi="Times New Roman" w:cs="Times New Roman"/>
              </w:rPr>
            </w:pPr>
            <w:r>
              <w:rPr>
                <w:rFonts w:ascii="Times New Roman" w:eastAsia="Calibri" w:hAnsi="Times New Roman" w:cs="Times New Roman"/>
              </w:rPr>
              <w:t>Решение примеров на увеличение и уменьшение числа на несколько единиц.</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hAnsi="Times New Roman" w:cs="Times New Roman"/>
                <w:lang w:eastAsia="ar-SA"/>
              </w:rPr>
            </w:pPr>
            <w:r>
              <w:rPr>
                <w:rFonts w:ascii="Times New Roman" w:hAnsi="Times New Roman" w:cs="Times New Roman"/>
                <w:lang w:eastAsia="ar-SA"/>
              </w:rPr>
              <w:t>Таблица сложения в пределах 20 (без перехода через десяток).</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eastAsia="Calibri" w:hAnsi="Times New Roman" w:cs="Times New Roman"/>
              </w:rPr>
            </w:pPr>
            <w:r>
              <w:rPr>
                <w:rFonts w:ascii="Times New Roman" w:eastAsia="Calibri" w:hAnsi="Times New Roman" w:cs="Times New Roman"/>
              </w:rPr>
              <w:t>Геометрический материал. Отрезок. Угол. Угол прямой, тупой, острый.</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pPr>
            <w:r>
              <w:rPr>
                <w:rFonts w:ascii="Times New Roman" w:eastAsia="Calibri" w:hAnsi="Times New Roman" w:cs="Times New Roman"/>
              </w:rPr>
              <w:t>Простые текстовые задачи на увеличение и уменьшение на несколько единиц. Задачи в два действие, составленные из простых задач.</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4</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jc w:val="center"/>
              <w:rPr>
                <w:rFonts w:ascii="Times New Roman" w:eastAsia="Calibri" w:hAnsi="Times New Roman" w:cs="Times New Roman"/>
              </w:rPr>
            </w:pPr>
            <w:r>
              <w:rPr>
                <w:rFonts w:ascii="Times New Roman" w:eastAsia="Calibri" w:hAnsi="Times New Roman" w:cs="Times New Roman"/>
              </w:rPr>
              <w:t>Обобщение изученного материала. Контрольная работа по изученному материалу.</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1</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rPr>
                <w:rFonts w:ascii="Times New Roman" w:eastAsia="Calibri" w:hAnsi="Times New Roman" w:cs="Times New Roman"/>
                <w:lang w:eastAsia="ar-SA"/>
              </w:rPr>
            </w:pPr>
            <w:r>
              <w:rPr>
                <w:rFonts w:ascii="Times New Roman" w:eastAsia="Calibri" w:hAnsi="Times New Roman" w:cs="Times New Roman"/>
                <w:lang w:eastAsia="ar-SA"/>
              </w:rPr>
              <w:t>Повторение. Числовой ряд от 11 до 20.</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4</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rPr>
                <w:rFonts w:ascii="Times New Roman" w:hAnsi="Times New Roman" w:cs="Times New Roman"/>
                <w:lang w:eastAsia="ar-SA"/>
              </w:rPr>
            </w:pPr>
            <w:r>
              <w:rPr>
                <w:rFonts w:ascii="Times New Roman" w:hAnsi="Times New Roman" w:cs="Times New Roman"/>
                <w:lang w:eastAsia="ar-SA"/>
              </w:rPr>
              <w:t>Таблица сложения.</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rPr>
                <w:rFonts w:ascii="Times New Roman" w:eastAsia="Calibri" w:hAnsi="Times New Roman" w:cs="Times New Roman"/>
              </w:rPr>
            </w:pPr>
            <w:r>
              <w:rPr>
                <w:rFonts w:ascii="Times New Roman" w:eastAsia="Calibri" w:hAnsi="Times New Roman" w:cs="Times New Roman"/>
              </w:rPr>
              <w:t>Единицы измерения времени. Час. Неделя. Месяц. Обозначение единиц измерения времени.</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pPr>
            <w:r>
              <w:rPr>
                <w:rFonts w:ascii="Times New Roman" w:eastAsia="Calibri" w:hAnsi="Times New Roman" w:cs="Times New Roman"/>
              </w:rPr>
              <w:t>Повторение. Геометрический материал. Отрезок. Угол. Угол прямой, тупой, острый.</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rPr>
                <w:rFonts w:ascii="Times New Roman" w:eastAsia="Calibri" w:hAnsi="Times New Roman" w:cs="Times New Roman"/>
              </w:rPr>
            </w:pPr>
            <w:r>
              <w:rPr>
                <w:rFonts w:ascii="Times New Roman" w:eastAsia="Calibri" w:hAnsi="Times New Roman" w:cs="Times New Roman"/>
              </w:rPr>
              <w:t>Простые текстовые задачи на увеличение и уменьшение на несколько единиц.</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rPr>
                <w:rFonts w:ascii="Times New Roman" w:eastAsia="Calibri" w:hAnsi="Times New Roman" w:cs="Times New Roman"/>
              </w:rPr>
            </w:pPr>
            <w:r>
              <w:rPr>
                <w:rFonts w:ascii="Times New Roman" w:eastAsia="Calibri" w:hAnsi="Times New Roman" w:cs="Times New Roman"/>
              </w:rPr>
              <w:t>Задачи в два действие, составленные из простых задач.</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pPr>
            <w:r>
              <w:rPr>
                <w:rFonts w:ascii="Times New Roman" w:eastAsia="Calibri" w:hAnsi="Times New Roman" w:cs="Times New Roman"/>
              </w:rPr>
              <w:t>Повторение мер длины: сантиметр, дециметр. Решение примеров и задач.</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5</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rPr>
                <w:rFonts w:ascii="Times New Roman" w:eastAsia="Calibri" w:hAnsi="Times New Roman" w:cs="Times New Roman"/>
              </w:rPr>
            </w:pPr>
            <w:r>
              <w:rPr>
                <w:rFonts w:ascii="Times New Roman" w:eastAsia="Calibri" w:hAnsi="Times New Roman" w:cs="Times New Roman"/>
              </w:rPr>
              <w:t>Повторение пройденного материала. Решение примеров и задач.</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6</w:t>
            </w:r>
          </w:p>
        </w:tc>
      </w:tr>
      <w:tr w:rsidR="001140BF" w:rsidTr="001140B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1140BF" w:rsidRDefault="001140BF" w:rsidP="001140BF">
            <w:pPr>
              <w:pStyle w:val="Standard"/>
              <w:spacing w:line="0" w:lineRule="atLeast"/>
              <w:rPr>
                <w:rFonts w:ascii="Times New Roman" w:eastAsia="Calibri" w:hAnsi="Times New Roman" w:cs="Times New Roman"/>
              </w:rPr>
            </w:pPr>
            <w:r>
              <w:rPr>
                <w:rFonts w:ascii="Times New Roman" w:eastAsia="Calibri" w:hAnsi="Times New Roman" w:cs="Times New Roman"/>
              </w:rPr>
              <w:t>Обобщение изученного материала. Итоговая контрольная работа по изученному материалу.</w:t>
            </w:r>
          </w:p>
        </w:tc>
        <w:tc>
          <w:tcPr>
            <w:tcW w:w="4676" w:type="dxa"/>
            <w:shd w:val="clear" w:color="auto" w:fill="auto"/>
            <w:tcMar>
              <w:top w:w="0" w:type="dxa"/>
              <w:left w:w="5" w:type="dxa"/>
              <w:bottom w:w="0" w:type="dxa"/>
              <w:right w:w="5" w:type="dxa"/>
            </w:tcMar>
          </w:tcPr>
          <w:p w:rsidR="001140BF" w:rsidRDefault="001140BF" w:rsidP="001140BF">
            <w:pPr>
              <w:pStyle w:val="TableContents"/>
              <w:spacing w:after="200"/>
              <w:jc w:val="center"/>
              <w:rPr>
                <w:rFonts w:ascii="Times New Roman" w:hAnsi="Times New Roman" w:cs="Times New Roman"/>
              </w:rPr>
            </w:pPr>
            <w:r>
              <w:rPr>
                <w:rFonts w:ascii="Times New Roman" w:hAnsi="Times New Roman" w:cs="Times New Roman"/>
              </w:rPr>
              <w:t>2</w:t>
            </w:r>
          </w:p>
        </w:tc>
      </w:tr>
    </w:tbl>
    <w:p w:rsidR="001140BF" w:rsidRDefault="001140BF" w:rsidP="001140BF">
      <w:pPr>
        <w:pStyle w:val="Standard"/>
        <w:spacing w:line="360" w:lineRule="auto"/>
        <w:jc w:val="both"/>
        <w:rPr>
          <w:rFonts w:ascii="Times New Roman" w:eastAsia="Calibri" w:hAnsi="Times New Roman" w:cs="Times New Roman"/>
        </w:rPr>
      </w:pPr>
    </w:p>
    <w:p w:rsidR="001140BF" w:rsidRDefault="001140BF" w:rsidP="001140BF">
      <w:pPr>
        <w:pStyle w:val="afc"/>
        <w:spacing w:line="360" w:lineRule="auto"/>
        <w:jc w:val="center"/>
      </w:pPr>
      <w:r>
        <w:rPr>
          <w:rFonts w:ascii="Times New Roman" w:hAnsi="Times New Roman"/>
          <w:b/>
          <w:sz w:val="24"/>
          <w:szCs w:val="24"/>
        </w:rPr>
        <w:t>Описание материально-технического обеспечения образовательного процесса:</w:t>
      </w:r>
    </w:p>
    <w:p w:rsidR="001140BF" w:rsidRDefault="001140BF" w:rsidP="001140BF">
      <w:pPr>
        <w:pStyle w:val="Standard"/>
        <w:spacing w:line="360" w:lineRule="auto"/>
        <w:jc w:val="both"/>
        <w:rPr>
          <w:rFonts w:ascii="Times New Roman" w:eastAsia="Calibri" w:hAnsi="Times New Roman" w:cs="Times New Roman"/>
        </w:rPr>
      </w:pPr>
    </w:p>
    <w:p w:rsidR="001140BF" w:rsidRDefault="001140BF" w:rsidP="001140BF">
      <w:pPr>
        <w:pStyle w:val="Standard"/>
        <w:spacing w:line="240" w:lineRule="atLeast"/>
        <w:jc w:val="both"/>
      </w:pPr>
      <w:r>
        <w:rPr>
          <w:rFonts w:ascii="Times New Roman" w:hAnsi="Times New Roman" w:cs="Times New Roman"/>
          <w:color w:val="000000"/>
        </w:rPr>
        <w:t>Программа специальных (коррекционных) образовательных учреждений II вида под редакцией К.Г. Коровина, А.Г. Зикеева.</w:t>
      </w:r>
    </w:p>
    <w:p w:rsidR="001140BF" w:rsidRDefault="001140BF" w:rsidP="001140BF">
      <w:pPr>
        <w:pStyle w:val="Standard"/>
        <w:spacing w:line="240" w:lineRule="atLeast"/>
        <w:jc w:val="both"/>
      </w:pPr>
      <w:r>
        <w:t>Речицкая Е.Г. Формирование универсальных учебных действий у младших школьников с нарушением слуха. Монография. - М., Прометей, 2011.</w:t>
      </w:r>
    </w:p>
    <w:p w:rsidR="001140BF" w:rsidRDefault="001140BF" w:rsidP="001140BF">
      <w:pPr>
        <w:pStyle w:val="Standard"/>
        <w:spacing w:line="240" w:lineRule="atLeast"/>
        <w:jc w:val="both"/>
      </w:pPr>
      <w:r>
        <w:t>Обучение математике в подготовительном — IV классах школ глухих и слабослышащих: Пособие для учителя / В. Б. Сухова. - 2-е изд., перераб. - М.: Просвещение, 1991. - 175 с. : ил. - ISBN 5-09-003202-5.</w:t>
      </w:r>
    </w:p>
    <w:p w:rsidR="001140BF" w:rsidRDefault="001140BF" w:rsidP="001140BF">
      <w:pPr>
        <w:pStyle w:val="Standard"/>
        <w:jc w:val="both"/>
        <w:rPr>
          <w:rFonts w:ascii="Times New Roman" w:hAnsi="Times New Roman" w:cs="Times New Roman"/>
          <w:i/>
        </w:rPr>
      </w:pPr>
      <w:r>
        <w:rPr>
          <w:rFonts w:ascii="Times New Roman" w:hAnsi="Times New Roman" w:cs="Times New Roman"/>
          <w:i/>
        </w:rPr>
        <w:t>Технические средства обучения.</w:t>
      </w:r>
    </w:p>
    <w:p w:rsidR="001140BF" w:rsidRDefault="001140BF" w:rsidP="001140BF">
      <w:pPr>
        <w:pStyle w:val="Standard"/>
        <w:spacing w:line="240" w:lineRule="atLeast"/>
        <w:jc w:val="both"/>
      </w:pPr>
      <w:r>
        <w:rPr>
          <w:rFonts w:ascii="Times New Roman" w:hAnsi="Times New Roman" w:cs="Times New Roman"/>
        </w:rPr>
        <w:t>Компьютер, монитор; интерактивная доска; ресурсы интернет.</w:t>
      </w:r>
    </w:p>
    <w:p w:rsidR="001140BF" w:rsidRDefault="001140BF" w:rsidP="001140BF">
      <w:pPr>
        <w:pStyle w:val="afc"/>
        <w:jc w:val="center"/>
        <w:rPr>
          <w:rFonts w:ascii="Times New Roman" w:hAnsi="Times New Roman"/>
          <w:b/>
          <w:sz w:val="24"/>
          <w:szCs w:val="24"/>
        </w:rPr>
      </w:pPr>
    </w:p>
    <w:p w:rsidR="001140BF" w:rsidRDefault="001140BF" w:rsidP="001140BF">
      <w:pPr>
        <w:pStyle w:val="afc"/>
        <w:jc w:val="center"/>
      </w:pPr>
      <w:r>
        <w:rPr>
          <w:rFonts w:ascii="Times New Roman" w:hAnsi="Times New Roman"/>
          <w:b/>
          <w:sz w:val="24"/>
          <w:szCs w:val="24"/>
        </w:rPr>
        <w:t>Формы итогового контроля:</w:t>
      </w:r>
    </w:p>
    <w:p w:rsidR="001140BF" w:rsidRDefault="001140BF" w:rsidP="001140BF">
      <w:pPr>
        <w:pStyle w:val="afc"/>
        <w:jc w:val="center"/>
        <w:rPr>
          <w:rFonts w:ascii="Times New Roman" w:hAnsi="Times New Roman"/>
          <w:b/>
          <w:sz w:val="24"/>
          <w:szCs w:val="24"/>
        </w:rPr>
      </w:pPr>
    </w:p>
    <w:tbl>
      <w:tblPr>
        <w:tblW w:w="9747" w:type="dxa"/>
        <w:tblInd w:w="-10" w:type="dxa"/>
        <w:tblLayout w:type="fixed"/>
        <w:tblCellMar>
          <w:left w:w="10" w:type="dxa"/>
          <w:right w:w="10" w:type="dxa"/>
        </w:tblCellMar>
        <w:tblLook w:val="0000" w:firstRow="0" w:lastRow="0" w:firstColumn="0" w:lastColumn="0" w:noHBand="0" w:noVBand="0"/>
      </w:tblPr>
      <w:tblGrid>
        <w:gridCol w:w="675"/>
        <w:gridCol w:w="5245"/>
        <w:gridCol w:w="3827"/>
      </w:tblGrid>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 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Название контрольных работ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Дата проведения</w:t>
            </w: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jc w:val="both"/>
            </w:pPr>
            <w:r>
              <w:rPr>
                <w:rFonts w:ascii="Times New Roman" w:eastAsia="Times New Roman" w:hAnsi="Times New Roman" w:cs="Times New Roman"/>
                <w:lang w:eastAsia="ru-RU"/>
              </w:rPr>
              <w:t xml:space="preserve"> Контрольная работа за 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jc w:val="both"/>
            </w:pPr>
            <w:r>
              <w:rPr>
                <w:rFonts w:ascii="Times New Roman" w:eastAsia="Times New Roman" w:hAnsi="Times New Roman" w:cs="Times New Roman"/>
                <w:lang w:eastAsia="ru-RU"/>
              </w:rPr>
              <w:t>Контрольная работа за II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jc w:val="both"/>
            </w:pPr>
            <w:r>
              <w:rPr>
                <w:rFonts w:ascii="Times New Roman" w:eastAsia="Times New Roman" w:hAnsi="Times New Roman" w:cs="Times New Roman"/>
                <w:lang w:eastAsia="ru-RU"/>
              </w:rPr>
              <w:t>Контрольная работа за III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jc w:val="both"/>
              <w:rPr>
                <w:rFonts w:ascii="Times New Roman" w:eastAsia="Times New Roman" w:hAnsi="Times New Roman" w:cs="Times New Roman"/>
                <w:lang w:eastAsia="ru-RU"/>
              </w:rPr>
            </w:pPr>
            <w:r>
              <w:rPr>
                <w:rFonts w:ascii="Times New Roman" w:eastAsia="Times New Roman" w:hAnsi="Times New Roman" w:cs="Times New Roman"/>
                <w:lang w:eastAsia="ru-RU"/>
              </w:rPr>
              <w:t>Итоговая контрольная работа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rPr>
                <w:rFonts w:ascii="Times New Roman" w:eastAsia="Times New Roman" w:hAnsi="Times New Roman" w:cs="Times New Roman"/>
                <w:lang w:eastAsia="ru-RU"/>
              </w:rPr>
            </w:pPr>
          </w:p>
        </w:tc>
      </w:tr>
    </w:tbl>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afc"/>
        <w:jc w:val="center"/>
      </w:pPr>
      <w:r>
        <w:rPr>
          <w:rFonts w:ascii="Times New Roman" w:hAnsi="Times New Roman"/>
          <w:b/>
          <w:sz w:val="24"/>
          <w:szCs w:val="24"/>
        </w:rPr>
        <w:t>КОНТРОЛЬНО – ИЗМЕРИТЕЛЬНЫЕ МАТЕРИАЛЫ</w:t>
      </w:r>
    </w:p>
    <w:p w:rsidR="001140BF" w:rsidRDefault="001140BF" w:rsidP="001140BF">
      <w:pPr>
        <w:pStyle w:val="afc"/>
        <w:widowControl w:val="0"/>
        <w:spacing w:line="360" w:lineRule="auto"/>
        <w:jc w:val="center"/>
      </w:pPr>
      <w:r>
        <w:rPr>
          <w:rFonts w:ascii="Times New Roman" w:hAnsi="Times New Roman"/>
          <w:b/>
          <w:sz w:val="24"/>
          <w:szCs w:val="24"/>
        </w:rPr>
        <w:t>по предмету «Математика», 2 класс</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У слабослышащих детей с нарушениями интеллекта наблюдается недоразвитость познавательной деятельности, особенно мышления в операциях, связанных с анализом и синтезом, что особенно ярко обнаруживается при обучении их счету и решении простых задач. У данного контингента обучающихся не возникает точного представления о числе и о составе числа. Такие дети лишь механически заучивают порядковый счет, с большим трудом овладевают конкретным счетом, а переход к абстрактному счету для большинства из них недоступен. В процессе обучения счету необходимо предусмотреть систему таких знаний, умений и навыков, которые, прежде всего, явились бы действенными, практически ценными и обеспечивали бы им подготовку к социально-ориентированному взаимодействию.</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Обучение математике слабослышащих детей с нарушениями интеллекта должно быть   организовано на практической, наглядной основе, обеспечено соответствующей системой наглядных пособий для фронтальной и индивидуальной работы учителя в классе, а также раздаточным дидактическим материалом для самостоятельной работы учащихся.</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На уроках математики учащиеся считают различные предметы, называют и записывают числа в пределах программного материала, решают простые текстовые задачи в одно действие, измеряют отрезки и строят отрезки заданной длины, образовывают, записывают и сравнивают числа в пределах 20 как самостоятельно, так и с помощью учителя. Слабослышащие дети с нарушениями интеллекта знакомятся с мерами длины, массы, времени, учатся распознавать некоторые геометрические фигуры, показывать и называть стороны, углы, вершины в треугольнике, квадрате, прямоугольнике.</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xml:space="preserve">    Данные контрольно-измерительные материалы позволяют оценить знания, умения и навыки учащихся. Работа учителя в данном направлении носит системный характер, но имеет специфические особенности. В начале учебного года (первый месяц) выявляется уровень «остаточных» знаний слабослышащих учащихся с нарушениями интеллекта, которые должны были быть сформированы в 1 классе. Результаты контрольных работ слабослышащих учащихся с нарушениями интеллекта первой четверти являются отправной точкой для планирования индивидуального дифференцированного подхода к каждому ученику в последующие периоды обучения.</w:t>
      </w:r>
    </w:p>
    <w:p w:rsidR="001140BF" w:rsidRDefault="001140BF" w:rsidP="001140BF">
      <w:pPr>
        <w:pStyle w:val="Standard"/>
        <w:spacing w:line="360" w:lineRule="auto"/>
        <w:jc w:val="both"/>
      </w:pPr>
      <w:r>
        <w:rPr>
          <w:rFonts w:ascii="Times New Roman" w:hAnsi="Times New Roman" w:cs="Times New Roman"/>
        </w:rPr>
        <w:t xml:space="preserve">   </w:t>
      </w:r>
      <w:r>
        <w:rPr>
          <w:rFonts w:ascii="Times New Roman" w:hAnsi="Times New Roman" w:cs="Times New Roman"/>
          <w:b/>
          <w:bCs/>
        </w:rPr>
        <w:t xml:space="preserve">  Описание процедур итоговой и промежуточной аттестации</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xml:space="preserve"> Четвертные контрольный работы проводятся в течение учебного года в конце каждой четверти и служат показателем правильности выбранного учителем направления индивидуальной коррекционной работы. Итоговая контрольная работа проводится в конце учебного года и служит основанием для заключения о результативности выбранного образовательного маршрута для каждого ученика с нарушениями слуха и интеллекта. Результаты контрольной работы позволяют дать качественную и количественную оценку каждого задания, выполненного учащимися в отдельности и всего класса в целом, определить уровень сформированности учебного навыка у каждого ребенка, а также установить уровень сформированности учебного навыка класса.</w:t>
      </w:r>
    </w:p>
    <w:p w:rsidR="001140BF" w:rsidRDefault="001140BF" w:rsidP="001140BF">
      <w:pPr>
        <w:pStyle w:val="Standard"/>
        <w:spacing w:line="360" w:lineRule="auto"/>
        <w:jc w:val="both"/>
      </w:pPr>
      <w:r>
        <w:rPr>
          <w:rFonts w:ascii="Times New Roman" w:hAnsi="Times New Roman" w:cs="Times New Roman"/>
        </w:rPr>
        <w:t xml:space="preserve">       Для проведения промежуточных и итоговой контрольных работ учитель может использовать как распечатанные тексты, так и записывать их каждому ученику в тетрадях. Можно использовать карточки, в которых учащиеся впишут, дорисуют или выделят отдельные буквы, цифры, геометрические фигуры. Содержание заданий контрольных работ незначительно отличаются по четвертям и годам обучения. Это обусловлено тем, что расширение объёма изучаемого материала и увеличение степени его сложности у слабослышащих детей с нарушениями интеллекта происходит очень медленно, поэтому изучаемый материал в течение всех лет обучения в начальной школе постоянно повторяется</w:t>
      </w:r>
      <w:r>
        <w:rPr>
          <w:rFonts w:ascii="Times New Roman" w:hAnsi="Times New Roman" w:cs="Times New Roman"/>
          <w:i/>
        </w:rPr>
        <w:t>. Примерные варианты контрольных работ</w:t>
      </w:r>
      <w:r>
        <w:rPr>
          <w:rFonts w:ascii="Times New Roman" w:hAnsi="Times New Roman" w:cs="Times New Roman"/>
        </w:rPr>
        <w:t xml:space="preserve"> приведены ниже.</w:t>
      </w:r>
    </w:p>
    <w:p w:rsidR="001140BF" w:rsidRDefault="001140BF" w:rsidP="001140BF">
      <w:pPr>
        <w:pStyle w:val="Standard"/>
        <w:spacing w:line="360" w:lineRule="auto"/>
        <w:jc w:val="both"/>
        <w:rPr>
          <w:rFonts w:ascii="Times New Roman" w:hAnsi="Times New Roman" w:cs="Times New Roman"/>
          <w:b/>
          <w:bCs/>
        </w:rPr>
      </w:pPr>
      <w:r>
        <w:rPr>
          <w:rFonts w:ascii="Times New Roman" w:hAnsi="Times New Roman" w:cs="Times New Roman"/>
          <w:b/>
          <w:bCs/>
        </w:rPr>
        <w:t xml:space="preserve">      Контрольная работа за 1 четверть</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Раскрась в каждом ряду столько предметов, сколько указано цифрой.</w:t>
      </w:r>
    </w:p>
    <w:p w:rsidR="001140BF" w:rsidRDefault="001140BF" w:rsidP="001140BF">
      <w:pPr>
        <w:pStyle w:val="Standard"/>
        <w:spacing w:line="360" w:lineRule="auto"/>
        <w:jc w:val="both"/>
      </w:pPr>
      <w:r>
        <w:rPr>
          <w:rFonts w:ascii="Times New Roman" w:hAnsi="Times New Roman" w:cs="Times New Roman"/>
          <w:noProof/>
          <w:lang w:eastAsia="ru-RU" w:bidi="ar-SA"/>
        </w:rPr>
        <mc:AlternateContent>
          <mc:Choice Requires="wps">
            <w:drawing>
              <wp:anchor distT="0" distB="0" distL="114300" distR="114300" simplePos="0" relativeHeight="251661312" behindDoc="0" locked="0" layoutInCell="1" allowOverlap="1" wp14:anchorId="290D0567" wp14:editId="73950C78">
                <wp:simplePos x="0" y="0"/>
                <wp:positionH relativeFrom="column">
                  <wp:posOffset>43918</wp:posOffset>
                </wp:positionH>
                <wp:positionV relativeFrom="paragraph">
                  <wp:posOffset>189363</wp:posOffset>
                </wp:positionV>
                <wp:extent cx="360045" cy="419096"/>
                <wp:effectExtent l="0" t="0" r="20955" b="19054"/>
                <wp:wrapNone/>
                <wp:docPr id="5" name="Овал 93"/>
                <wp:cNvGraphicFramePr/>
                <a:graphic xmlns:a="http://schemas.openxmlformats.org/drawingml/2006/main">
                  <a:graphicData uri="http://schemas.microsoft.com/office/word/2010/wordprocessingShape">
                    <wps:wsp>
                      <wps:cNvSpPr/>
                      <wps:spPr>
                        <a:xfrm>
                          <a:off x="0" y="0"/>
                          <a:ext cx="360045" cy="419096"/>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val f5"/>
                            <a:gd name="f15" fmla="val f6"/>
                            <a:gd name="f16" fmla="*/ 0 f7 1"/>
                            <a:gd name="f17" fmla="*/ f5 f0 1"/>
                            <a:gd name="f18" fmla="*/ f9 f0 1"/>
                            <a:gd name="f19" fmla="*/ f11 f0 1"/>
                            <a:gd name="f20" fmla="+- f15 0 f14"/>
                            <a:gd name="f21" fmla="*/ f16 1 f2"/>
                            <a:gd name="f22" fmla="*/ f17 1 f2"/>
                            <a:gd name="f23" fmla="*/ f18 1 f2"/>
                            <a:gd name="f24" fmla="*/ f19 1 f2"/>
                            <a:gd name="f25" fmla="*/ f20 1 21600"/>
                            <a:gd name="f26" fmla="+- 0 0 f21"/>
                            <a:gd name="f27" fmla="+- f22 0 f1"/>
                            <a:gd name="f28" fmla="+- f23 0 f1"/>
                            <a:gd name="f29" fmla="+- f24 0 f1"/>
                            <a:gd name="f30" fmla="*/ 3163 f25 1"/>
                            <a:gd name="f31" fmla="*/ 18437 f25 1"/>
                            <a:gd name="f32" fmla="*/ 10800 f25 1"/>
                            <a:gd name="f33" fmla="*/ 0 f25 1"/>
                            <a:gd name="f34" fmla="*/ 21600 f25 1"/>
                            <a:gd name="f35" fmla="*/ f26 f0 1"/>
                            <a:gd name="f36" fmla="+- f28 0 f27"/>
                            <a:gd name="f37" fmla="*/ f35 1 f7"/>
                            <a:gd name="f38" fmla="*/ f32 1 f25"/>
                            <a:gd name="f39" fmla="*/ f33 1 f25"/>
                            <a:gd name="f40" fmla="*/ f30 1 f25"/>
                            <a:gd name="f41" fmla="*/ f31 1 f25"/>
                            <a:gd name="f42" fmla="*/ f34 1 f25"/>
                            <a:gd name="f43" fmla="+- f37 0 f1"/>
                            <a:gd name="f44" fmla="*/ f40 f12 1"/>
                            <a:gd name="f45" fmla="*/ f41 f12 1"/>
                            <a:gd name="f46" fmla="*/ f41 f13 1"/>
                            <a:gd name="f47" fmla="*/ f40 f13 1"/>
                            <a:gd name="f48" fmla="*/ f38 f12 1"/>
                            <a:gd name="f49" fmla="*/ f39 f13 1"/>
                            <a:gd name="f50" fmla="*/ f39 f12 1"/>
                            <a:gd name="f51" fmla="*/ f38 f13 1"/>
                            <a:gd name="f52" fmla="*/ f42 f13 1"/>
                            <a:gd name="f53" fmla="*/ f42 f12 1"/>
                            <a:gd name="f54" fmla="+- f43 f1 0"/>
                            <a:gd name="f55" fmla="*/ f54 f7 1"/>
                            <a:gd name="f56" fmla="*/ f55 1 f0"/>
                            <a:gd name="f57" fmla="+- 0 0 f56"/>
                            <a:gd name="f58" fmla="+- 0 0 f57"/>
                            <a:gd name="f59" fmla="*/ f58 f0 1"/>
                            <a:gd name="f60" fmla="*/ f59 1 f7"/>
                            <a:gd name="f61" fmla="+- f60 0 f1"/>
                            <a:gd name="f62" fmla="cos 1 f61"/>
                            <a:gd name="f63" fmla="sin 1 f61"/>
                            <a:gd name="f64" fmla="+- 0 0 f62"/>
                            <a:gd name="f65" fmla="+- 0 0 f63"/>
                            <a:gd name="f66" fmla="+- 0 0 f64"/>
                            <a:gd name="f67" fmla="+- 0 0 f65"/>
                            <a:gd name="f68" fmla="val f66"/>
                            <a:gd name="f69" fmla="val f67"/>
                            <a:gd name="f70" fmla="+- 0 0 f68"/>
                            <a:gd name="f71" fmla="+- 0 0 f69"/>
                            <a:gd name="f72" fmla="*/ 10800 f70 1"/>
                            <a:gd name="f73" fmla="*/ 10800 f71 1"/>
                            <a:gd name="f74" fmla="*/ f72 f72 1"/>
                            <a:gd name="f75" fmla="*/ f73 f73 1"/>
                            <a:gd name="f76" fmla="+- f74 f75 0"/>
                            <a:gd name="f77" fmla="sqrt f76"/>
                            <a:gd name="f78" fmla="*/ f8 1 f77"/>
                            <a:gd name="f79" fmla="*/ f70 f78 1"/>
                            <a:gd name="f80" fmla="*/ f71 f78 1"/>
                            <a:gd name="f81" fmla="+- 10800 0 f79"/>
                            <a:gd name="f82" fmla="+- 10800 0 f80"/>
                          </a:gdLst>
                          <a:ahLst/>
                          <a:cxnLst>
                            <a:cxn ang="3cd4">
                              <a:pos x="hc" y="t"/>
                            </a:cxn>
                            <a:cxn ang="0">
                              <a:pos x="r" y="vc"/>
                            </a:cxn>
                            <a:cxn ang="cd4">
                              <a:pos x="hc" y="b"/>
                            </a:cxn>
                            <a:cxn ang="cd2">
                              <a:pos x="l" y="vc"/>
                            </a:cxn>
                            <a:cxn ang="f29">
                              <a:pos x="f48" y="f49"/>
                            </a:cxn>
                            <a:cxn ang="f29">
                              <a:pos x="f44" y="f47"/>
                            </a:cxn>
                            <a:cxn ang="f29">
                              <a:pos x="f50" y="f51"/>
                            </a:cxn>
                            <a:cxn ang="f29">
                              <a:pos x="f44" y="f46"/>
                            </a:cxn>
                            <a:cxn ang="f29">
                              <a:pos x="f48" y="f52"/>
                            </a:cxn>
                            <a:cxn ang="f29">
                              <a:pos x="f45" y="f46"/>
                            </a:cxn>
                            <a:cxn ang="f29">
                              <a:pos x="f53" y="f51"/>
                            </a:cxn>
                            <a:cxn ang="f29">
                              <a:pos x="f45" y="f47"/>
                            </a:cxn>
                          </a:cxnLst>
                          <a:rect l="f44" t="f47" r="f45" b="f46"/>
                          <a:pathLst>
                            <a:path w="21600" h="21600">
                              <a:moveTo>
                                <a:pt x="f81" y="f82"/>
                              </a:moveTo>
                              <a:arcTo wR="f10" hR="f10" stAng="f27" swAng="f36"/>
                              <a:close/>
                            </a:path>
                          </a:pathLst>
                        </a:custGeom>
                        <a:solidFill>
                          <a:srgbClr val="FFFFFF"/>
                        </a:solidFill>
                        <a:ln w="9363" cap="flat">
                          <a:solidFill>
                            <a:srgbClr val="000000"/>
                          </a:solidFill>
                          <a:prstDash val="solid"/>
                          <a:miter/>
                        </a:ln>
                      </wps:spPr>
                      <wps:txbx>
                        <w:txbxContent>
                          <w:p w:rsidR="00A51D94" w:rsidRDefault="00A51D94" w:rsidP="001140BF">
                            <w:pPr>
                              <w:jc w:val="center"/>
                            </w:pPr>
                            <w:r>
                              <w:rPr>
                                <w:rFonts w:eastAsia="Times New Roman" w:cs="Times New Roman"/>
                                <w:sz w:val="32"/>
                                <w:szCs w:val="32"/>
                              </w:rPr>
                              <w:t>3</w:t>
                            </w:r>
                          </w:p>
                        </w:txbxContent>
                      </wps:txbx>
                      <wps:bodyPr vert="horz" wrap="square" lIns="91440" tIns="45720" rIns="91440" bIns="45720" anchor="t" anchorCtr="0" compatLnSpc="0">
                        <a:noAutofit/>
                      </wps:bodyPr>
                    </wps:wsp>
                  </a:graphicData>
                </a:graphic>
              </wp:anchor>
            </w:drawing>
          </mc:Choice>
          <mc:Fallback xmlns:w15="http://schemas.microsoft.com/office/word/2012/wordml">
            <w:pict>
              <v:shape w14:anchorId="2B07F862" id="Овал 93" o:spid="_x0000_s1026" style="position:absolute;left:0;text-align:left;margin-left:3.45pt;margin-top:14.9pt;width:28.35pt;height:33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" adj="-11796480,,5400" path="m10800,at,,21600,21600,10800,,10800,xe" strokeweight=".26008mm">
                <v:stroke joinstyle="miter"/>
                <v:formulas/>
                <v:path arrowok="t" o:connecttype="custom" o:connectlocs="180023,0;360045,209548;180023,419096;0,209548;180023,0;52723,61370;0,209548;52723,357726;180023,419096;307322,357726;360045,209548;307322,61370" o:connectangles="270,0,90,180,270,270,270,270,270,270,270,270" textboxrect="3163,3163,18437,18437"/>
                <v:textbox>
                  <w:txbxContent>
                    <w:p w:rsidR="00A51D94" w:rsidRDefault="00A51D94" w:rsidP="001140BF">
                      <w:pPr>
                        <w:jc w:val="center"/>
                        <w:rPr>
                          <w:rFonts w:hint="eastAsia"/>
                        </w:rPr>
                      </w:pPr>
                      <w:r>
                        <w:rPr>
                          <w:rFonts w:eastAsia="Times New Roman" w:cs="Times New Roman"/>
                          <w:sz w:val="32"/>
                          <w:szCs w:val="32"/>
                        </w:rPr>
                        <w:t>3</w:t>
                      </w:r>
                    </w:p>
                  </w:txbxContent>
                </v:textbox>
              </v:shape>
            </w:pict>
          </mc:Fallback>
        </mc:AlternateContent>
      </w:r>
    </w:p>
    <w:tbl>
      <w:tblPr>
        <w:tblW w:w="9570" w:type="dxa"/>
        <w:tblInd w:w="-108" w:type="dxa"/>
        <w:tblLayout w:type="fixed"/>
        <w:tblCellMar>
          <w:left w:w="10" w:type="dxa"/>
          <w:right w:w="10" w:type="dxa"/>
        </w:tblCellMar>
        <w:tblLook w:val="0000" w:firstRow="0" w:lastRow="0" w:firstColumn="0" w:lastColumn="0" w:noHBand="0" w:noVBand="0"/>
      </w:tblPr>
      <w:tblGrid>
        <w:gridCol w:w="897"/>
        <w:gridCol w:w="8673"/>
      </w:tblGrid>
      <w:tr w:rsidR="001140BF" w:rsidTr="001140BF">
        <w:tc>
          <w:tcPr>
            <w:tcW w:w="897" w:type="dxa"/>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tc>
        <w:tc>
          <w:tcPr>
            <w:tcW w:w="8673" w:type="dxa"/>
            <w:shd w:val="clear" w:color="auto" w:fill="auto"/>
            <w:tcMar>
              <w:top w:w="0" w:type="dxa"/>
              <w:left w:w="108" w:type="dxa"/>
              <w:bottom w:w="0" w:type="dxa"/>
              <w:right w:w="108" w:type="dxa"/>
            </w:tcMar>
          </w:tcPr>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380C3F72" wp14:editId="48EAC8D0">
                  <wp:extent cx="1884596" cy="320040"/>
                  <wp:effectExtent l="0" t="0" r="1354" b="3810"/>
                  <wp:docPr id="40"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l="15011" t="9357" r="55113" b="87025"/>
                          <a:stretch>
                            <a:fillRect/>
                          </a:stretch>
                        </pic:blipFill>
                        <pic:spPr>
                          <a:xfrm>
                            <a:off x="0" y="0"/>
                            <a:ext cx="1884596" cy="320040"/>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rPr>
            </w:pPr>
          </w:p>
        </w:tc>
      </w:tr>
      <w:tr w:rsidR="001140BF" w:rsidTr="001140BF">
        <w:tc>
          <w:tcPr>
            <w:tcW w:w="897" w:type="dxa"/>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pPr>
            <w:r>
              <w:rPr>
                <w:rFonts w:ascii="Times New Roman" w:hAnsi="Times New Roman" w:cs="Times New Roman"/>
                <w:noProof/>
                <w:lang w:eastAsia="ru-RU" w:bidi="ar-SA"/>
              </w:rPr>
              <mc:AlternateContent>
                <mc:Choice Requires="wps">
                  <w:drawing>
                    <wp:anchor distT="0" distB="0" distL="114300" distR="114300" simplePos="0" relativeHeight="251662336" behindDoc="0" locked="0" layoutInCell="1" allowOverlap="1" wp14:anchorId="7226A994" wp14:editId="504480AF">
                      <wp:simplePos x="0" y="0"/>
                      <wp:positionH relativeFrom="column">
                        <wp:posOffset>43918</wp:posOffset>
                      </wp:positionH>
                      <wp:positionV relativeFrom="paragraph">
                        <wp:posOffset>18361</wp:posOffset>
                      </wp:positionV>
                      <wp:extent cx="360045" cy="447671"/>
                      <wp:effectExtent l="0" t="0" r="20955" b="9529"/>
                      <wp:wrapNone/>
                      <wp:docPr id="6" name="Овал 94"/>
                      <wp:cNvGraphicFramePr/>
                      <a:graphic xmlns:a="http://schemas.openxmlformats.org/drawingml/2006/main">
                        <a:graphicData uri="http://schemas.microsoft.com/office/word/2010/wordprocessingShape">
                          <wps:wsp>
                            <wps:cNvSpPr/>
                            <wps:spPr>
                              <a:xfrm>
                                <a:off x="0" y="0"/>
                                <a:ext cx="360045" cy="447671"/>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val f5"/>
                                  <a:gd name="f15" fmla="val f6"/>
                                  <a:gd name="f16" fmla="*/ 0 f7 1"/>
                                  <a:gd name="f17" fmla="*/ f5 f0 1"/>
                                  <a:gd name="f18" fmla="*/ f9 f0 1"/>
                                  <a:gd name="f19" fmla="*/ f11 f0 1"/>
                                  <a:gd name="f20" fmla="+- f15 0 f14"/>
                                  <a:gd name="f21" fmla="*/ f16 1 f2"/>
                                  <a:gd name="f22" fmla="*/ f17 1 f2"/>
                                  <a:gd name="f23" fmla="*/ f18 1 f2"/>
                                  <a:gd name="f24" fmla="*/ f19 1 f2"/>
                                  <a:gd name="f25" fmla="*/ f20 1 21600"/>
                                  <a:gd name="f26" fmla="+- 0 0 f21"/>
                                  <a:gd name="f27" fmla="+- f22 0 f1"/>
                                  <a:gd name="f28" fmla="+- f23 0 f1"/>
                                  <a:gd name="f29" fmla="+- f24 0 f1"/>
                                  <a:gd name="f30" fmla="*/ 3163 f25 1"/>
                                  <a:gd name="f31" fmla="*/ 18437 f25 1"/>
                                  <a:gd name="f32" fmla="*/ 10800 f25 1"/>
                                  <a:gd name="f33" fmla="*/ 0 f25 1"/>
                                  <a:gd name="f34" fmla="*/ 21600 f25 1"/>
                                  <a:gd name="f35" fmla="*/ f26 f0 1"/>
                                  <a:gd name="f36" fmla="+- f28 0 f27"/>
                                  <a:gd name="f37" fmla="*/ f35 1 f7"/>
                                  <a:gd name="f38" fmla="*/ f32 1 f25"/>
                                  <a:gd name="f39" fmla="*/ f33 1 f25"/>
                                  <a:gd name="f40" fmla="*/ f30 1 f25"/>
                                  <a:gd name="f41" fmla="*/ f31 1 f25"/>
                                  <a:gd name="f42" fmla="*/ f34 1 f25"/>
                                  <a:gd name="f43" fmla="+- f37 0 f1"/>
                                  <a:gd name="f44" fmla="*/ f40 f12 1"/>
                                  <a:gd name="f45" fmla="*/ f41 f12 1"/>
                                  <a:gd name="f46" fmla="*/ f41 f13 1"/>
                                  <a:gd name="f47" fmla="*/ f40 f13 1"/>
                                  <a:gd name="f48" fmla="*/ f38 f12 1"/>
                                  <a:gd name="f49" fmla="*/ f39 f13 1"/>
                                  <a:gd name="f50" fmla="*/ f39 f12 1"/>
                                  <a:gd name="f51" fmla="*/ f38 f13 1"/>
                                  <a:gd name="f52" fmla="*/ f42 f13 1"/>
                                  <a:gd name="f53" fmla="*/ f42 f12 1"/>
                                  <a:gd name="f54" fmla="+- f43 f1 0"/>
                                  <a:gd name="f55" fmla="*/ f54 f7 1"/>
                                  <a:gd name="f56" fmla="*/ f55 1 f0"/>
                                  <a:gd name="f57" fmla="+- 0 0 f56"/>
                                  <a:gd name="f58" fmla="+- 0 0 f57"/>
                                  <a:gd name="f59" fmla="*/ f58 f0 1"/>
                                  <a:gd name="f60" fmla="*/ f59 1 f7"/>
                                  <a:gd name="f61" fmla="+- f60 0 f1"/>
                                  <a:gd name="f62" fmla="cos 1 f61"/>
                                  <a:gd name="f63" fmla="sin 1 f61"/>
                                  <a:gd name="f64" fmla="+- 0 0 f62"/>
                                  <a:gd name="f65" fmla="+- 0 0 f63"/>
                                  <a:gd name="f66" fmla="+- 0 0 f64"/>
                                  <a:gd name="f67" fmla="+- 0 0 f65"/>
                                  <a:gd name="f68" fmla="val f66"/>
                                  <a:gd name="f69" fmla="val f67"/>
                                  <a:gd name="f70" fmla="+- 0 0 f68"/>
                                  <a:gd name="f71" fmla="+- 0 0 f69"/>
                                  <a:gd name="f72" fmla="*/ 10800 f70 1"/>
                                  <a:gd name="f73" fmla="*/ 10800 f71 1"/>
                                  <a:gd name="f74" fmla="*/ f72 f72 1"/>
                                  <a:gd name="f75" fmla="*/ f73 f73 1"/>
                                  <a:gd name="f76" fmla="+- f74 f75 0"/>
                                  <a:gd name="f77" fmla="sqrt f76"/>
                                  <a:gd name="f78" fmla="*/ f8 1 f77"/>
                                  <a:gd name="f79" fmla="*/ f70 f78 1"/>
                                  <a:gd name="f80" fmla="*/ f71 f78 1"/>
                                  <a:gd name="f81" fmla="+- 10800 0 f79"/>
                                  <a:gd name="f82" fmla="+- 10800 0 f80"/>
                                </a:gdLst>
                                <a:ahLst/>
                                <a:cxnLst>
                                  <a:cxn ang="3cd4">
                                    <a:pos x="hc" y="t"/>
                                  </a:cxn>
                                  <a:cxn ang="0">
                                    <a:pos x="r" y="vc"/>
                                  </a:cxn>
                                  <a:cxn ang="cd4">
                                    <a:pos x="hc" y="b"/>
                                  </a:cxn>
                                  <a:cxn ang="cd2">
                                    <a:pos x="l" y="vc"/>
                                  </a:cxn>
                                  <a:cxn ang="f29">
                                    <a:pos x="f48" y="f49"/>
                                  </a:cxn>
                                  <a:cxn ang="f29">
                                    <a:pos x="f44" y="f47"/>
                                  </a:cxn>
                                  <a:cxn ang="f29">
                                    <a:pos x="f50" y="f51"/>
                                  </a:cxn>
                                  <a:cxn ang="f29">
                                    <a:pos x="f44" y="f46"/>
                                  </a:cxn>
                                  <a:cxn ang="f29">
                                    <a:pos x="f48" y="f52"/>
                                  </a:cxn>
                                  <a:cxn ang="f29">
                                    <a:pos x="f45" y="f46"/>
                                  </a:cxn>
                                  <a:cxn ang="f29">
                                    <a:pos x="f53" y="f51"/>
                                  </a:cxn>
                                  <a:cxn ang="f29">
                                    <a:pos x="f45" y="f47"/>
                                  </a:cxn>
                                </a:cxnLst>
                                <a:rect l="f44" t="f47" r="f45" b="f46"/>
                                <a:pathLst>
                                  <a:path w="21600" h="21600">
                                    <a:moveTo>
                                      <a:pt x="f81" y="f82"/>
                                    </a:moveTo>
                                    <a:arcTo wR="f10" hR="f10" stAng="f27" swAng="f36"/>
                                    <a:close/>
                                  </a:path>
                                </a:pathLst>
                              </a:custGeom>
                              <a:solidFill>
                                <a:srgbClr val="FFFFFF"/>
                              </a:solidFill>
                              <a:ln w="9363" cap="flat">
                                <a:solidFill>
                                  <a:srgbClr val="000000"/>
                                </a:solidFill>
                                <a:prstDash val="solid"/>
                                <a:miter/>
                              </a:ln>
                            </wps:spPr>
                            <wps:txbx>
                              <w:txbxContent>
                                <w:p w:rsidR="00A51D94" w:rsidRDefault="00A51D94" w:rsidP="001140BF">
                                  <w:pPr>
                                    <w:jc w:val="center"/>
                                  </w:pPr>
                                  <w:r>
                                    <w:rPr>
                                      <w:rFonts w:eastAsia="Times New Roman" w:cs="Times New Roman"/>
                                      <w:sz w:val="32"/>
                                      <w:szCs w:val="32"/>
                                    </w:rPr>
                                    <w:t>2</w:t>
                                  </w:r>
                                </w:p>
                              </w:txbxContent>
                            </wps:txbx>
                            <wps:bodyPr vert="horz" wrap="square" lIns="91440" tIns="45720" rIns="91440" bIns="45720" anchor="t" anchorCtr="0" compatLnSpc="0">
                              <a:noAutofit/>
                            </wps:bodyPr>
                          </wps:wsp>
                        </a:graphicData>
                      </a:graphic>
                    </wp:anchor>
                  </w:drawing>
                </mc:Choice>
                <mc:Fallback xmlns:w15="http://schemas.microsoft.com/office/word/2012/wordml">
                  <w:pict>
                    <v:shape w14:anchorId="26F271FF" id="Овал 94" o:spid="_x0000_s1027" style="position:absolute;left:0;text-align:left;margin-left:3.45pt;margin-top:1.45pt;width:28.35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" adj="-11796480,,5400" path="m10800,at,,21600,21600,10800,,10800,xe" strokeweight=".26008mm">
                      <v:stroke joinstyle="miter"/>
                      <v:formulas/>
                      <v:path arrowok="t" o:connecttype="custom" o:connectlocs="180023,0;360045,223836;180023,447671;0,223836;180023,0;52723,65555;0,223836;52723,382116;180023,447671;307322,382116;360045,223836;307322,65555" o:connectangles="270,0,90,180,270,270,270,270,270,270,270,270" textboxrect="3163,3163,18437,18437"/>
                      <v:textbox>
                        <w:txbxContent>
                          <w:p w:rsidR="00A51D94" w:rsidRDefault="00A51D94" w:rsidP="001140BF">
                            <w:pPr>
                              <w:jc w:val="center"/>
                              <w:rPr>
                                <w:rFonts w:hint="eastAsia"/>
                              </w:rPr>
                            </w:pPr>
                            <w:r>
                              <w:rPr>
                                <w:rFonts w:eastAsia="Times New Roman" w:cs="Times New Roman"/>
                                <w:sz w:val="32"/>
                                <w:szCs w:val="32"/>
                              </w:rPr>
                              <w:t>2</w:t>
                            </w:r>
                          </w:p>
                        </w:txbxContent>
                      </v:textbox>
                    </v:shape>
                  </w:pict>
                </mc:Fallback>
              </mc:AlternateContent>
            </w:r>
          </w:p>
        </w:tc>
        <w:tc>
          <w:tcPr>
            <w:tcW w:w="8673" w:type="dxa"/>
            <w:shd w:val="clear" w:color="auto" w:fill="auto"/>
            <w:tcMar>
              <w:top w:w="0" w:type="dxa"/>
              <w:left w:w="108" w:type="dxa"/>
              <w:bottom w:w="0" w:type="dxa"/>
              <w:right w:w="108" w:type="dxa"/>
            </w:tcMar>
          </w:tcPr>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6F09A565" wp14:editId="601AFC24">
                  <wp:extent cx="1884596" cy="352437"/>
                  <wp:effectExtent l="0" t="0" r="1354" b="9513"/>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l="15011" t="14312" r="55113" b="81676"/>
                          <a:stretch>
                            <a:fillRect/>
                          </a:stretch>
                        </pic:blipFill>
                        <pic:spPr>
                          <a:xfrm>
                            <a:off x="0" y="0"/>
                            <a:ext cx="1884596" cy="352437"/>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rPr>
            </w:pPr>
          </w:p>
        </w:tc>
      </w:tr>
      <w:tr w:rsidR="001140BF" w:rsidTr="001140BF">
        <w:tc>
          <w:tcPr>
            <w:tcW w:w="897" w:type="dxa"/>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pPr>
            <w:r>
              <w:rPr>
                <w:rFonts w:ascii="Times New Roman" w:hAnsi="Times New Roman" w:cs="Times New Roman"/>
                <w:noProof/>
                <w:lang w:eastAsia="ru-RU" w:bidi="ar-SA"/>
              </w:rPr>
              <mc:AlternateContent>
                <mc:Choice Requires="wps">
                  <w:drawing>
                    <wp:anchor distT="0" distB="0" distL="114300" distR="114300" simplePos="0" relativeHeight="251663360" behindDoc="0" locked="0" layoutInCell="1" allowOverlap="1" wp14:anchorId="0647D2DD" wp14:editId="0C711D56">
                      <wp:simplePos x="0" y="0"/>
                      <wp:positionH relativeFrom="column">
                        <wp:posOffset>43918</wp:posOffset>
                      </wp:positionH>
                      <wp:positionV relativeFrom="paragraph">
                        <wp:posOffset>42483</wp:posOffset>
                      </wp:positionV>
                      <wp:extent cx="360045" cy="428625"/>
                      <wp:effectExtent l="0" t="0" r="20955" b="28575"/>
                      <wp:wrapNone/>
                      <wp:docPr id="8" name="Овал 101"/>
                      <wp:cNvGraphicFramePr/>
                      <a:graphic xmlns:a="http://schemas.openxmlformats.org/drawingml/2006/main">
                        <a:graphicData uri="http://schemas.microsoft.com/office/word/2010/wordprocessingShape">
                          <wps:wsp>
                            <wps:cNvSpPr/>
                            <wps:spPr>
                              <a:xfrm>
                                <a:off x="0" y="0"/>
                                <a:ext cx="360045" cy="428625"/>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val f5"/>
                                  <a:gd name="f15" fmla="val f6"/>
                                  <a:gd name="f16" fmla="*/ 0 f7 1"/>
                                  <a:gd name="f17" fmla="*/ f5 f0 1"/>
                                  <a:gd name="f18" fmla="*/ f9 f0 1"/>
                                  <a:gd name="f19" fmla="*/ f11 f0 1"/>
                                  <a:gd name="f20" fmla="+- f15 0 f14"/>
                                  <a:gd name="f21" fmla="*/ f16 1 f2"/>
                                  <a:gd name="f22" fmla="*/ f17 1 f2"/>
                                  <a:gd name="f23" fmla="*/ f18 1 f2"/>
                                  <a:gd name="f24" fmla="*/ f19 1 f2"/>
                                  <a:gd name="f25" fmla="*/ f20 1 21600"/>
                                  <a:gd name="f26" fmla="+- 0 0 f21"/>
                                  <a:gd name="f27" fmla="+- f22 0 f1"/>
                                  <a:gd name="f28" fmla="+- f23 0 f1"/>
                                  <a:gd name="f29" fmla="+- f24 0 f1"/>
                                  <a:gd name="f30" fmla="*/ 3163 f25 1"/>
                                  <a:gd name="f31" fmla="*/ 18437 f25 1"/>
                                  <a:gd name="f32" fmla="*/ 10800 f25 1"/>
                                  <a:gd name="f33" fmla="*/ 0 f25 1"/>
                                  <a:gd name="f34" fmla="*/ 21600 f25 1"/>
                                  <a:gd name="f35" fmla="*/ f26 f0 1"/>
                                  <a:gd name="f36" fmla="+- f28 0 f27"/>
                                  <a:gd name="f37" fmla="*/ f35 1 f7"/>
                                  <a:gd name="f38" fmla="*/ f32 1 f25"/>
                                  <a:gd name="f39" fmla="*/ f33 1 f25"/>
                                  <a:gd name="f40" fmla="*/ f30 1 f25"/>
                                  <a:gd name="f41" fmla="*/ f31 1 f25"/>
                                  <a:gd name="f42" fmla="*/ f34 1 f25"/>
                                  <a:gd name="f43" fmla="+- f37 0 f1"/>
                                  <a:gd name="f44" fmla="*/ f40 f12 1"/>
                                  <a:gd name="f45" fmla="*/ f41 f12 1"/>
                                  <a:gd name="f46" fmla="*/ f41 f13 1"/>
                                  <a:gd name="f47" fmla="*/ f40 f13 1"/>
                                  <a:gd name="f48" fmla="*/ f38 f12 1"/>
                                  <a:gd name="f49" fmla="*/ f39 f13 1"/>
                                  <a:gd name="f50" fmla="*/ f39 f12 1"/>
                                  <a:gd name="f51" fmla="*/ f38 f13 1"/>
                                  <a:gd name="f52" fmla="*/ f42 f13 1"/>
                                  <a:gd name="f53" fmla="*/ f42 f12 1"/>
                                  <a:gd name="f54" fmla="+- f43 f1 0"/>
                                  <a:gd name="f55" fmla="*/ f54 f7 1"/>
                                  <a:gd name="f56" fmla="*/ f55 1 f0"/>
                                  <a:gd name="f57" fmla="+- 0 0 f56"/>
                                  <a:gd name="f58" fmla="+- 0 0 f57"/>
                                  <a:gd name="f59" fmla="*/ f58 f0 1"/>
                                  <a:gd name="f60" fmla="*/ f59 1 f7"/>
                                  <a:gd name="f61" fmla="+- f60 0 f1"/>
                                  <a:gd name="f62" fmla="cos 1 f61"/>
                                  <a:gd name="f63" fmla="sin 1 f61"/>
                                  <a:gd name="f64" fmla="+- 0 0 f62"/>
                                  <a:gd name="f65" fmla="+- 0 0 f63"/>
                                  <a:gd name="f66" fmla="+- 0 0 f64"/>
                                  <a:gd name="f67" fmla="+- 0 0 f65"/>
                                  <a:gd name="f68" fmla="val f66"/>
                                  <a:gd name="f69" fmla="val f67"/>
                                  <a:gd name="f70" fmla="+- 0 0 f68"/>
                                  <a:gd name="f71" fmla="+- 0 0 f69"/>
                                  <a:gd name="f72" fmla="*/ 10800 f70 1"/>
                                  <a:gd name="f73" fmla="*/ 10800 f71 1"/>
                                  <a:gd name="f74" fmla="*/ f72 f72 1"/>
                                  <a:gd name="f75" fmla="*/ f73 f73 1"/>
                                  <a:gd name="f76" fmla="+- f74 f75 0"/>
                                  <a:gd name="f77" fmla="sqrt f76"/>
                                  <a:gd name="f78" fmla="*/ f8 1 f77"/>
                                  <a:gd name="f79" fmla="*/ f70 f78 1"/>
                                  <a:gd name="f80" fmla="*/ f71 f78 1"/>
                                  <a:gd name="f81" fmla="+- 10800 0 f79"/>
                                  <a:gd name="f82" fmla="+- 10800 0 f80"/>
                                </a:gdLst>
                                <a:ahLst/>
                                <a:cxnLst>
                                  <a:cxn ang="3cd4">
                                    <a:pos x="hc" y="t"/>
                                  </a:cxn>
                                  <a:cxn ang="0">
                                    <a:pos x="r" y="vc"/>
                                  </a:cxn>
                                  <a:cxn ang="cd4">
                                    <a:pos x="hc" y="b"/>
                                  </a:cxn>
                                  <a:cxn ang="cd2">
                                    <a:pos x="l" y="vc"/>
                                  </a:cxn>
                                  <a:cxn ang="f29">
                                    <a:pos x="f48" y="f49"/>
                                  </a:cxn>
                                  <a:cxn ang="f29">
                                    <a:pos x="f44" y="f47"/>
                                  </a:cxn>
                                  <a:cxn ang="f29">
                                    <a:pos x="f50" y="f51"/>
                                  </a:cxn>
                                  <a:cxn ang="f29">
                                    <a:pos x="f44" y="f46"/>
                                  </a:cxn>
                                  <a:cxn ang="f29">
                                    <a:pos x="f48" y="f52"/>
                                  </a:cxn>
                                  <a:cxn ang="f29">
                                    <a:pos x="f45" y="f46"/>
                                  </a:cxn>
                                  <a:cxn ang="f29">
                                    <a:pos x="f53" y="f51"/>
                                  </a:cxn>
                                  <a:cxn ang="f29">
                                    <a:pos x="f45" y="f47"/>
                                  </a:cxn>
                                </a:cxnLst>
                                <a:rect l="f44" t="f47" r="f45" b="f46"/>
                                <a:pathLst>
                                  <a:path w="21600" h="21600">
                                    <a:moveTo>
                                      <a:pt x="f81" y="f82"/>
                                    </a:moveTo>
                                    <a:arcTo wR="f10" hR="f10" stAng="f27" swAng="f36"/>
                                    <a:close/>
                                  </a:path>
                                </a:pathLst>
                              </a:custGeom>
                              <a:solidFill>
                                <a:srgbClr val="FFFFFF"/>
                              </a:solidFill>
                              <a:ln w="9363" cap="flat">
                                <a:solidFill>
                                  <a:srgbClr val="000000"/>
                                </a:solidFill>
                                <a:prstDash val="solid"/>
                                <a:miter/>
                              </a:ln>
                            </wps:spPr>
                            <wps:txbx>
                              <w:txbxContent>
                                <w:p w:rsidR="00A51D94" w:rsidRDefault="00A51D94" w:rsidP="001140BF">
                                  <w:pPr>
                                    <w:jc w:val="center"/>
                                  </w:pPr>
                                  <w:r>
                                    <w:rPr>
                                      <w:rFonts w:eastAsia="Times New Roman" w:cs="Times New Roman"/>
                                      <w:sz w:val="32"/>
                                      <w:szCs w:val="32"/>
                                    </w:rPr>
                                    <w:t>5</w:t>
                                  </w:r>
                                </w:p>
                              </w:txbxContent>
                            </wps:txbx>
                            <wps:bodyPr vert="horz" wrap="square" lIns="91440" tIns="45720" rIns="91440" bIns="45720" anchor="t" anchorCtr="0" compatLnSpc="0">
                              <a:noAutofit/>
                            </wps:bodyPr>
                          </wps:wsp>
                        </a:graphicData>
                      </a:graphic>
                    </wp:anchor>
                  </w:drawing>
                </mc:Choice>
                <mc:Fallback xmlns:w15="http://schemas.microsoft.com/office/word/2012/wordml">
                  <w:pict>
                    <v:shape w14:anchorId="7F260ED5" id="Овал 101" o:spid="_x0000_s1028" style="position:absolute;left:0;text-align:left;margin-left:3.45pt;margin-top:3.35pt;width:28.3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" adj="-11796480,,5400" path="m10800,at,,21600,21600,10800,,10800,xe" strokeweight=".26008mm">
                      <v:stroke joinstyle="miter"/>
                      <v:formulas/>
                      <v:path arrowok="t" o:connecttype="custom" o:connectlocs="180023,0;360045,214313;180023,428625;0,214313;180023,0;52723,62766;0,214313;52723,365859;180023,428625;307322,365859;360045,214313;307322,62766" o:connectangles="270,0,90,180,270,270,270,270,270,270,270,270" textboxrect="3163,3163,18437,18437"/>
                      <v:textbox>
                        <w:txbxContent>
                          <w:p w:rsidR="00A51D94" w:rsidRDefault="00A51D94" w:rsidP="001140BF">
                            <w:pPr>
                              <w:jc w:val="center"/>
                              <w:rPr>
                                <w:rFonts w:hint="eastAsia"/>
                              </w:rPr>
                            </w:pPr>
                            <w:r>
                              <w:rPr>
                                <w:rFonts w:eastAsia="Times New Roman" w:cs="Times New Roman"/>
                                <w:sz w:val="32"/>
                                <w:szCs w:val="32"/>
                              </w:rPr>
                              <w:t>5</w:t>
                            </w:r>
                          </w:p>
                        </w:txbxContent>
                      </v:textbox>
                    </v:shape>
                  </w:pict>
                </mc:Fallback>
              </mc:AlternateContent>
            </w:r>
          </w:p>
        </w:tc>
        <w:tc>
          <w:tcPr>
            <w:tcW w:w="8673" w:type="dxa"/>
            <w:shd w:val="clear" w:color="auto" w:fill="auto"/>
            <w:tcMar>
              <w:top w:w="0" w:type="dxa"/>
              <w:left w:w="108" w:type="dxa"/>
              <w:bottom w:w="0" w:type="dxa"/>
              <w:right w:w="108" w:type="dxa"/>
            </w:tcMar>
          </w:tcPr>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6A7F36CB" wp14:editId="2D65FFAF">
                  <wp:extent cx="1847161" cy="352437"/>
                  <wp:effectExtent l="0" t="0" r="689" b="9513"/>
                  <wp:docPr id="9"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l="15011" t="19257" r="55722" b="76721"/>
                          <a:stretch>
                            <a:fillRect/>
                          </a:stretch>
                        </pic:blipFill>
                        <pic:spPr>
                          <a:xfrm>
                            <a:off x="0" y="0"/>
                            <a:ext cx="1847161" cy="352437"/>
                          </a:xfrm>
                          <a:prstGeom prst="rect">
                            <a:avLst/>
                          </a:prstGeom>
                          <a:noFill/>
                          <a:ln>
                            <a:noFill/>
                            <a:prstDash/>
                          </a:ln>
                        </pic:spPr>
                      </pic:pic>
                    </a:graphicData>
                  </a:graphic>
                </wp:inline>
              </w:drawing>
            </w:r>
          </w:p>
        </w:tc>
      </w:tr>
    </w:tbl>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Реши задачу.</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В магазин привезли 4 мяча. 1 мяч продали. Сколько мячей осталось в магазине?</w:t>
      </w:r>
    </w:p>
    <w:p w:rsidR="001140BF" w:rsidRDefault="001140BF" w:rsidP="001140BF">
      <w:pPr>
        <w:pStyle w:val="Standard"/>
        <w:spacing w:line="360" w:lineRule="auto"/>
        <w:jc w:val="both"/>
        <w:rPr>
          <w:rFonts w:ascii="Times New Roman" w:hAnsi="Times New Roman" w:cs="Times New Roman"/>
        </w:rPr>
      </w:pPr>
    </w:p>
    <w:tbl>
      <w:tblPr>
        <w:tblW w:w="5418" w:type="dxa"/>
        <w:tblInd w:w="252" w:type="dxa"/>
        <w:tblLayout w:type="fixed"/>
        <w:tblCellMar>
          <w:left w:w="10" w:type="dxa"/>
          <w:right w:w="10" w:type="dxa"/>
        </w:tblCellMar>
        <w:tblLook w:val="0000" w:firstRow="0" w:lastRow="0" w:firstColumn="0" w:lastColumn="0" w:noHBand="0" w:noVBand="0"/>
      </w:tblPr>
      <w:tblGrid>
        <w:gridCol w:w="2473"/>
        <w:gridCol w:w="536"/>
        <w:gridCol w:w="1134"/>
        <w:gridCol w:w="1275"/>
      </w:tblGrid>
      <w:tr w:rsidR="001140BF" w:rsidTr="001140BF">
        <w:tc>
          <w:tcPr>
            <w:tcW w:w="2473" w:type="dxa"/>
            <w:shd w:val="clear" w:color="auto" w:fill="auto"/>
            <w:tcMar>
              <w:top w:w="0" w:type="dxa"/>
              <w:left w:w="108" w:type="dxa"/>
              <w:bottom w:w="0" w:type="dxa"/>
              <w:right w:w="108" w:type="dxa"/>
            </w:tcMar>
          </w:tcPr>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3D0EB2AB" wp14:editId="77E918A5">
                  <wp:extent cx="1415518" cy="448202"/>
                  <wp:effectExtent l="0" t="0" r="0" b="8998"/>
                  <wp:docPr id="10"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l="20232" t="27134" r="57377" b="67745"/>
                          <a:stretch>
                            <a:fillRect/>
                          </a:stretch>
                        </pic:blipFill>
                        <pic:spPr>
                          <a:xfrm>
                            <a:off x="0" y="0"/>
                            <a:ext cx="1415518" cy="448202"/>
                          </a:xfrm>
                          <a:prstGeom prst="rect">
                            <a:avLst/>
                          </a:prstGeom>
                          <a:noFill/>
                          <a:ln>
                            <a:noFill/>
                            <a:prstDash/>
                          </a:ln>
                        </pic:spPr>
                      </pic:pic>
                    </a:graphicData>
                  </a:graphic>
                </wp:inline>
              </w:drawing>
            </w:r>
          </w:p>
        </w:tc>
        <w:tc>
          <w:tcPr>
            <w:tcW w:w="536" w:type="dxa"/>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w:t>
            </w:r>
          </w:p>
          <w:p w:rsidR="001140BF" w:rsidRDefault="001140BF" w:rsidP="001140BF">
            <w:pPr>
              <w:pStyle w:val="Standard"/>
              <w:spacing w:line="360" w:lineRule="auto"/>
              <w:jc w:val="both"/>
              <w:rPr>
                <w:rFonts w:ascii="Times New Roman" w:hAnsi="Times New Roman" w:cs="Times New Roman"/>
              </w:rPr>
            </w:pPr>
          </w:p>
        </w:tc>
        <w:tc>
          <w:tcPr>
            <w:tcW w:w="1134" w:type="dxa"/>
            <w:shd w:val="clear" w:color="auto" w:fill="auto"/>
            <w:tcMar>
              <w:top w:w="0" w:type="dxa"/>
              <w:left w:w="108" w:type="dxa"/>
              <w:bottom w:w="0" w:type="dxa"/>
              <w:right w:w="108" w:type="dxa"/>
            </w:tcMar>
          </w:tcPr>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44635991" wp14:editId="326FF19C">
                  <wp:extent cx="544680" cy="448202"/>
                  <wp:effectExtent l="0" t="0" r="7770" b="8998"/>
                  <wp:docPr id="11"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l="46255" t="27134" r="45171" b="67745"/>
                          <a:stretch>
                            <a:fillRect/>
                          </a:stretch>
                        </pic:blipFill>
                        <pic:spPr>
                          <a:xfrm>
                            <a:off x="0" y="0"/>
                            <a:ext cx="544680" cy="448202"/>
                          </a:xfrm>
                          <a:prstGeom prst="rect">
                            <a:avLst/>
                          </a:prstGeom>
                          <a:noFill/>
                          <a:ln>
                            <a:noFill/>
                            <a:prstDash/>
                          </a:ln>
                        </pic:spPr>
                      </pic:pic>
                    </a:graphicData>
                  </a:graphic>
                </wp:inline>
              </w:drawing>
            </w:r>
          </w:p>
        </w:tc>
        <w:tc>
          <w:tcPr>
            <w:tcW w:w="1275" w:type="dxa"/>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p w:rsidR="001140BF" w:rsidRDefault="001140BF" w:rsidP="001140BF">
            <w:pPr>
              <w:pStyle w:val="Standard"/>
              <w:spacing w:line="360" w:lineRule="auto"/>
              <w:jc w:val="both"/>
            </w:pPr>
            <w:r>
              <w:rPr>
                <w:rFonts w:ascii="Times New Roman" w:hAnsi="Times New Roman" w:cs="Times New Roman"/>
                <w:noProof/>
                <w:lang w:eastAsia="ru-RU" w:bidi="ar-SA"/>
              </w:rPr>
              <mc:AlternateContent>
                <mc:Choice Requires="wps">
                  <w:drawing>
                    <wp:anchor distT="0" distB="0" distL="114300" distR="114300" simplePos="0" relativeHeight="251664384" behindDoc="0" locked="0" layoutInCell="1" allowOverlap="1" wp14:anchorId="0B94B0A9" wp14:editId="624A05B4">
                      <wp:simplePos x="0" y="0"/>
                      <wp:positionH relativeFrom="column">
                        <wp:posOffset>242636</wp:posOffset>
                      </wp:positionH>
                      <wp:positionV relativeFrom="paragraph">
                        <wp:posOffset>6839</wp:posOffset>
                      </wp:positionV>
                      <wp:extent cx="288292" cy="288292"/>
                      <wp:effectExtent l="0" t="0" r="16508" b="16508"/>
                      <wp:wrapNone/>
                      <wp:docPr id="12" name="Прямоугольник 102"/>
                      <wp:cNvGraphicFramePr/>
                      <a:graphic xmlns:a="http://schemas.openxmlformats.org/drawingml/2006/main">
                        <a:graphicData uri="http://schemas.microsoft.com/office/word/2010/wordprocessingShape">
                          <wps:wsp>
                            <wps:cNvSpPr/>
                            <wps:spPr>
                              <a:xfrm>
                                <a:off x="0" y="0"/>
                                <a:ext cx="288292" cy="288292"/>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F"/>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11ED4362" id="Прямоугольник 102" o:spid="_x0000_s1029" style="position:absolute;left:0;text-align:left;margin-left:19.1pt;margin-top:.55pt;width:22.7pt;height:22.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" adj="-11796480,,5400" path="m,l21600,r,21600l,21600,,xe" strokeweight=".26008mm">
                      <v:stroke joinstyle="miter"/>
                      <v:formulas/>
                      <v:path arrowok="t" o:connecttype="custom" o:connectlocs="144146,0;288292,144146;144146,288292;0,144146"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rPr>
              <w:t>=</w:t>
            </w:r>
          </w:p>
        </w:tc>
      </w:tr>
    </w:tbl>
    <w:p w:rsidR="001140BF" w:rsidRDefault="001140BF" w:rsidP="001140BF">
      <w:pPr>
        <w:pStyle w:val="Standard"/>
        <w:spacing w:line="360" w:lineRule="auto"/>
        <w:jc w:val="both"/>
        <w:rPr>
          <w:rFonts w:ascii="Times New Roman" w:hAnsi="Times New Roman" w:cs="Times New Roman"/>
        </w:rPr>
      </w:pPr>
    </w:p>
    <w:tbl>
      <w:tblPr>
        <w:tblW w:w="2120" w:type="dxa"/>
        <w:tblInd w:w="988" w:type="dxa"/>
        <w:tblLayout w:type="fixed"/>
        <w:tblCellMar>
          <w:left w:w="10" w:type="dxa"/>
          <w:right w:w="10" w:type="dxa"/>
        </w:tblCellMar>
        <w:tblLook w:val="0000" w:firstRow="0" w:lastRow="0" w:firstColumn="0" w:lastColumn="0" w:noHBand="0" w:noVBand="0"/>
      </w:tblPr>
      <w:tblGrid>
        <w:gridCol w:w="409"/>
        <w:gridCol w:w="426"/>
        <w:gridCol w:w="425"/>
        <w:gridCol w:w="425"/>
        <w:gridCol w:w="435"/>
      </w:tblGrid>
      <w:tr w:rsidR="001140BF" w:rsidTr="001140BF">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tc>
      </w:tr>
    </w:tbl>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Раскрась все треугольники.</w:t>
      </w: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4CC9C114" wp14:editId="7300EB50">
            <wp:extent cx="3345835" cy="512283"/>
            <wp:effectExtent l="0" t="0" r="6965" b="2067"/>
            <wp:docPr id="13"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l="12881" t="82883" r="8934" b="8548"/>
                    <a:stretch>
                      <a:fillRect/>
                    </a:stretch>
                  </pic:blipFill>
                  <pic:spPr>
                    <a:xfrm>
                      <a:off x="0" y="0"/>
                      <a:ext cx="3345835" cy="512283"/>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xml:space="preserve">            </w:t>
      </w:r>
    </w:p>
    <w:p w:rsidR="001140BF" w:rsidRDefault="001140BF" w:rsidP="001140BF">
      <w:pPr>
        <w:pStyle w:val="Standard"/>
        <w:spacing w:line="360" w:lineRule="auto"/>
        <w:jc w:val="both"/>
      </w:pPr>
      <w:r>
        <w:rPr>
          <w:rFonts w:ascii="Times New Roman" w:hAnsi="Times New Roman" w:cs="Times New Roman"/>
        </w:rPr>
        <w:t xml:space="preserve">                                     </w:t>
      </w:r>
      <w:r>
        <w:rPr>
          <w:rFonts w:ascii="Times New Roman" w:hAnsi="Times New Roman" w:cs="Times New Roman"/>
          <w:b/>
          <w:bCs/>
        </w:rPr>
        <w:t xml:space="preserve">    Контрольная работа за 2 четверть</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Вставь пропущенные цифры.</w:t>
      </w: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1,…,3,…, 5,…,7,…,9,…,....</w:t>
      </w: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eastAsia="Calibri" w:hAnsi="Times New Roman" w:cs="Times New Roman"/>
          <w:lang w:eastAsia="en-US"/>
        </w:rPr>
      </w:pPr>
      <w:r>
        <w:rPr>
          <w:rFonts w:ascii="Times New Roman" w:eastAsia="Calibri" w:hAnsi="Times New Roman" w:cs="Times New Roman"/>
          <w:lang w:eastAsia="en-US"/>
        </w:rPr>
        <w:t>Реши задачу.</w:t>
      </w:r>
    </w:p>
    <w:p w:rsidR="001140BF" w:rsidRDefault="001140BF" w:rsidP="001140BF">
      <w:pPr>
        <w:pStyle w:val="Standard"/>
        <w:spacing w:line="360" w:lineRule="auto"/>
        <w:jc w:val="both"/>
        <w:rPr>
          <w:rFonts w:ascii="Times New Roman" w:eastAsia="Calibri" w:hAnsi="Times New Roman" w:cs="Times New Roman"/>
          <w:lang w:eastAsia="en-US"/>
        </w:rPr>
      </w:pPr>
      <w:r>
        <w:rPr>
          <w:rFonts w:ascii="Times New Roman" w:eastAsia="Calibri" w:hAnsi="Times New Roman" w:cs="Times New Roman"/>
          <w:lang w:eastAsia="en-US"/>
        </w:rPr>
        <w:t>На столе лежало 5 яблок и 2 груши. Сколько всего яблок и груш лежало на столе?</w:t>
      </w:r>
    </w:p>
    <w:p w:rsidR="001140BF" w:rsidRDefault="001140BF" w:rsidP="001140BF">
      <w:pPr>
        <w:pStyle w:val="Standard"/>
        <w:spacing w:line="360" w:lineRule="auto"/>
        <w:jc w:val="both"/>
      </w:pPr>
      <w:r>
        <w:rPr>
          <w:rFonts w:ascii="Times New Roman" w:eastAsia="Calibri" w:hAnsi="Times New Roman" w:cs="Times New Roman"/>
          <w:noProof/>
          <w:lang w:eastAsia="ru-RU" w:bidi="ar-SA"/>
        </w:rPr>
        <mc:AlternateContent>
          <mc:Choice Requires="wps">
            <w:drawing>
              <wp:anchor distT="0" distB="0" distL="114300" distR="114300" simplePos="0" relativeHeight="251669504" behindDoc="0" locked="0" layoutInCell="1" allowOverlap="1" wp14:anchorId="05504E1B" wp14:editId="74D126D1">
                <wp:simplePos x="0" y="0"/>
                <wp:positionH relativeFrom="column">
                  <wp:posOffset>2739240</wp:posOffset>
                </wp:positionH>
                <wp:positionV relativeFrom="paragraph">
                  <wp:posOffset>378360</wp:posOffset>
                </wp:positionV>
                <wp:extent cx="457200" cy="981078"/>
                <wp:effectExtent l="0" t="0" r="38100" b="28572"/>
                <wp:wrapNone/>
                <wp:docPr id="14" name="Правая фигурная скобка 97"/>
                <wp:cNvGraphicFramePr/>
                <a:graphic xmlns:a="http://schemas.openxmlformats.org/drawingml/2006/main">
                  <a:graphicData uri="http://schemas.microsoft.com/office/word/2010/wordprocessingShape">
                    <wps:wsp>
                      <wps:cNvSpPr/>
                      <wps:spPr>
                        <a:xfrm>
                          <a:off x="0" y="0"/>
                          <a:ext cx="457200" cy="981078"/>
                        </a:xfrm>
                        <a:custGeom>
                          <a:avLst>
                            <a:gd name="f0" fmla="val 839"/>
                            <a:gd name="f1" fmla="val 12058"/>
                          </a:avLst>
                          <a:gdLst>
                            <a:gd name="f2" fmla="val 10800000"/>
                            <a:gd name="f3" fmla="val 5400000"/>
                            <a:gd name="f4" fmla="val 180"/>
                            <a:gd name="f5" fmla="val w"/>
                            <a:gd name="f6" fmla="val h"/>
                            <a:gd name="f7" fmla="val 0"/>
                            <a:gd name="f8" fmla="val 21600"/>
                            <a:gd name="f9" fmla="val 5400"/>
                            <a:gd name="f10" fmla="val 10800"/>
                            <a:gd name="f11" fmla="val 16200"/>
                            <a:gd name="f12" fmla="val -2147483647"/>
                            <a:gd name="f13" fmla="val 2147483647"/>
                            <a:gd name="f14" fmla="+- 0 0 0"/>
                            <a:gd name="f15" fmla="*/ f5 1 21600"/>
                            <a:gd name="f16" fmla="*/ f6 1 21600"/>
                            <a:gd name="f17" fmla="val f7"/>
                            <a:gd name="f18" fmla="val f8"/>
                            <a:gd name="f19" fmla="pin 0 f0 5400"/>
                            <a:gd name="f20" fmla="pin 0 f1 21600"/>
                            <a:gd name="f21" fmla="*/ f14 f2 1"/>
                            <a:gd name="f22" fmla="+- f18 0 f17"/>
                            <a:gd name="f23" fmla="val f19"/>
                            <a:gd name="f24" fmla="val f20"/>
                            <a:gd name="f25" fmla="*/ f19 f16 1"/>
                            <a:gd name="f26" fmla="*/ 21600 f15 1"/>
                            <a:gd name="f27" fmla="*/ f20 f16 1"/>
                            <a:gd name="f28" fmla="*/ f21 1 f4"/>
                            <a:gd name="f29" fmla="*/ f22 1 21600"/>
                            <a:gd name="f30" fmla="*/ f23 1 2"/>
                            <a:gd name="f31" fmla="+- 21600 0 f23"/>
                            <a:gd name="f32" fmla="*/ f23 10000 1"/>
                            <a:gd name="f33" fmla="+- f24 0 f23"/>
                            <a:gd name="f34" fmla="+- f24 f23 0"/>
                            <a:gd name="f35" fmla="+- f28 0 f3"/>
                            <a:gd name="f36" fmla="*/ 10800 f29 1"/>
                            <a:gd name="f37" fmla="*/ 0 f29 1"/>
                            <a:gd name="f38" fmla="*/ 7800 f29 1"/>
                            <a:gd name="f39" fmla="*/ 21600 f29 1"/>
                            <a:gd name="f40" fmla="+- f24 0 f30"/>
                            <a:gd name="f41" fmla="+- f24 f30 0"/>
                            <a:gd name="f42" fmla="+- 21600 0 f30"/>
                            <a:gd name="f43" fmla="*/ f32 1 31953"/>
                            <a:gd name="f44" fmla="+- 21600 0 f43"/>
                            <a:gd name="f45" fmla="*/ f36 1 f29"/>
                            <a:gd name="f46" fmla="*/ f37 1 f29"/>
                            <a:gd name="f47" fmla="*/ f39 1 f29"/>
                            <a:gd name="f48" fmla="*/ f38 1 f29"/>
                            <a:gd name="f49" fmla="*/ f43 f16 1"/>
                            <a:gd name="f50" fmla="*/ f45 f15 1"/>
                            <a:gd name="f51" fmla="*/ f46 f15 1"/>
                            <a:gd name="f52" fmla="*/ f48 f15 1"/>
                            <a:gd name="f53" fmla="*/ f44 f16 1"/>
                            <a:gd name="f54" fmla="*/ f46 f16 1"/>
                            <a:gd name="f55" fmla="*/ f47 f16 1"/>
                            <a:gd name="f56" fmla="*/ f47 f15 1"/>
                            <a:gd name="f57" fmla="*/ f45 f16 1"/>
                          </a:gdLst>
                          <a:ahLst>
                            <a:ahXY gdRefY="f0" minY="f7" maxY="f9">
                              <a:pos x="f50" y="f25"/>
                            </a:ahXY>
                            <a:ahXY gdRefY="f1" minY="f7" maxY="f8">
                              <a:pos x="f26" y="f27"/>
                            </a:ahXY>
                          </a:ahLst>
                          <a:cxnLst>
                            <a:cxn ang="3cd4">
                              <a:pos x="hc" y="t"/>
                            </a:cxn>
                            <a:cxn ang="0">
                              <a:pos x="r" y="vc"/>
                            </a:cxn>
                            <a:cxn ang="cd4">
                              <a:pos x="hc" y="b"/>
                            </a:cxn>
                            <a:cxn ang="cd2">
                              <a:pos x="l" y="vc"/>
                            </a:cxn>
                            <a:cxn ang="f35">
                              <a:pos x="f51" y="f54"/>
                            </a:cxn>
                            <a:cxn ang="f35">
                              <a:pos x="f51" y="f55"/>
                            </a:cxn>
                            <a:cxn ang="f35">
                              <a:pos x="f56" y="f57"/>
                            </a:cxn>
                          </a:cxnLst>
                          <a:rect l="f51" t="f49" r="f52" b="f53"/>
                          <a:pathLst>
                            <a:path w="21600" h="21600">
                              <a:moveTo>
                                <a:pt x="f7" y="f7"/>
                              </a:moveTo>
                              <a:cubicBezTo>
                                <a:pt x="f9" y="f7"/>
                                <a:pt x="f10" y="f30"/>
                                <a:pt x="f10" y="f23"/>
                              </a:cubicBezTo>
                              <a:lnTo>
                                <a:pt x="f10" y="f33"/>
                              </a:lnTo>
                              <a:cubicBezTo>
                                <a:pt x="f10" y="f40"/>
                                <a:pt x="f11" y="f24"/>
                                <a:pt x="f8" y="f24"/>
                              </a:cubicBezTo>
                              <a:cubicBezTo>
                                <a:pt x="f11" y="f24"/>
                                <a:pt x="f10" y="f41"/>
                                <a:pt x="f10" y="f34"/>
                              </a:cubicBezTo>
                              <a:lnTo>
                                <a:pt x="f10" y="f31"/>
                              </a:lnTo>
                              <a:cubicBezTo>
                                <a:pt x="f10" y="f42"/>
                                <a:pt x="f9" y="f8"/>
                                <a:pt x="f7" y="f8"/>
                              </a:cubicBezTo>
                            </a:path>
                          </a:pathLst>
                        </a:custGeom>
                        <a:noFill/>
                        <a:ln w="6483" cap="flat">
                          <a:solidFill>
                            <a:srgbClr val="5B9BD5"/>
                          </a:solidFill>
                          <a:prstDash val="solid"/>
                          <a:miter/>
                        </a:ln>
                      </wps:spPr>
                      <wps:txbx>
                        <w:txbxContent>
                          <w:p w:rsidR="00A51D94" w:rsidRDefault="00A51D94" w:rsidP="001140BF"/>
                        </w:txbxContent>
                      </wps:txbx>
                      <wps:bodyPr vert="horz" wrap="square" lIns="158758" tIns="82442" rIns="158758" bIns="82442" anchor="ctr" anchorCtr="0" compatLnSpc="0">
                        <a:noAutofit/>
                      </wps:bodyPr>
                    </wps:wsp>
                  </a:graphicData>
                </a:graphic>
              </wp:anchor>
            </w:drawing>
          </mc:Choice>
          <mc:Fallback xmlns:w15="http://schemas.microsoft.com/office/word/2012/wordml">
            <w:pict>
              <v:shape w14:anchorId="3C956B6E" id="Правая фигурная скобка 97" o:spid="_x0000_s1030" style="position:absolute;left:0;text-align:left;margin-left:215.7pt;margin-top:29.8pt;width:36pt;height:77.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" adj="-11796480,,5400" path="m,c5400,,10800,420,10800,839r,10380c10800,11639,16200,12058,21600,12058v-5400,,-10800,420,-10800,839l10800,20761v,420,-5400,839,-10800,839e" filled="f" strokecolor="#5b9bd5" strokeweight=".18008mm">
                <v:stroke joinstyle="miter"/>
                <v:formulas/>
                <v:path arrowok="t" o:connecttype="custom" o:connectlocs="228600,0;457200,490539;228600,981078;0,490539;0,0;0,981078;457200,490539" o:connectangles="270,0,90,180,270,270,270" textboxrect="0,263,7800,21337"/>
                <v:textbox inset="4.40994mm,2.29006mm,4.40994mm,2.29006mm">
                  <w:txbxContent>
                    <w:p w:rsidR="00A51D94" w:rsidRDefault="00A51D94" w:rsidP="001140BF">
                      <w:pPr>
                        <w:rPr>
                          <w:rFonts w:hint="eastAsia"/>
                        </w:rPr>
                      </w:pPr>
                    </w:p>
                  </w:txbxContent>
                </v:textbox>
              </v:shape>
            </w:pict>
          </mc:Fallback>
        </mc:AlternateContent>
      </w:r>
    </w:p>
    <w:p w:rsidR="001140BF" w:rsidRDefault="001140BF" w:rsidP="001140BF">
      <w:pPr>
        <w:pStyle w:val="Standard"/>
        <w:spacing w:line="360" w:lineRule="auto"/>
        <w:jc w:val="both"/>
      </w:pPr>
      <w:r>
        <w:rPr>
          <w:rFonts w:ascii="Times New Roman" w:eastAsia="Calibri" w:hAnsi="Times New Roman" w:cs="Times New Roman"/>
          <w:noProof/>
          <w:lang w:eastAsia="ru-RU" w:bidi="ar-SA"/>
        </w:rPr>
        <w:drawing>
          <wp:inline distT="0" distB="0" distL="0" distR="0" wp14:anchorId="16CB04EF" wp14:editId="0588F29C">
            <wp:extent cx="250920" cy="352437"/>
            <wp:effectExtent l="0" t="0" r="0" b="9513"/>
            <wp:docPr id="15"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250920" cy="352437"/>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71CFFD78" wp14:editId="533BEAA4">
            <wp:extent cx="250920" cy="352437"/>
            <wp:effectExtent l="0" t="0" r="0" b="9513"/>
            <wp:docPr id="16"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250920" cy="352437"/>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3CA56DC5" wp14:editId="3170F064">
            <wp:extent cx="250920" cy="352437"/>
            <wp:effectExtent l="0" t="0" r="0" b="9513"/>
            <wp:docPr id="17" name="Рисунок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250920" cy="352437"/>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54C2ED4A" wp14:editId="55161C3A">
            <wp:extent cx="250920" cy="352437"/>
            <wp:effectExtent l="0" t="0" r="0" b="9513"/>
            <wp:docPr id="18"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250920" cy="352437"/>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4C45CFEF" wp14:editId="2D46EF1F">
            <wp:extent cx="250920" cy="352437"/>
            <wp:effectExtent l="0" t="0" r="0" b="9513"/>
            <wp:docPr id="19"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250920" cy="352437"/>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eastAsia="Calibri" w:hAnsi="Times New Roman" w:cs="Times New Roman"/>
          <w:lang w:eastAsia="en-US"/>
        </w:rPr>
      </w:pPr>
      <w:r>
        <w:rPr>
          <w:rFonts w:ascii="Times New Roman" w:eastAsia="Calibri" w:hAnsi="Times New Roman" w:cs="Times New Roman"/>
          <w:lang w:eastAsia="en-US"/>
        </w:rPr>
        <w:tab/>
      </w:r>
    </w:p>
    <w:p w:rsidR="001140BF" w:rsidRDefault="001140BF" w:rsidP="001140BF">
      <w:pPr>
        <w:pStyle w:val="Standard"/>
        <w:spacing w:line="360" w:lineRule="auto"/>
        <w:jc w:val="both"/>
      </w:pPr>
      <w:r>
        <w:rPr>
          <w:rFonts w:ascii="Times New Roman" w:eastAsia="Calibri" w:hAnsi="Times New Roman" w:cs="Times New Roman"/>
          <w:noProof/>
          <w:lang w:eastAsia="ru-RU" w:bidi="ar-SA"/>
        </w:rPr>
        <w:drawing>
          <wp:inline distT="0" distB="0" distL="0" distR="0" wp14:anchorId="1550564D" wp14:editId="460B79E0">
            <wp:extent cx="431642" cy="323276"/>
            <wp:effectExtent l="0" t="0" r="6508" b="574"/>
            <wp:docPr id="20" name="Рисунок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431642" cy="323276"/>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414F5F2A" wp14:editId="1D02B177">
            <wp:extent cx="431642" cy="323276"/>
            <wp:effectExtent l="0" t="0" r="6508" b="574"/>
            <wp:docPr id="21" name="Рисунок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431642" cy="323276"/>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Вычисли:</w:t>
      </w:r>
    </w:p>
    <w:tbl>
      <w:tblPr>
        <w:tblW w:w="8886" w:type="dxa"/>
        <w:tblInd w:w="612" w:type="dxa"/>
        <w:tblLayout w:type="fixed"/>
        <w:tblCellMar>
          <w:left w:w="10" w:type="dxa"/>
          <w:right w:w="10" w:type="dxa"/>
        </w:tblCellMar>
        <w:tblLook w:val="0000" w:firstRow="0" w:lastRow="0" w:firstColumn="0" w:lastColumn="0" w:noHBand="0" w:noVBand="0"/>
      </w:tblPr>
      <w:tblGrid>
        <w:gridCol w:w="6510"/>
        <w:gridCol w:w="2376"/>
      </w:tblGrid>
      <w:tr w:rsidR="001140BF" w:rsidTr="001140BF">
        <w:trPr>
          <w:trHeight w:val="3177"/>
        </w:trPr>
        <w:tc>
          <w:tcPr>
            <w:tcW w:w="6510" w:type="dxa"/>
            <w:shd w:val="clear" w:color="auto" w:fill="auto"/>
            <w:tcMar>
              <w:top w:w="0" w:type="dxa"/>
              <w:left w:w="108" w:type="dxa"/>
              <w:bottom w:w="0" w:type="dxa"/>
              <w:right w:w="108" w:type="dxa"/>
            </w:tcMar>
          </w:tcPr>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4.Сравни числа, поставь знаки  &gt;, &lt;, =.</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1 … 5, 10 … 4</w:t>
            </w:r>
            <w:r>
              <w:rPr>
                <w:rFonts w:ascii="Times New Roman" w:hAnsi="Times New Roman" w:cs="Times New Roman"/>
              </w:rPr>
              <w:tab/>
              <w:t>8…8,  7…4</w:t>
            </w: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5.Нарисуй большой красный треугольник и маленький синий круг.</w:t>
            </w:r>
          </w:p>
          <w:p w:rsidR="001140BF" w:rsidRDefault="001140BF" w:rsidP="001140BF">
            <w:pPr>
              <w:pStyle w:val="Standard"/>
              <w:spacing w:line="360" w:lineRule="auto"/>
              <w:jc w:val="both"/>
              <w:rPr>
                <w:rFonts w:ascii="Times New Roman" w:hAnsi="Times New Roman" w:cs="Times New Roman"/>
              </w:rPr>
            </w:pPr>
          </w:p>
        </w:tc>
        <w:tc>
          <w:tcPr>
            <w:tcW w:w="2376" w:type="dxa"/>
            <w:shd w:val="clear" w:color="auto" w:fill="auto"/>
            <w:tcMar>
              <w:top w:w="0" w:type="dxa"/>
              <w:left w:w="108" w:type="dxa"/>
              <w:bottom w:w="0" w:type="dxa"/>
              <w:right w:w="108" w:type="dxa"/>
            </w:tcMar>
          </w:tcPr>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ab/>
            </w: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p>
        </w:tc>
      </w:tr>
    </w:tbl>
    <w:p w:rsidR="001140BF" w:rsidRDefault="001140BF" w:rsidP="001140BF">
      <w:pPr>
        <w:pStyle w:val="Standard"/>
        <w:spacing w:line="36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p>
    <w:p w:rsidR="001140BF" w:rsidRDefault="001140BF" w:rsidP="001140BF">
      <w:pPr>
        <w:pStyle w:val="Standard"/>
        <w:spacing w:line="360" w:lineRule="auto"/>
        <w:jc w:val="both"/>
      </w:pPr>
      <w:r>
        <w:rPr>
          <w:rFonts w:ascii="Times New Roman" w:eastAsia="Times New Roman" w:hAnsi="Times New Roman" w:cs="Times New Roman"/>
          <w:lang w:eastAsia="en-US"/>
        </w:rPr>
        <w:t xml:space="preserve">   </w:t>
      </w:r>
      <w:r>
        <w:rPr>
          <w:rFonts w:ascii="Times New Roman" w:eastAsia="Times New Roman" w:hAnsi="Times New Roman" w:cs="Times New Roman"/>
          <w:b/>
          <w:bCs/>
          <w:lang w:eastAsia="en-US"/>
        </w:rPr>
        <w:t xml:space="preserve"> </w:t>
      </w:r>
      <w:r>
        <w:rPr>
          <w:rFonts w:ascii="Times New Roman" w:eastAsia="Calibri" w:hAnsi="Times New Roman" w:cs="Times New Roman"/>
          <w:b/>
          <w:bCs/>
          <w:lang w:eastAsia="en-US"/>
        </w:rPr>
        <w:t>Контрольная работа за 3 четверть</w:t>
      </w:r>
    </w:p>
    <w:p w:rsidR="001140BF" w:rsidRDefault="001140BF" w:rsidP="001140BF">
      <w:pPr>
        <w:pStyle w:val="Standard"/>
        <w:spacing w:line="360" w:lineRule="auto"/>
        <w:jc w:val="both"/>
        <w:rPr>
          <w:rFonts w:ascii="Times New Roman" w:eastAsia="Calibri" w:hAnsi="Times New Roman" w:cs="Times New Roman"/>
          <w:lang w:eastAsia="en-US"/>
        </w:rPr>
      </w:pP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Раскрась в каждом ряду столько предметов, сколько указано цифрой.</w:t>
      </w:r>
    </w:p>
    <w:p w:rsidR="001140BF" w:rsidRDefault="001140BF" w:rsidP="001140BF">
      <w:pPr>
        <w:pStyle w:val="Standard"/>
        <w:spacing w:line="360" w:lineRule="auto"/>
        <w:jc w:val="both"/>
        <w:rPr>
          <w:rFonts w:ascii="Times New Roman" w:hAnsi="Times New Roman" w:cs="Times New Roman"/>
        </w:rPr>
      </w:pPr>
    </w:p>
    <w:tbl>
      <w:tblPr>
        <w:tblW w:w="7182" w:type="dxa"/>
        <w:tblInd w:w="-113" w:type="dxa"/>
        <w:tblLayout w:type="fixed"/>
        <w:tblCellMar>
          <w:left w:w="10" w:type="dxa"/>
          <w:right w:w="10" w:type="dxa"/>
        </w:tblCellMar>
        <w:tblLook w:val="0000" w:firstRow="0" w:lastRow="0" w:firstColumn="0" w:lastColumn="0" w:noHBand="0" w:noVBand="0"/>
      </w:tblPr>
      <w:tblGrid>
        <w:gridCol w:w="1221"/>
        <w:gridCol w:w="5961"/>
      </w:tblGrid>
      <w:tr w:rsidR="001140BF" w:rsidTr="001140BF">
        <w:trPr>
          <w:trHeight w:val="809"/>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8</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0B5EE897" wp14:editId="530DB1D6">
                  <wp:extent cx="3542760" cy="320040"/>
                  <wp:effectExtent l="0" t="0" r="540" b="3810"/>
                  <wp:docPr id="22" name="Рисунок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l="16347" t="9222" r="27407" b="87164"/>
                          <a:stretch>
                            <a:fillRect/>
                          </a:stretch>
                        </pic:blipFill>
                        <pic:spPr>
                          <a:xfrm>
                            <a:off x="0" y="0"/>
                            <a:ext cx="3542760" cy="320040"/>
                          </a:xfrm>
                          <a:prstGeom prst="rect">
                            <a:avLst/>
                          </a:prstGeom>
                          <a:noFill/>
                          <a:ln>
                            <a:noFill/>
                            <a:prstDash/>
                          </a:ln>
                        </pic:spPr>
                      </pic:pic>
                    </a:graphicData>
                  </a:graphic>
                </wp:inline>
              </w:drawing>
            </w:r>
          </w:p>
        </w:tc>
      </w:tr>
      <w:tr w:rsidR="001140BF" w:rsidTr="001140BF">
        <w:trPr>
          <w:trHeight w:val="880"/>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3</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4F6C356F" wp14:editId="054AC33D">
                  <wp:extent cx="3603595" cy="352437"/>
                  <wp:effectExtent l="0" t="0" r="0" b="9513"/>
                  <wp:docPr id="23" name="Рисунок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l="16285" t="14167" r="26656" b="81905"/>
                          <a:stretch>
                            <a:fillRect/>
                          </a:stretch>
                        </pic:blipFill>
                        <pic:spPr>
                          <a:xfrm>
                            <a:off x="0" y="0"/>
                            <a:ext cx="3603595" cy="352437"/>
                          </a:xfrm>
                          <a:prstGeom prst="rect">
                            <a:avLst/>
                          </a:prstGeom>
                          <a:noFill/>
                          <a:ln>
                            <a:noFill/>
                            <a:prstDash/>
                          </a:ln>
                        </pic:spPr>
                      </pic:pic>
                    </a:graphicData>
                  </a:graphic>
                </wp:inline>
              </w:drawing>
            </w:r>
          </w:p>
        </w:tc>
      </w:tr>
      <w:tr w:rsidR="001140BF" w:rsidTr="001140BF">
        <w:trPr>
          <w:trHeight w:val="904"/>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10</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20309B75" wp14:editId="03C89600">
                  <wp:extent cx="3641040" cy="352437"/>
                  <wp:effectExtent l="0" t="0" r="0" b="9513"/>
                  <wp:docPr id="24" name="Рисунок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l="16347" t="19247" r="25900" b="76735"/>
                          <a:stretch>
                            <a:fillRect/>
                          </a:stretch>
                        </pic:blipFill>
                        <pic:spPr>
                          <a:xfrm>
                            <a:off x="0" y="0"/>
                            <a:ext cx="3641040" cy="352437"/>
                          </a:xfrm>
                          <a:prstGeom prst="rect">
                            <a:avLst/>
                          </a:prstGeom>
                          <a:noFill/>
                          <a:ln>
                            <a:noFill/>
                            <a:prstDash/>
                          </a:ln>
                        </pic:spPr>
                      </pic:pic>
                    </a:graphicData>
                  </a:graphic>
                </wp:inline>
              </w:drawing>
            </w:r>
          </w:p>
        </w:tc>
      </w:tr>
      <w:tr w:rsidR="001140BF" w:rsidTr="001140BF">
        <w:trPr>
          <w:trHeight w:val="1047"/>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5</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412F1DD8" wp14:editId="4798C8E0">
                  <wp:extent cx="3520439" cy="415795"/>
                  <wp:effectExtent l="0" t="0" r="3811" b="3305"/>
                  <wp:docPr id="25" name="Рисунок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l="16647" t="23925" r="27407" b="71389"/>
                          <a:stretch>
                            <a:fillRect/>
                          </a:stretch>
                        </pic:blipFill>
                        <pic:spPr>
                          <a:xfrm>
                            <a:off x="0" y="0"/>
                            <a:ext cx="3520439" cy="415795"/>
                          </a:xfrm>
                          <a:prstGeom prst="rect">
                            <a:avLst/>
                          </a:prstGeom>
                          <a:noFill/>
                          <a:ln>
                            <a:noFill/>
                            <a:prstDash/>
                          </a:ln>
                        </pic:spPr>
                      </pic:pic>
                    </a:graphicData>
                  </a:graphic>
                </wp:inline>
              </w:drawing>
            </w:r>
          </w:p>
        </w:tc>
      </w:tr>
      <w:tr w:rsidR="001140BF" w:rsidTr="001140BF">
        <w:trPr>
          <w:trHeight w:val="928"/>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9</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4B5F184F" wp14:editId="1A346DDC">
                  <wp:extent cx="3618719" cy="384121"/>
                  <wp:effectExtent l="0" t="0" r="781" b="0"/>
                  <wp:docPr id="26" name="Рисунок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l="16076" t="34223" r="26470" b="61496"/>
                          <a:stretch>
                            <a:fillRect/>
                          </a:stretch>
                        </pic:blipFill>
                        <pic:spPr>
                          <a:xfrm>
                            <a:off x="0" y="0"/>
                            <a:ext cx="3618719" cy="384121"/>
                          </a:xfrm>
                          <a:prstGeom prst="rect">
                            <a:avLst/>
                          </a:prstGeom>
                          <a:noFill/>
                          <a:ln>
                            <a:noFill/>
                            <a:prstDash/>
                          </a:ln>
                        </pic:spPr>
                      </pic:pic>
                    </a:graphicData>
                  </a:graphic>
                </wp:inline>
              </w:drawing>
            </w:r>
          </w:p>
        </w:tc>
      </w:tr>
    </w:tbl>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Реши задачу.</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У Вовы 3 груши, а у Коли 4. Сколько всего груш у мальчиков?</w:t>
      </w:r>
    </w:p>
    <w:p w:rsidR="001140BF" w:rsidRDefault="001140BF" w:rsidP="001140BF">
      <w:pPr>
        <w:pStyle w:val="Standard"/>
        <w:spacing w:line="360" w:lineRule="auto"/>
        <w:jc w:val="both"/>
        <w:rPr>
          <w:rFonts w:ascii="Times New Roman" w:hAnsi="Times New Roman" w:cs="Times New Roman"/>
        </w:rPr>
      </w:pPr>
    </w:p>
    <w:tbl>
      <w:tblPr>
        <w:tblW w:w="4618" w:type="dxa"/>
        <w:tblInd w:w="-113" w:type="dxa"/>
        <w:tblLayout w:type="fixed"/>
        <w:tblCellMar>
          <w:left w:w="10" w:type="dxa"/>
          <w:right w:w="10" w:type="dxa"/>
        </w:tblCellMar>
        <w:tblLook w:val="0000" w:firstRow="0" w:lastRow="0" w:firstColumn="0" w:lastColumn="0" w:noHBand="0" w:noVBand="0"/>
      </w:tblPr>
      <w:tblGrid>
        <w:gridCol w:w="363"/>
        <w:gridCol w:w="376"/>
        <w:gridCol w:w="376"/>
        <w:gridCol w:w="376"/>
        <w:gridCol w:w="313"/>
        <w:gridCol w:w="74"/>
        <w:gridCol w:w="448"/>
        <w:gridCol w:w="2047"/>
        <w:gridCol w:w="245"/>
      </w:tblGrid>
      <w:tr w:rsidR="001140BF" w:rsidTr="001140BF">
        <w:trPr>
          <w:trHeight w:val="1009"/>
        </w:trPr>
        <w:tc>
          <w:tcPr>
            <w:tcW w:w="1804" w:type="dxa"/>
            <w:gridSpan w:val="5"/>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pPr>
            <w:r>
              <w:rPr>
                <w:rFonts w:ascii="Times New Roman" w:hAnsi="Times New Roman" w:cs="Times New Roman"/>
                <w:noProof/>
                <w:lang w:eastAsia="ru-RU" w:bidi="ar-SA"/>
              </w:rPr>
              <w:drawing>
                <wp:anchor distT="0" distB="0" distL="114300" distR="114300" simplePos="0" relativeHeight="251665408" behindDoc="0" locked="0" layoutInCell="1" allowOverlap="1" wp14:anchorId="68675E9F" wp14:editId="60A5E176">
                  <wp:simplePos x="0" y="0"/>
                  <wp:positionH relativeFrom="column">
                    <wp:align>left</wp:align>
                  </wp:positionH>
                  <wp:positionV relativeFrom="paragraph">
                    <wp:align>top</wp:align>
                  </wp:positionV>
                  <wp:extent cx="1150562" cy="641515"/>
                  <wp:effectExtent l="0" t="0" r="0" b="6185"/>
                  <wp:wrapSquare wrapText="bothSides"/>
                  <wp:docPr id="27" name="Рисунок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l="21554" t="83018" r="68213" b="12950"/>
                          <a:stretch>
                            <a:fillRect/>
                          </a:stretch>
                        </pic:blipFill>
                        <pic:spPr>
                          <a:xfrm>
                            <a:off x="0" y="0"/>
                            <a:ext cx="1150562" cy="641515"/>
                          </a:xfrm>
                          <a:prstGeom prst="rect">
                            <a:avLst/>
                          </a:prstGeom>
                          <a:noFill/>
                          <a:ln>
                            <a:noFill/>
                            <a:prstDash/>
                          </a:ln>
                        </pic:spPr>
                      </pic:pic>
                    </a:graphicData>
                  </a:graphic>
                </wp:anchor>
              </w:drawing>
            </w:r>
          </w:p>
        </w:tc>
        <w:tc>
          <w:tcPr>
            <w:tcW w:w="522" w:type="dxa"/>
            <w:gridSpan w:val="2"/>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w:t>
            </w:r>
          </w:p>
        </w:tc>
        <w:tc>
          <w:tcPr>
            <w:tcW w:w="2047" w:type="dxa"/>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pPr>
            <w:r>
              <w:rPr>
                <w:rFonts w:ascii="Times New Roman" w:hAnsi="Times New Roman" w:cs="Times New Roman"/>
                <w:noProof/>
                <w:lang w:eastAsia="ru-RU" w:bidi="ar-SA"/>
              </w:rPr>
              <w:drawing>
                <wp:anchor distT="0" distB="0" distL="114300" distR="114300" simplePos="0" relativeHeight="251666432" behindDoc="0" locked="0" layoutInCell="1" allowOverlap="1" wp14:anchorId="56C754B1" wp14:editId="3808E890">
                  <wp:simplePos x="0" y="0"/>
                  <wp:positionH relativeFrom="column">
                    <wp:posOffset>-65516</wp:posOffset>
                  </wp:positionH>
                  <wp:positionV relativeFrom="paragraph">
                    <wp:posOffset>3236</wp:posOffset>
                  </wp:positionV>
                  <wp:extent cx="1266837" cy="528843"/>
                  <wp:effectExtent l="0" t="0" r="9513" b="4557"/>
                  <wp:wrapSquare wrapText="bothSides"/>
                  <wp:docPr id="28" name="Рисунок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l="33355" t="83018" r="54348" b="13324"/>
                          <a:stretch>
                            <a:fillRect/>
                          </a:stretch>
                        </pic:blipFill>
                        <pic:spPr>
                          <a:xfrm>
                            <a:off x="0" y="0"/>
                            <a:ext cx="1266837" cy="528843"/>
                          </a:xfrm>
                          <a:prstGeom prst="rect">
                            <a:avLst/>
                          </a:prstGeom>
                          <a:noFill/>
                          <a:ln>
                            <a:noFill/>
                            <a:prstDash/>
                          </a:ln>
                        </pic:spPr>
                      </pic:pic>
                    </a:graphicData>
                  </a:graphic>
                </wp:anchor>
              </w:drawing>
            </w:r>
          </w:p>
        </w:tc>
        <w:tc>
          <w:tcPr>
            <w:tcW w:w="245" w:type="dxa"/>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p w:rsidR="001140BF" w:rsidRDefault="001140BF" w:rsidP="001140BF">
            <w:pPr>
              <w:pStyle w:val="Standard"/>
              <w:spacing w:line="360" w:lineRule="auto"/>
              <w:jc w:val="both"/>
            </w:pPr>
            <w:r>
              <w:rPr>
                <w:rFonts w:ascii="Times New Roman" w:hAnsi="Times New Roman" w:cs="Times New Roman"/>
                <w:noProof/>
                <w:lang w:eastAsia="ru-RU" w:bidi="ar-SA"/>
              </w:rPr>
              <mc:AlternateContent>
                <mc:Choice Requires="wps">
                  <w:drawing>
                    <wp:anchor distT="0" distB="0" distL="114300" distR="114300" simplePos="0" relativeHeight="251667456" behindDoc="0" locked="0" layoutInCell="1" allowOverlap="1" wp14:anchorId="48CEA31F" wp14:editId="3A54A8B0">
                      <wp:simplePos x="0" y="0"/>
                      <wp:positionH relativeFrom="column">
                        <wp:posOffset>242636</wp:posOffset>
                      </wp:positionH>
                      <wp:positionV relativeFrom="paragraph">
                        <wp:posOffset>-2523</wp:posOffset>
                      </wp:positionV>
                      <wp:extent cx="288292" cy="288292"/>
                      <wp:effectExtent l="0" t="0" r="16508" b="16508"/>
                      <wp:wrapNone/>
                      <wp:docPr id="29" name="Прямоугольник 123"/>
                      <wp:cNvGraphicFramePr/>
                      <a:graphic xmlns:a="http://schemas.openxmlformats.org/drawingml/2006/main">
                        <a:graphicData uri="http://schemas.microsoft.com/office/word/2010/wordprocessingShape">
                          <wps:wsp>
                            <wps:cNvSpPr/>
                            <wps:spPr>
                              <a:xfrm>
                                <a:off x="0" y="0"/>
                                <a:ext cx="288292" cy="288292"/>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F"/>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71F1D9B1" id="Прямоугольник 123" o:spid="_x0000_s1031" style="position:absolute;left:0;text-align:left;margin-left:19.1pt;margin-top:-.2pt;width:22.7pt;height:22.7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" adj="-11796480,,5400" path="m,l21600,r,21600l,21600,,xe" strokeweight=".26008mm">
                      <v:stroke joinstyle="miter"/>
                      <v:formulas/>
                      <v:path arrowok="t" o:connecttype="custom" o:connectlocs="144146,0;288292,144146;144146,288292;0,144146"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rPr>
              <w:t>=</w:t>
            </w:r>
          </w:p>
        </w:tc>
      </w:tr>
      <w:tr w:rsidR="001140BF" w:rsidTr="001140BF">
        <w:tc>
          <w:tcPr>
            <w:tcW w:w="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w:t>
            </w:r>
          </w:p>
        </w:tc>
        <w:tc>
          <w:tcPr>
            <w:tcW w:w="3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napToGrid w:val="0"/>
              <w:spacing w:line="360" w:lineRule="auto"/>
              <w:jc w:val="both"/>
              <w:rPr>
                <w:rFonts w:ascii="Times New Roman" w:hAnsi="Times New Roman" w:cs="Times New Roman"/>
              </w:rPr>
            </w:pPr>
          </w:p>
        </w:tc>
        <w:tc>
          <w:tcPr>
            <w:tcW w:w="2740" w:type="dxa"/>
            <w:gridSpan w:val="3"/>
            <w:shd w:val="clear" w:color="auto" w:fill="auto"/>
            <w:tcMar>
              <w:top w:w="0" w:type="dxa"/>
              <w:left w:w="0" w:type="dxa"/>
              <w:bottom w:w="0" w:type="dxa"/>
              <w:right w:w="0" w:type="dxa"/>
            </w:tcMar>
          </w:tcPr>
          <w:p w:rsidR="001140BF" w:rsidRDefault="001140BF" w:rsidP="001140BF">
            <w:pPr>
              <w:pStyle w:val="Standard"/>
              <w:snapToGrid w:val="0"/>
              <w:jc w:val="both"/>
              <w:rPr>
                <w:rFonts w:ascii="Times New Roman" w:hAnsi="Times New Roman" w:cs="Times New Roman"/>
              </w:rPr>
            </w:pPr>
          </w:p>
        </w:tc>
      </w:tr>
    </w:tbl>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xml:space="preserve"> </w:t>
      </w:r>
    </w:p>
    <w:p w:rsidR="001140BF" w:rsidRDefault="001140BF" w:rsidP="001140BF">
      <w:pPr>
        <w:pStyle w:val="Standard"/>
        <w:spacing w:line="360" w:lineRule="auto"/>
        <w:jc w:val="both"/>
      </w:pPr>
      <w:r>
        <w:rPr>
          <w:rFonts w:ascii="Times New Roman" w:eastAsia="Times New Roman" w:hAnsi="Times New Roman" w:cs="Times New Roman"/>
          <w:lang w:eastAsia="en-US"/>
        </w:rPr>
        <w:t xml:space="preserve">       </w:t>
      </w:r>
      <w:r>
        <w:rPr>
          <w:rFonts w:ascii="Times New Roman" w:eastAsia="Calibri" w:hAnsi="Times New Roman" w:cs="Times New Roman"/>
          <w:b/>
          <w:bCs/>
          <w:lang w:eastAsia="en-US"/>
        </w:rPr>
        <w:t>Итоговая  контрольная  работа за 2 класс</w:t>
      </w:r>
    </w:p>
    <w:p w:rsidR="001140BF" w:rsidRDefault="001140BF" w:rsidP="001140BF">
      <w:pPr>
        <w:pStyle w:val="Standard"/>
        <w:spacing w:line="360" w:lineRule="auto"/>
        <w:jc w:val="both"/>
        <w:rPr>
          <w:rFonts w:ascii="Times New Roman" w:eastAsia="Calibri" w:hAnsi="Times New Roman" w:cs="Times New Roman"/>
          <w:lang w:eastAsia="en-US"/>
        </w:rPr>
      </w:pPr>
      <w:r>
        <w:rPr>
          <w:rFonts w:ascii="Times New Roman" w:eastAsia="Calibri" w:hAnsi="Times New Roman" w:cs="Times New Roman"/>
          <w:lang w:eastAsia="en-US"/>
        </w:rPr>
        <w:t>Вставь пропущенные цифры.</w:t>
      </w:r>
    </w:p>
    <w:p w:rsidR="001140BF" w:rsidRDefault="001140BF" w:rsidP="001140BF">
      <w:pPr>
        <w:pStyle w:val="Standard"/>
        <w:spacing w:line="360" w:lineRule="auto"/>
        <w:jc w:val="both"/>
      </w:pPr>
      <w:r>
        <w:rPr>
          <w:rFonts w:ascii="Times New Roman" w:eastAsia="Calibri" w:hAnsi="Times New Roman" w:cs="Times New Roman"/>
          <w:lang w:eastAsia="en-US"/>
        </w:rPr>
        <w:t>1,…, …, 3, …, …,6, …, …, …, 10.</w:t>
      </w:r>
    </w:p>
    <w:p w:rsidR="001140BF" w:rsidRDefault="001140BF" w:rsidP="001140BF">
      <w:pPr>
        <w:pStyle w:val="Standard"/>
        <w:spacing w:line="360" w:lineRule="auto"/>
        <w:jc w:val="both"/>
        <w:rPr>
          <w:rFonts w:ascii="Times New Roman" w:eastAsia="Calibri" w:hAnsi="Times New Roman" w:cs="Times New Roman"/>
          <w:lang w:eastAsia="en-US"/>
        </w:rPr>
      </w:pPr>
    </w:p>
    <w:p w:rsidR="001140BF" w:rsidRDefault="001140BF" w:rsidP="001140BF">
      <w:pPr>
        <w:pStyle w:val="Standard"/>
        <w:spacing w:line="360" w:lineRule="auto"/>
        <w:jc w:val="both"/>
        <w:rPr>
          <w:rFonts w:ascii="Times New Roman" w:eastAsia="Calibri" w:hAnsi="Times New Roman" w:cs="Times New Roman"/>
          <w:lang w:eastAsia="en-US"/>
        </w:rPr>
      </w:pPr>
      <w:r>
        <w:rPr>
          <w:rFonts w:ascii="Times New Roman" w:eastAsia="Calibri" w:hAnsi="Times New Roman" w:cs="Times New Roman"/>
          <w:lang w:eastAsia="en-US"/>
        </w:rPr>
        <w:t>Сравни числа, поставь знаки  &gt;, &lt;, =.</w:t>
      </w:r>
    </w:p>
    <w:p w:rsidR="001140BF" w:rsidRDefault="001140BF" w:rsidP="001140BF">
      <w:pPr>
        <w:pStyle w:val="Standard"/>
        <w:spacing w:line="360" w:lineRule="auto"/>
        <w:jc w:val="both"/>
      </w:pPr>
      <w:r>
        <w:rPr>
          <w:rFonts w:ascii="Times New Roman" w:eastAsia="Calibri" w:hAnsi="Times New Roman" w:cs="Times New Roman"/>
          <w:lang w:eastAsia="en-US"/>
        </w:rPr>
        <w:t>3 … 5            1 … 10       10 … 10</w:t>
      </w:r>
    </w:p>
    <w:p w:rsidR="001140BF" w:rsidRDefault="001140BF" w:rsidP="001140BF">
      <w:pPr>
        <w:pStyle w:val="Standard"/>
        <w:spacing w:line="360" w:lineRule="auto"/>
        <w:jc w:val="both"/>
      </w:pPr>
      <w:r>
        <w:rPr>
          <w:rFonts w:ascii="Times New Roman" w:eastAsia="Calibri" w:hAnsi="Times New Roman" w:cs="Times New Roman"/>
          <w:lang w:eastAsia="en-US"/>
        </w:rPr>
        <w:t>…</w:t>
      </w:r>
      <w:r>
        <w:rPr>
          <w:rFonts w:ascii="Times New Roman" w:eastAsia="Times New Roman" w:hAnsi="Times New Roman" w:cs="Times New Roman"/>
          <w:lang w:eastAsia="en-US"/>
        </w:rPr>
        <w:t xml:space="preserve"> </w:t>
      </w:r>
      <w:r>
        <w:rPr>
          <w:rFonts w:ascii="Times New Roman" w:eastAsia="Calibri" w:hAnsi="Times New Roman" w:cs="Times New Roman"/>
          <w:lang w:eastAsia="en-US"/>
        </w:rPr>
        <w:t>8                5 … 5            7 … 1</w:t>
      </w:r>
    </w:p>
    <w:p w:rsidR="001140BF" w:rsidRDefault="001140BF" w:rsidP="001140BF">
      <w:pPr>
        <w:pStyle w:val="Standard"/>
        <w:spacing w:line="360" w:lineRule="auto"/>
        <w:jc w:val="both"/>
        <w:rPr>
          <w:rFonts w:ascii="Times New Roman" w:eastAsia="Calibri" w:hAnsi="Times New Roman" w:cs="Times New Roman"/>
          <w:lang w:eastAsia="en-US"/>
        </w:rPr>
      </w:pPr>
      <w:r>
        <w:rPr>
          <w:rFonts w:ascii="Times New Roman" w:eastAsia="Calibri" w:hAnsi="Times New Roman" w:cs="Times New Roman"/>
          <w:lang w:eastAsia="en-US"/>
        </w:rPr>
        <w:t>Реши задачу.</w:t>
      </w:r>
    </w:p>
    <w:p w:rsidR="001140BF" w:rsidRDefault="001140BF" w:rsidP="001140BF">
      <w:pPr>
        <w:pStyle w:val="Standard"/>
        <w:spacing w:line="360" w:lineRule="auto"/>
        <w:jc w:val="both"/>
      </w:pPr>
      <w:r>
        <w:rPr>
          <w:rFonts w:ascii="Times New Roman" w:eastAsia="Calibri" w:hAnsi="Times New Roman" w:cs="Times New Roman"/>
          <w:lang w:eastAsia="en-US"/>
        </w:rPr>
        <w:t>У Маши 3 василька и 4 ромашки. Сколько всего цветов у Маши?</w:t>
      </w:r>
    </w:p>
    <w:p w:rsidR="001140BF" w:rsidRDefault="001140BF" w:rsidP="001140BF">
      <w:pPr>
        <w:pStyle w:val="Standard"/>
        <w:spacing w:line="360" w:lineRule="auto"/>
        <w:jc w:val="both"/>
      </w:pPr>
      <w:r>
        <w:rPr>
          <w:noProof/>
          <w:lang w:eastAsia="ru-RU" w:bidi="ar-SA"/>
        </w:rPr>
        <mc:AlternateContent>
          <mc:Choice Requires="wps">
            <w:drawing>
              <wp:anchor distT="0" distB="0" distL="114300" distR="114300" simplePos="0" relativeHeight="251668480" behindDoc="0" locked="0" layoutInCell="1" allowOverlap="1" wp14:anchorId="5CD84C44" wp14:editId="70F2AEDB">
                <wp:simplePos x="0" y="0"/>
                <wp:positionH relativeFrom="column">
                  <wp:posOffset>5120640</wp:posOffset>
                </wp:positionH>
                <wp:positionV relativeFrom="paragraph">
                  <wp:posOffset>380884</wp:posOffset>
                </wp:positionV>
                <wp:extent cx="447671" cy="981078"/>
                <wp:effectExtent l="0" t="0" r="28579" b="28572"/>
                <wp:wrapNone/>
                <wp:docPr id="30" name="Правая фигурная скобка 38"/>
                <wp:cNvGraphicFramePr/>
                <a:graphic xmlns:a="http://schemas.openxmlformats.org/drawingml/2006/main">
                  <a:graphicData uri="http://schemas.microsoft.com/office/word/2010/wordprocessingShape">
                    <wps:wsp>
                      <wps:cNvSpPr/>
                      <wps:spPr>
                        <a:xfrm>
                          <a:off x="0" y="0"/>
                          <a:ext cx="447671" cy="981078"/>
                        </a:xfrm>
                        <a:custGeom>
                          <a:avLst>
                            <a:gd name="f0" fmla="val 821"/>
                            <a:gd name="f1" fmla="val 10800"/>
                          </a:avLst>
                          <a:gdLst>
                            <a:gd name="f2" fmla="val 10800000"/>
                            <a:gd name="f3" fmla="val 5400000"/>
                            <a:gd name="f4" fmla="val 180"/>
                            <a:gd name="f5" fmla="val w"/>
                            <a:gd name="f6" fmla="val h"/>
                            <a:gd name="f7" fmla="val 0"/>
                            <a:gd name="f8" fmla="val 21600"/>
                            <a:gd name="f9" fmla="val 5400"/>
                            <a:gd name="f10" fmla="val 10800"/>
                            <a:gd name="f11" fmla="val 16200"/>
                            <a:gd name="f12" fmla="val -2147483647"/>
                            <a:gd name="f13" fmla="val 2147483647"/>
                            <a:gd name="f14" fmla="+- 0 0 0"/>
                            <a:gd name="f15" fmla="*/ f5 1 21600"/>
                            <a:gd name="f16" fmla="*/ f6 1 21600"/>
                            <a:gd name="f17" fmla="val f7"/>
                            <a:gd name="f18" fmla="val f8"/>
                            <a:gd name="f19" fmla="pin 0 f0 5400"/>
                            <a:gd name="f20" fmla="pin 0 f1 21600"/>
                            <a:gd name="f21" fmla="*/ f14 f2 1"/>
                            <a:gd name="f22" fmla="+- f18 0 f17"/>
                            <a:gd name="f23" fmla="val f19"/>
                            <a:gd name="f24" fmla="val f20"/>
                            <a:gd name="f25" fmla="*/ f19 f16 1"/>
                            <a:gd name="f26" fmla="*/ 21600 f15 1"/>
                            <a:gd name="f27" fmla="*/ f20 f16 1"/>
                            <a:gd name="f28" fmla="*/ f21 1 f4"/>
                            <a:gd name="f29" fmla="*/ f22 1 21600"/>
                            <a:gd name="f30" fmla="*/ f23 1 2"/>
                            <a:gd name="f31" fmla="+- 21600 0 f23"/>
                            <a:gd name="f32" fmla="*/ f23 10000 1"/>
                            <a:gd name="f33" fmla="+- f24 0 f23"/>
                            <a:gd name="f34" fmla="+- f24 f23 0"/>
                            <a:gd name="f35" fmla="+- f28 0 f3"/>
                            <a:gd name="f36" fmla="*/ 10800 f29 1"/>
                            <a:gd name="f37" fmla="*/ 0 f29 1"/>
                            <a:gd name="f38" fmla="*/ 7800 f29 1"/>
                            <a:gd name="f39" fmla="*/ 21600 f29 1"/>
                            <a:gd name="f40" fmla="+- f24 0 f30"/>
                            <a:gd name="f41" fmla="+- f24 f30 0"/>
                            <a:gd name="f42" fmla="+- 21600 0 f30"/>
                            <a:gd name="f43" fmla="*/ f32 1 31953"/>
                            <a:gd name="f44" fmla="+- 21600 0 f43"/>
                            <a:gd name="f45" fmla="*/ f36 1 f29"/>
                            <a:gd name="f46" fmla="*/ f37 1 f29"/>
                            <a:gd name="f47" fmla="*/ f39 1 f29"/>
                            <a:gd name="f48" fmla="*/ f38 1 f29"/>
                            <a:gd name="f49" fmla="*/ f43 f16 1"/>
                            <a:gd name="f50" fmla="*/ f45 f15 1"/>
                            <a:gd name="f51" fmla="*/ f46 f15 1"/>
                            <a:gd name="f52" fmla="*/ f48 f15 1"/>
                            <a:gd name="f53" fmla="*/ f44 f16 1"/>
                            <a:gd name="f54" fmla="*/ f46 f16 1"/>
                            <a:gd name="f55" fmla="*/ f47 f16 1"/>
                            <a:gd name="f56" fmla="*/ f47 f15 1"/>
                            <a:gd name="f57" fmla="*/ f45 f16 1"/>
                          </a:gdLst>
                          <a:ahLst>
                            <a:ahXY gdRefY="f0" minY="f7" maxY="f9">
                              <a:pos x="f50" y="f25"/>
                            </a:ahXY>
                            <a:ahXY gdRefY="f1" minY="f7" maxY="f8">
                              <a:pos x="f26" y="f27"/>
                            </a:ahXY>
                          </a:ahLst>
                          <a:cxnLst>
                            <a:cxn ang="3cd4">
                              <a:pos x="hc" y="t"/>
                            </a:cxn>
                            <a:cxn ang="0">
                              <a:pos x="r" y="vc"/>
                            </a:cxn>
                            <a:cxn ang="cd4">
                              <a:pos x="hc" y="b"/>
                            </a:cxn>
                            <a:cxn ang="cd2">
                              <a:pos x="l" y="vc"/>
                            </a:cxn>
                            <a:cxn ang="f35">
                              <a:pos x="f51" y="f54"/>
                            </a:cxn>
                            <a:cxn ang="f35">
                              <a:pos x="f51" y="f55"/>
                            </a:cxn>
                            <a:cxn ang="f35">
                              <a:pos x="f56" y="f57"/>
                            </a:cxn>
                          </a:cxnLst>
                          <a:rect l="f51" t="f49" r="f52" b="f53"/>
                          <a:pathLst>
                            <a:path w="21600" h="21600">
                              <a:moveTo>
                                <a:pt x="f7" y="f7"/>
                              </a:moveTo>
                              <a:cubicBezTo>
                                <a:pt x="f9" y="f7"/>
                                <a:pt x="f10" y="f30"/>
                                <a:pt x="f10" y="f23"/>
                              </a:cubicBezTo>
                              <a:lnTo>
                                <a:pt x="f10" y="f33"/>
                              </a:lnTo>
                              <a:cubicBezTo>
                                <a:pt x="f10" y="f40"/>
                                <a:pt x="f11" y="f24"/>
                                <a:pt x="f8" y="f24"/>
                              </a:cubicBezTo>
                              <a:cubicBezTo>
                                <a:pt x="f11" y="f24"/>
                                <a:pt x="f10" y="f41"/>
                                <a:pt x="f10" y="f34"/>
                              </a:cubicBezTo>
                              <a:lnTo>
                                <a:pt x="f10" y="f31"/>
                              </a:lnTo>
                              <a:cubicBezTo>
                                <a:pt x="f10" y="f42"/>
                                <a:pt x="f9" y="f8"/>
                                <a:pt x="f7" y="f8"/>
                              </a:cubicBezTo>
                            </a:path>
                          </a:pathLst>
                        </a:custGeom>
                        <a:noFill/>
                        <a:ln w="6483" cap="flat">
                          <a:solidFill>
                            <a:srgbClr val="5B9BD5"/>
                          </a:solidFill>
                          <a:prstDash val="solid"/>
                          <a:miter/>
                        </a:ln>
                      </wps:spPr>
                      <wps:txbx>
                        <w:txbxContent>
                          <w:p w:rsidR="00A51D94" w:rsidRDefault="00A51D94" w:rsidP="001140BF"/>
                        </w:txbxContent>
                      </wps:txbx>
                      <wps:bodyPr vert="horz" wrap="square" lIns="158758" tIns="82442" rIns="158758" bIns="82442" anchor="ctr" anchorCtr="0" compatLnSpc="0">
                        <a:noAutofit/>
                      </wps:bodyPr>
                    </wps:wsp>
                  </a:graphicData>
                </a:graphic>
              </wp:anchor>
            </w:drawing>
          </mc:Choice>
          <mc:Fallback xmlns:w15="http://schemas.microsoft.com/office/word/2012/wordml">
            <w:pict>
              <v:shape w14:anchorId="3F3F1AC2" id="Правая фигурная скобка 38" o:spid="_x0000_s1032" style="position:absolute;left:0;text-align:left;margin-left:403.2pt;margin-top:30pt;width:35.25pt;height:77.2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" adj="-11796480,,5400" path="m,c5400,,10800,411,10800,821r,9158c10800,10390,16200,10800,21600,10800v-5400,,-10800,411,-10800,821l10800,20779v,411,-5400,821,-10800,821e" filled="f" strokecolor="#5b9bd5" strokeweight=".18008mm">
                <v:stroke joinstyle="miter"/>
                <v:formulas/>
                <v:path arrowok="t" o:connecttype="custom" o:connectlocs="223836,0;447671,490539;223836,981078;0,490539;0,0;0,981078;447671,490539" o:connectangles="270,0,90,180,270,270,270" textboxrect="0,257,7800,21343"/>
                <v:textbox inset="4.40994mm,2.29006mm,4.40994mm,2.29006mm">
                  <w:txbxContent>
                    <w:p w:rsidR="00A51D94" w:rsidRDefault="00A51D94" w:rsidP="001140BF">
                      <w:pPr>
                        <w:rPr>
                          <w:rFonts w:hint="eastAsia"/>
                        </w:rPr>
                      </w:pPr>
                    </w:p>
                  </w:txbxContent>
                </v:textbox>
              </v:shape>
            </w:pict>
          </mc:Fallback>
        </mc:AlternateContent>
      </w:r>
      <w:r>
        <w:rPr>
          <w:rFonts w:ascii="Times New Roman" w:eastAsia="Times New Roman" w:hAnsi="Times New Roman" w:cs="Times New Roman"/>
          <w:lang w:eastAsia="en-US"/>
        </w:rPr>
        <w:t xml:space="preserve">          </w:t>
      </w:r>
      <w:r>
        <w:rPr>
          <w:rFonts w:ascii="Times New Roman" w:eastAsia="Calibri" w:hAnsi="Times New Roman" w:cs="Times New Roman"/>
          <w:noProof/>
          <w:lang w:eastAsia="ru-RU" w:bidi="ar-SA"/>
        </w:rPr>
        <w:drawing>
          <wp:inline distT="0" distB="0" distL="0" distR="0" wp14:anchorId="292B05D1" wp14:editId="728AD8F2">
            <wp:extent cx="326879" cy="504355"/>
            <wp:effectExtent l="0" t="0" r="0" b="0"/>
            <wp:docPr id="31" name="Рисунок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bright="-50000"/>
                      <a:alphaModFix/>
                    </a:blip>
                    <a:srcRect/>
                    <a:stretch>
                      <a:fillRect/>
                    </a:stretch>
                  </pic:blipFill>
                  <pic:spPr>
                    <a:xfrm>
                      <a:off x="0" y="0"/>
                      <a:ext cx="326879" cy="504355"/>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53B1BAB1" wp14:editId="6453FF07">
            <wp:extent cx="326879" cy="504355"/>
            <wp:effectExtent l="0" t="0" r="0" b="0"/>
            <wp:docPr id="32" name="Рисунок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bright="-50000"/>
                      <a:alphaModFix/>
                    </a:blip>
                    <a:srcRect/>
                    <a:stretch>
                      <a:fillRect/>
                    </a:stretch>
                  </pic:blipFill>
                  <pic:spPr>
                    <a:xfrm>
                      <a:off x="0" y="0"/>
                      <a:ext cx="326879" cy="504355"/>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056B8A83" wp14:editId="09AD6456">
            <wp:extent cx="326879" cy="504355"/>
            <wp:effectExtent l="0" t="0" r="0" b="0"/>
            <wp:docPr id="33" name="Рисунок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bright="-50000"/>
                      <a:alphaModFix/>
                    </a:blip>
                    <a:srcRect/>
                    <a:stretch>
                      <a:fillRect/>
                    </a:stretch>
                  </pic:blipFill>
                  <pic:spPr>
                    <a:xfrm>
                      <a:off x="0" y="0"/>
                      <a:ext cx="326879" cy="504355"/>
                    </a:xfrm>
                    <a:prstGeom prst="rect">
                      <a:avLst/>
                    </a:prstGeom>
                    <a:noFill/>
                    <a:ln>
                      <a:noFill/>
                      <a:prstDash/>
                    </a:ln>
                  </pic:spPr>
                </pic:pic>
              </a:graphicData>
            </a:graphic>
          </wp:inline>
        </w:drawing>
      </w:r>
    </w:p>
    <w:p w:rsidR="001140BF" w:rsidRDefault="001140BF" w:rsidP="001140BF">
      <w:pPr>
        <w:pStyle w:val="Standard"/>
        <w:spacing w:line="360" w:lineRule="auto"/>
        <w:jc w:val="both"/>
      </w:pPr>
      <w:r>
        <w:rPr>
          <w:rFonts w:ascii="Times New Roman" w:eastAsia="Calibri" w:hAnsi="Times New Roman" w:cs="Times New Roman"/>
          <w:noProof/>
          <w:lang w:eastAsia="ru-RU" w:bidi="ar-SA"/>
        </w:rPr>
        <w:drawing>
          <wp:inline distT="0" distB="0" distL="0" distR="0" wp14:anchorId="5BEEF92D" wp14:editId="79DA2D8D">
            <wp:extent cx="457200" cy="457200"/>
            <wp:effectExtent l="0" t="0" r="0" b="0"/>
            <wp:docPr id="34"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bright="-50000"/>
                      <a:alphaModFix/>
                    </a:blip>
                    <a:srcRect/>
                    <a:stretch>
                      <a:fillRect/>
                    </a:stretch>
                  </pic:blipFill>
                  <pic:spPr>
                    <a:xfrm>
                      <a:off x="0" y="0"/>
                      <a:ext cx="457200" cy="457200"/>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4212843E" wp14:editId="5B680854">
            <wp:extent cx="457200" cy="457200"/>
            <wp:effectExtent l="0" t="0" r="0" b="0"/>
            <wp:docPr id="35" name="Рисунок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bright="-50000"/>
                      <a:alphaModFix/>
                    </a:blip>
                    <a:srcRect/>
                    <a:stretch>
                      <a:fillRect/>
                    </a:stretch>
                  </pic:blipFill>
                  <pic:spPr>
                    <a:xfrm>
                      <a:off x="0" y="0"/>
                      <a:ext cx="457200" cy="457200"/>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41145522" wp14:editId="4412D24B">
            <wp:extent cx="457200" cy="457200"/>
            <wp:effectExtent l="0" t="0" r="0" b="0"/>
            <wp:docPr id="36" name="Рисунок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bright="-50000"/>
                      <a:alphaModFix/>
                    </a:blip>
                    <a:srcRect/>
                    <a:stretch>
                      <a:fillRect/>
                    </a:stretch>
                  </pic:blipFill>
                  <pic:spPr>
                    <a:xfrm>
                      <a:off x="0" y="0"/>
                      <a:ext cx="457200" cy="457200"/>
                    </a:xfrm>
                    <a:prstGeom prst="rect">
                      <a:avLst/>
                    </a:prstGeom>
                    <a:noFill/>
                    <a:ln>
                      <a:noFill/>
                      <a:prstDash/>
                    </a:ln>
                  </pic:spPr>
                </pic:pic>
              </a:graphicData>
            </a:graphic>
          </wp:inline>
        </w:drawing>
      </w:r>
      <w:r>
        <w:rPr>
          <w:rFonts w:ascii="Times New Roman" w:eastAsia="Calibri" w:hAnsi="Times New Roman" w:cs="Times New Roman"/>
          <w:noProof/>
          <w:lang w:eastAsia="ru-RU" w:bidi="ar-SA"/>
        </w:rPr>
        <w:drawing>
          <wp:inline distT="0" distB="0" distL="0" distR="0" wp14:anchorId="211A5207" wp14:editId="09C994AA">
            <wp:extent cx="457200" cy="457200"/>
            <wp:effectExtent l="0" t="0" r="0" b="0"/>
            <wp:docPr id="37" name="Рисунок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bright="-50000"/>
                      <a:alphaModFix/>
                    </a:blip>
                    <a:srcRect/>
                    <a:stretch>
                      <a:fillRect/>
                    </a:stretch>
                  </pic:blipFill>
                  <pic:spPr>
                    <a:xfrm>
                      <a:off x="0" y="0"/>
                      <a:ext cx="457200" cy="457200"/>
                    </a:xfrm>
                    <a:prstGeom prst="rect">
                      <a:avLst/>
                    </a:prstGeom>
                    <a:noFill/>
                    <a:ln>
                      <a:noFill/>
                      <a:prstDash/>
                    </a:ln>
                  </pic:spPr>
                </pic:pic>
              </a:graphicData>
            </a:graphic>
          </wp:inline>
        </w:drawing>
      </w:r>
      <w:r>
        <w:rPr>
          <w:rFonts w:ascii="Times New Roman" w:eastAsia="Calibri" w:hAnsi="Times New Roman" w:cs="Times New Roman"/>
          <w:lang w:eastAsia="en-US"/>
        </w:rPr>
        <w:tab/>
      </w:r>
    </w:p>
    <w:p w:rsidR="001140BF" w:rsidRDefault="001140BF" w:rsidP="001140BF">
      <w:pPr>
        <w:pStyle w:val="Standard"/>
        <w:spacing w:line="360" w:lineRule="auto"/>
        <w:jc w:val="both"/>
        <w:rPr>
          <w:rFonts w:ascii="Times New Roman" w:eastAsia="Calibri" w:hAnsi="Times New Roman" w:cs="Times New Roman"/>
          <w:lang w:eastAsia="en-US"/>
        </w:rPr>
      </w:pPr>
    </w:p>
    <w:p w:rsidR="001140BF" w:rsidRDefault="001140BF" w:rsidP="001140BF">
      <w:pPr>
        <w:pStyle w:val="Standard"/>
        <w:spacing w:line="360" w:lineRule="auto"/>
        <w:jc w:val="both"/>
        <w:rPr>
          <w:rFonts w:ascii="Times New Roman" w:eastAsia="Calibri" w:hAnsi="Times New Roman" w:cs="Times New Roman"/>
        </w:rPr>
      </w:pPr>
    </w:p>
    <w:p w:rsidR="001140BF" w:rsidRDefault="001140BF" w:rsidP="001140BF">
      <w:pPr>
        <w:pStyle w:val="Standard"/>
        <w:spacing w:line="360" w:lineRule="auto"/>
        <w:jc w:val="both"/>
        <w:rPr>
          <w:rFonts w:ascii="Times New Roman" w:hAnsi="Times New Roman" w:cs="Times New Roman"/>
          <w:i/>
          <w:color w:val="000000"/>
          <w:lang w:eastAsia="ar-SA"/>
        </w:rPr>
      </w:pPr>
      <w:r>
        <w:rPr>
          <w:rFonts w:ascii="Times New Roman" w:hAnsi="Times New Roman" w:cs="Times New Roman"/>
          <w:i/>
          <w:color w:val="000000"/>
          <w:lang w:eastAsia="ar-SA"/>
        </w:rPr>
        <w:t xml:space="preserve">                                                    Критерии оценки</w:t>
      </w:r>
    </w:p>
    <w:p w:rsidR="001140BF" w:rsidRDefault="001140BF" w:rsidP="001140BF">
      <w:pPr>
        <w:pStyle w:val="Standard"/>
        <w:spacing w:line="360" w:lineRule="auto"/>
      </w:pPr>
      <w:r>
        <w:rPr>
          <w:rFonts w:ascii="Times New Roman" w:hAnsi="Times New Roman" w:cs="Times New Roman"/>
          <w:i/>
          <w:color w:val="000000"/>
          <w:lang w:eastAsia="ar-SA"/>
        </w:rPr>
        <w:t>Контрольная работа.</w:t>
      </w:r>
      <w:r>
        <w:rPr>
          <w:rFonts w:ascii="Times New Roman" w:hAnsi="Times New Roman" w:cs="Times New Roman"/>
          <w:color w:val="000000"/>
          <w:lang w:eastAsia="ar-SA"/>
        </w:rPr>
        <w:t> </w:t>
      </w:r>
      <w:r>
        <w:rPr>
          <w:rFonts w:ascii="Times New Roman" w:hAnsi="Times New Roman" w:cs="Times New Roman"/>
          <w:color w:val="000000"/>
          <w:lang w:eastAsia="ar-SA"/>
        </w:rPr>
        <w:br/>
      </w:r>
      <w:r>
        <w:rPr>
          <w:rFonts w:ascii="Times New Roman" w:hAnsi="Times New Roman" w:cs="Times New Roman"/>
          <w:color w:val="000000"/>
          <w:u w:val="single"/>
          <w:lang w:eastAsia="ar-SA"/>
        </w:rPr>
        <w:t>Примеры.</w:t>
      </w:r>
      <w:r>
        <w:rPr>
          <w:rFonts w:ascii="Times New Roman" w:hAnsi="Times New Roman" w:cs="Times New Roman"/>
          <w:color w:val="000000"/>
          <w:lang w:eastAsia="ar-SA"/>
        </w:rPr>
        <w:t> </w:t>
      </w:r>
      <w:r>
        <w:rPr>
          <w:rFonts w:ascii="Times New Roman" w:hAnsi="Times New Roman" w:cs="Times New Roman"/>
          <w:color w:val="000000"/>
          <w:lang w:eastAsia="ar-SA"/>
        </w:rPr>
        <w:br/>
        <w:t xml:space="preserve">«5» – без ошибок; </w:t>
      </w:r>
      <w:r>
        <w:rPr>
          <w:rFonts w:ascii="Times New Roman" w:hAnsi="Times New Roman" w:cs="Times New Roman"/>
          <w:color w:val="000000"/>
          <w:lang w:eastAsia="ar-SA"/>
        </w:rPr>
        <w:br/>
        <w:t xml:space="preserve">«4» – 1 – 2 ошибки; </w:t>
      </w:r>
      <w:r>
        <w:rPr>
          <w:rFonts w:ascii="Times New Roman" w:hAnsi="Times New Roman" w:cs="Times New Roman"/>
          <w:color w:val="000000"/>
          <w:lang w:eastAsia="ar-SA"/>
        </w:rPr>
        <w:br/>
        <w:t xml:space="preserve">«3» – 2 – 3 ошибки; </w:t>
      </w:r>
      <w:r>
        <w:rPr>
          <w:rFonts w:ascii="Times New Roman" w:hAnsi="Times New Roman" w:cs="Times New Roman"/>
          <w:color w:val="000000"/>
          <w:lang w:eastAsia="ar-SA"/>
        </w:rPr>
        <w:br/>
        <w:t>«2» – 4 и более ошибок.</w:t>
      </w:r>
    </w:p>
    <w:p w:rsidR="001140BF" w:rsidRDefault="001140BF" w:rsidP="001140BF">
      <w:pPr>
        <w:pStyle w:val="Standard"/>
        <w:spacing w:line="360" w:lineRule="auto"/>
        <w:jc w:val="both"/>
      </w:pPr>
      <w:r>
        <w:rPr>
          <w:rFonts w:ascii="Times New Roman" w:hAnsi="Times New Roman" w:cs="Times New Roman"/>
          <w:color w:val="000000"/>
          <w:u w:val="single"/>
          <w:lang w:eastAsia="ar-SA"/>
        </w:rPr>
        <w:t>Задачи</w:t>
      </w:r>
      <w:r>
        <w:rPr>
          <w:rFonts w:ascii="Times New Roman" w:hAnsi="Times New Roman" w:cs="Times New Roman"/>
          <w:color w:val="000000"/>
          <w:lang w:eastAsia="ar-SA"/>
        </w:rPr>
        <w:t>.</w:t>
      </w:r>
    </w:p>
    <w:p w:rsidR="001140BF" w:rsidRDefault="001140BF" w:rsidP="001140BF">
      <w:pPr>
        <w:pStyle w:val="Standard"/>
        <w:spacing w:line="360" w:lineRule="auto"/>
        <w:jc w:val="both"/>
      </w:pPr>
      <w:r>
        <w:rPr>
          <w:rFonts w:ascii="Times New Roman" w:hAnsi="Times New Roman" w:cs="Times New Roman"/>
          <w:color w:val="000000"/>
          <w:lang w:eastAsia="ar-SA"/>
        </w:rPr>
        <w:t>«5» – без ошибок; </w:t>
      </w:r>
    </w:p>
    <w:p w:rsidR="001140BF" w:rsidRDefault="001140BF" w:rsidP="001140BF">
      <w:pPr>
        <w:pStyle w:val="Standard"/>
        <w:spacing w:line="360" w:lineRule="auto"/>
        <w:jc w:val="both"/>
      </w:pPr>
      <w:r>
        <w:rPr>
          <w:rFonts w:ascii="Times New Roman" w:hAnsi="Times New Roman" w:cs="Times New Roman"/>
          <w:color w:val="000000"/>
          <w:lang w:eastAsia="ar-SA"/>
        </w:rPr>
        <w:t>«4» – 1 – 2 негрубые ошибки; </w:t>
      </w:r>
    </w:p>
    <w:p w:rsidR="001140BF" w:rsidRDefault="001140BF" w:rsidP="001140BF">
      <w:pPr>
        <w:pStyle w:val="Standard"/>
        <w:spacing w:line="360" w:lineRule="auto"/>
        <w:jc w:val="both"/>
        <w:rPr>
          <w:rFonts w:ascii="Times New Roman" w:hAnsi="Times New Roman" w:cs="Times New Roman"/>
          <w:color w:val="000000"/>
          <w:lang w:eastAsia="ar-SA"/>
        </w:rPr>
      </w:pPr>
      <w:r>
        <w:rPr>
          <w:rFonts w:ascii="Times New Roman" w:hAnsi="Times New Roman" w:cs="Times New Roman"/>
          <w:color w:val="000000"/>
          <w:lang w:eastAsia="ar-SA"/>
        </w:rPr>
        <w:t>«3» – 2 – 3 ошибки (более половины работы сделано верно);</w:t>
      </w:r>
    </w:p>
    <w:p w:rsidR="001140BF" w:rsidRDefault="001140BF" w:rsidP="001140BF">
      <w:pPr>
        <w:pStyle w:val="Standard"/>
        <w:spacing w:line="360" w:lineRule="auto"/>
        <w:jc w:val="both"/>
        <w:rPr>
          <w:rFonts w:ascii="Times New Roman" w:hAnsi="Times New Roman" w:cs="Times New Roman"/>
          <w:color w:val="000000"/>
          <w:lang w:eastAsia="ar-SA"/>
        </w:rPr>
      </w:pPr>
      <w:r>
        <w:rPr>
          <w:rFonts w:ascii="Times New Roman" w:hAnsi="Times New Roman" w:cs="Times New Roman"/>
          <w:color w:val="000000"/>
          <w:lang w:eastAsia="ar-SA"/>
        </w:rPr>
        <w:t>«2» – 4 и более ошибок.</w:t>
      </w:r>
    </w:p>
    <w:p w:rsidR="001140BF" w:rsidRDefault="001140BF" w:rsidP="001140BF">
      <w:pPr>
        <w:pStyle w:val="Standard"/>
        <w:spacing w:line="360" w:lineRule="auto"/>
        <w:jc w:val="both"/>
      </w:pPr>
      <w:r>
        <w:rPr>
          <w:rFonts w:ascii="Times New Roman" w:hAnsi="Times New Roman" w:cs="Times New Roman"/>
          <w:i/>
          <w:color w:val="000000"/>
          <w:lang w:eastAsia="ar-SA"/>
        </w:rPr>
        <w:t>Грубые ошибки</w:t>
      </w:r>
      <w:r>
        <w:rPr>
          <w:rFonts w:ascii="Times New Roman" w:hAnsi="Times New Roman" w:cs="Times New Roman"/>
          <w:color w:val="000000"/>
          <w:lang w:eastAsia="ar-SA"/>
        </w:rPr>
        <w:t>: вычислительные ошибки в примерах и задачах; порядок действий, неправильное решение задачи; не доведение до конца решения задачи, примера; невыполненное задание. </w:t>
      </w:r>
      <w:r>
        <w:rPr>
          <w:rFonts w:ascii="Times New Roman" w:hAnsi="Times New Roman" w:cs="Times New Roman"/>
          <w:color w:val="000000"/>
          <w:lang w:eastAsia="ar-SA"/>
        </w:rPr>
        <w:br/>
      </w:r>
      <w:r>
        <w:rPr>
          <w:rFonts w:ascii="Times New Roman" w:hAnsi="Times New Roman" w:cs="Times New Roman"/>
          <w:i/>
          <w:color w:val="000000"/>
          <w:lang w:eastAsia="ar-SA"/>
        </w:rPr>
        <w:t>Негрубые ошибки:</w:t>
      </w:r>
      <w:r>
        <w:rPr>
          <w:rFonts w:ascii="Times New Roman" w:hAnsi="Times New Roman" w:cs="Times New Roman"/>
          <w:color w:val="000000"/>
          <w:lang w:eastAsia="ar-SA"/>
        </w:rPr>
        <w:t xml:space="preserve"> нерациональные приёмы вычисления; неправильная постановка </w:t>
      </w:r>
      <w:r>
        <w:rPr>
          <w:rFonts w:ascii="Times New Roman" w:hAnsi="Times New Roman" w:cs="Times New Roman"/>
          <w:lang w:eastAsia="ar-SA"/>
        </w:rPr>
        <w:t>вопроса к действию при решении задачи; неверно оформленный ответ задачи; неправильное списывание данных; не доведение до конца преобразований.</w:t>
      </w:r>
      <w:r>
        <w:rPr>
          <w:rFonts w:ascii="Times New Roman" w:hAnsi="Times New Roman" w:cs="Times New Roman"/>
          <w:lang w:eastAsia="ar-SA"/>
        </w:rPr>
        <w:br/>
        <w:t>За грамматические ошибки, допущенные в работе по математике, оценка не снижается.</w:t>
      </w:r>
      <w:r>
        <w:rPr>
          <w:rFonts w:ascii="Times New Roman" w:hAnsi="Times New Roman" w:cs="Times New Roman"/>
          <w:lang w:eastAsia="ar-SA"/>
        </w:rPr>
        <w:br/>
      </w:r>
    </w:p>
    <w:p w:rsidR="001140BF" w:rsidRDefault="001140BF" w:rsidP="001140BF">
      <w:pPr>
        <w:pStyle w:val="Standard"/>
        <w:spacing w:line="360" w:lineRule="auto"/>
        <w:jc w:val="both"/>
        <w:rPr>
          <w:rFonts w:ascii="Times New Roman" w:hAnsi="Times New Roman" w:cs="Times New Roman"/>
          <w:i/>
          <w:lang w:eastAsia="ar-SA"/>
        </w:rPr>
      </w:pPr>
    </w:p>
    <w:p w:rsidR="00E62BB3" w:rsidRPr="000E0269" w:rsidRDefault="00E62BB3" w:rsidP="00E62BB3">
      <w:pPr>
        <w:pStyle w:val="3"/>
        <w:spacing w:line="360" w:lineRule="auto"/>
        <w:rPr>
          <w:rFonts w:cs="Times New Roman"/>
          <w:b w:val="0"/>
          <w:bCs w:val="0"/>
          <w:sz w:val="24"/>
          <w:szCs w:val="24"/>
        </w:rPr>
      </w:pPr>
      <w:bookmarkStart w:id="4" w:name="_Toc467483346"/>
      <w:r w:rsidRPr="000E0269">
        <w:rPr>
          <w:rFonts w:cs="Times New Roman"/>
          <w:sz w:val="24"/>
          <w:szCs w:val="24"/>
        </w:rPr>
        <w:t>ОЗНАКОМЛЕНИЕ С ОКРУЖАЮЩИМ МИРОМ. 1 КЛАСС</w:t>
      </w:r>
      <w:bookmarkEnd w:id="4"/>
      <w:r w:rsidRPr="000E0269">
        <w:rPr>
          <w:rFonts w:cs="Times New Roman"/>
          <w:sz w:val="24"/>
          <w:szCs w:val="24"/>
        </w:rPr>
        <w:t xml:space="preserve"> </w:t>
      </w:r>
    </w:p>
    <w:p w:rsidR="00E62BB3" w:rsidRPr="000E0269" w:rsidRDefault="00E62BB3" w:rsidP="00E62BB3">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E62BB3" w:rsidRPr="000E0269" w:rsidRDefault="00E62BB3" w:rsidP="00E62BB3">
      <w:pPr>
        <w:widowControl w:val="0"/>
        <w:autoSpaceDE w:val="0"/>
        <w:spacing w:after="0" w:line="360" w:lineRule="auto"/>
        <w:jc w:val="center"/>
        <w:rPr>
          <w:rFonts w:ascii="Times New Roman" w:eastAsia="Times New Roman" w:hAnsi="Times New Roman" w:cs="Times New Roman"/>
          <w:b/>
          <w:sz w:val="24"/>
          <w:szCs w:val="24"/>
        </w:rPr>
      </w:pPr>
    </w:p>
    <w:p w:rsidR="00E62BB3" w:rsidRPr="000E0269" w:rsidRDefault="00E62BB3" w:rsidP="00E62BB3">
      <w:pPr>
        <w:spacing w:after="0" w:line="360" w:lineRule="auto"/>
        <w:jc w:val="both"/>
        <w:rPr>
          <w:rFonts w:ascii="Times New Roman" w:hAnsi="Times New Roman" w:cs="Times New Roman"/>
          <w:sz w:val="24"/>
          <w:szCs w:val="24"/>
          <w:shd w:val="clear" w:color="auto" w:fill="FFFFFF"/>
        </w:rPr>
      </w:pPr>
      <w:r w:rsidRPr="000E0269">
        <w:rPr>
          <w:rFonts w:ascii="Times New Roman" w:eastAsia="Times New Roman" w:hAnsi="Times New Roman" w:cs="Times New Roman"/>
          <w:b/>
          <w:sz w:val="24"/>
          <w:szCs w:val="24"/>
        </w:rPr>
        <w:t xml:space="preserve">Цель: </w:t>
      </w:r>
      <w:r w:rsidRPr="000E0269">
        <w:rPr>
          <w:rFonts w:ascii="Times New Roman" w:hAnsi="Times New Roman" w:cs="Times New Roman"/>
          <w:sz w:val="24"/>
          <w:szCs w:val="24"/>
          <w:shd w:val="clear" w:color="auto" w:fill="FFFFFF"/>
        </w:rPr>
        <w:t>формирование элементарных представлений и понятий об окружающем мире.</w:t>
      </w:r>
    </w:p>
    <w:p w:rsidR="00E62BB3" w:rsidRPr="000E0269" w:rsidRDefault="00E62BB3" w:rsidP="00E62BB3">
      <w:pPr>
        <w:spacing w:after="0" w:line="360" w:lineRule="auto"/>
        <w:jc w:val="both"/>
        <w:rPr>
          <w:rFonts w:ascii="Times New Roman" w:eastAsia="Times New Roman" w:hAnsi="Times New Roman" w:cs="Times New Roman"/>
          <w:sz w:val="24"/>
          <w:szCs w:val="24"/>
        </w:rPr>
      </w:pPr>
    </w:p>
    <w:p w:rsidR="00E62BB3" w:rsidRPr="000E0269" w:rsidRDefault="00E62BB3" w:rsidP="00E62BB3">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Основными задачами</w:t>
      </w:r>
      <w:r w:rsidRPr="000E0269">
        <w:rPr>
          <w:rFonts w:ascii="Times New Roman" w:eastAsia="Times New Roman" w:hAnsi="Times New Roman" w:cs="Times New Roman"/>
          <w:sz w:val="24"/>
          <w:szCs w:val="24"/>
        </w:rPr>
        <w:t xml:space="preserve"> данного учебного предмета являются: накопление и систематизация представлений детей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уважительного, внимательного отношения к окружающим людям; воспитание у детей бережного отношения к вещам, созданным трудом людей, уважение к труду, людям труда, воспитание у детей ответственного отношения к природе, любви к родному краю, Родине.</w:t>
      </w:r>
    </w:p>
    <w:p w:rsidR="00E62BB3" w:rsidRPr="000E0269" w:rsidRDefault="00E62BB3" w:rsidP="00E62BB3">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Коррекционная направленность курса</w:t>
      </w:r>
      <w:r w:rsidRPr="000E0269">
        <w:rPr>
          <w:rFonts w:ascii="Times New Roman" w:hAnsi="Times New Roman" w:cs="Times New Roman"/>
          <w:sz w:val="24"/>
          <w:szCs w:val="24"/>
        </w:rPr>
        <w:t xml:space="preserve"> «Ознакомление с окружающим миром» выражается в формировании у детей целостного представления об окружающем мире (природа-человек- общество рассматриваются в данном курсе в неразрывном единстве), что обеспечивает целенаправленное, систематическое личностное развитие детей, практическую подготовку их к самостоятельной жизни в обществе. </w:t>
      </w:r>
    </w:p>
    <w:p w:rsidR="00E62BB3" w:rsidRPr="000E0269" w:rsidRDefault="00E62BB3" w:rsidP="00E62BB3">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b/>
          <w:sz w:val="24"/>
          <w:szCs w:val="24"/>
        </w:rPr>
        <w:t>Основные методы работы.</w:t>
      </w:r>
      <w:r w:rsidRPr="000E0269">
        <w:rPr>
          <w:rFonts w:ascii="Times New Roman" w:eastAsia="Times New Roman" w:hAnsi="Times New Roman" w:cs="Times New Roman"/>
          <w:sz w:val="24"/>
          <w:szCs w:val="24"/>
        </w:rPr>
        <w:t xml:space="preserve"> Формы, методы и средства ознакомления детей с жизнью нашего общества разнообразны: экскурсии, беседы и чтение о труде, подготовка к праздникам, просмотр видеофильмов. Ведется работа по формированию представлений у учащихся о природных объектах и явлениях, по воспитанию ответственного отношения к природе, культуре поведения в природе и работа по организации посильной деятельности по охране природы. Знания по программе « Ознакомление с окружающим миром»  необходимо реализовывать на уроках развития речи, математики, изобразительного искусства, технологии, а также найти им место во внеурочное время.</w:t>
      </w:r>
    </w:p>
    <w:p w:rsidR="00E62BB3" w:rsidRPr="000E0269" w:rsidRDefault="00E62BB3" w:rsidP="00E62BB3">
      <w:pPr>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Программа рассчитана на контингент учащихся имеющих сложную структуру дефекта. </w:t>
      </w:r>
    </w:p>
    <w:p w:rsidR="00E62BB3" w:rsidRPr="000E0269" w:rsidRDefault="00E62BB3" w:rsidP="00E62BB3">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62BB3" w:rsidRPr="000E0269" w:rsidRDefault="00E62BB3" w:rsidP="00E62BB3">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33часа в год (1 час в учебную неделю). </w:t>
      </w:r>
    </w:p>
    <w:p w:rsidR="00E62BB3" w:rsidRPr="000E0269" w:rsidRDefault="00E62BB3" w:rsidP="00E62BB3">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Личностные результаты обучения:</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овладение социально­бытовыми  умениями, используемыми в повседневной жизни</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владение навыками коммуникации и принятыми ритуалами социального взаимодействия;</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развитие положительных свойств и качеств личности;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формировать  готовность к вхождению обучающегося в социальную среду.</w:t>
      </w:r>
    </w:p>
    <w:p w:rsidR="00E62BB3" w:rsidRPr="000E0269" w:rsidRDefault="00E62BB3" w:rsidP="00E62BB3">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Предметные результаты обучения:</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овладение основными представлениями об окружающем мире, овладение первоначальными знаниями о человеке ,развитие у ребёнка представлений о себе и круге близких людей;</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признаки предметов (цвет, форма, сравнительные размеры и др.);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примеры явлений природы: смена времён года, погода, её составляющие, наблюдение за погодой своего края;</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дикие и домашние животные;</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общее представление о строении тела человека;</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семья, имена и фамилии членов семьи;</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правила поведения в школе, на уроке, обращение к учителю;</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безопасной жизни. </w:t>
      </w:r>
    </w:p>
    <w:p w:rsidR="00E62BB3" w:rsidRPr="000E0269" w:rsidRDefault="00E62BB3" w:rsidP="00E62BB3">
      <w:p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Базовые учебные действия:</w:t>
      </w:r>
    </w:p>
    <w:p w:rsidR="00E62BB3" w:rsidRPr="000E0269" w:rsidRDefault="00E62BB3" w:rsidP="00E62BB3">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1)Личностные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положительное отношение к окружающей действительности, готовность к организации взаимодействия с ней и эстетическому ее восприятию;</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•целостный, социально ориентированный взгляд на мир в единстве его природной и социальной частей;</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•самостоятельность в выполнении учебных заданий, поручений, договоренностей;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готовность к безопасному и бережному поведению в природе и обществе;</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sz w:val="24"/>
          <w:szCs w:val="24"/>
        </w:rPr>
        <w:t>2)</w:t>
      </w:r>
      <w:r w:rsidRPr="000E0269">
        <w:rPr>
          <w:rFonts w:ascii="Times New Roman" w:eastAsia="Times New Roman" w:hAnsi="Times New Roman" w:cs="Times New Roman"/>
          <w:b/>
          <w:iCs/>
          <w:sz w:val="24"/>
          <w:szCs w:val="24"/>
        </w:rPr>
        <w:t xml:space="preserve"> Коммуникативные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62BB3" w:rsidRPr="000E0269" w:rsidRDefault="00E62BB3" w:rsidP="00E62BB3">
      <w:pPr>
        <w:widowControl w:val="0"/>
        <w:autoSpaceDE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b/>
          <w:bCs/>
          <w:sz w:val="24"/>
          <w:szCs w:val="24"/>
        </w:rPr>
        <w:t xml:space="preserve">3) </w:t>
      </w:r>
      <w:r w:rsidRPr="000E0269">
        <w:rPr>
          <w:rFonts w:ascii="Times New Roman" w:eastAsia="Times New Roman" w:hAnsi="Times New Roman" w:cs="Times New Roman"/>
          <w:b/>
          <w:iCs/>
          <w:sz w:val="24"/>
          <w:szCs w:val="24"/>
        </w:rPr>
        <w:t>Регулятивные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•входить и выходить из учебного помещения со звонком;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•передвигаться по школе, находить свой класс, другие необходимые помещения;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62BB3" w:rsidRPr="000E0269" w:rsidRDefault="00E62BB3" w:rsidP="00E62BB3">
      <w:pPr>
        <w:widowControl w:val="0"/>
        <w:autoSpaceDE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4)</w:t>
      </w:r>
      <w:r w:rsidRPr="000E0269">
        <w:rPr>
          <w:rFonts w:ascii="Times New Roman" w:eastAsia="Times New Roman" w:hAnsi="Times New Roman" w:cs="Times New Roman"/>
          <w:b/>
          <w:iCs/>
          <w:sz w:val="24"/>
          <w:szCs w:val="24"/>
        </w:rPr>
        <w:t xml:space="preserve"> Познавательные учебные действия:</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делать простейшие обобщения, сравнивать, классифицировать на наглядном материале;</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пользоваться знаками, символами, предметами- заместителями;</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•читать;</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•наблюдать; </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62BB3" w:rsidRPr="000E0269" w:rsidRDefault="00E62BB3" w:rsidP="00E62BB3">
      <w:pPr>
        <w:autoSpaceDE w:val="0"/>
        <w:autoSpaceDN w:val="0"/>
        <w:adjustRightInd w:val="0"/>
        <w:spacing w:after="0" w:line="360" w:lineRule="auto"/>
        <w:rPr>
          <w:rFonts w:ascii="Times New Roman" w:eastAsia="Times New Roman" w:hAnsi="Times New Roman" w:cs="Times New Roman"/>
          <w:sz w:val="24"/>
          <w:szCs w:val="24"/>
        </w:rPr>
      </w:pPr>
    </w:p>
    <w:p w:rsidR="00E62BB3" w:rsidRPr="000E0269" w:rsidRDefault="00E62BB3" w:rsidP="00E62BB3">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62BB3" w:rsidRPr="000E0269" w:rsidRDefault="00E62BB3" w:rsidP="00E62BB3">
      <w:pPr>
        <w:spacing w:after="0" w:line="360" w:lineRule="auto"/>
        <w:rPr>
          <w:rFonts w:ascii="Times New Roman" w:eastAsia="Times New Roman" w:hAnsi="Times New Roman" w:cs="Times New Roman"/>
          <w:b/>
          <w:sz w:val="24"/>
          <w:szCs w:val="24"/>
        </w:rPr>
      </w:pPr>
    </w:p>
    <w:p w:rsidR="00E62BB3" w:rsidRPr="000E0269" w:rsidRDefault="00E62BB3" w:rsidP="00E62BB3">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(9часов)</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Мое имя и фамилия. </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наш класс</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на садовом участке.</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осень.</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Волшебные слова.</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Правила поведения в транспорте.</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Бережное отношение к окружающим вещам.</w:t>
      </w:r>
    </w:p>
    <w:p w:rsidR="00E62BB3" w:rsidRPr="000E0269" w:rsidRDefault="00E62BB3" w:rsidP="00E62BB3">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2 четверть (7часов)</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Я в живом уголке. Мои животные и растения.</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зоопарке у зверей и птиц.</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зима.</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Новый год.</w:t>
      </w:r>
    </w:p>
    <w:p w:rsidR="00E62BB3" w:rsidRPr="000E0269" w:rsidRDefault="00E62BB3" w:rsidP="00E62BB3">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3 четверть (9часов)</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моя семья.</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любимый цвет.</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Одежда и обувь.</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Мебель в комнате.</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магазине.</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весна.</w:t>
      </w:r>
    </w:p>
    <w:p w:rsidR="00E62BB3" w:rsidRPr="000E0269" w:rsidRDefault="00E62BB3" w:rsidP="00E62BB3">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(8часов)</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Времена года.</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мое здоровье. Береги уши. Береги глаза. Береги зубы. Полезные продукты.</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лето.</w:t>
      </w:r>
    </w:p>
    <w:p w:rsidR="00E62BB3" w:rsidRPr="000E0269" w:rsidRDefault="00E62BB3" w:rsidP="00E62BB3">
      <w:pPr>
        <w:spacing w:after="0" w:line="360" w:lineRule="auto"/>
        <w:rPr>
          <w:rFonts w:ascii="Times New Roman" w:eastAsia="Times New Roman" w:hAnsi="Times New Roman" w:cs="Times New Roman"/>
          <w:sz w:val="24"/>
          <w:szCs w:val="24"/>
        </w:rPr>
      </w:pPr>
    </w:p>
    <w:p w:rsidR="00E62BB3" w:rsidRPr="000E0269" w:rsidRDefault="00E62BB3" w:rsidP="00E62BB3">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Зыкова Т.С. «Ознакомление с окружающим миром. 1 класс</w:t>
      </w:r>
      <w:r>
        <w:rPr>
          <w:rFonts w:ascii="Times New Roman" w:hAnsi="Times New Roman" w:cs="Times New Roman"/>
          <w:sz w:val="24"/>
          <w:szCs w:val="24"/>
        </w:rPr>
        <w:t xml:space="preserve">. </w:t>
      </w:r>
      <w:r w:rsidRPr="000E0269">
        <w:rPr>
          <w:rFonts w:ascii="Times New Roman" w:hAnsi="Times New Roman" w:cs="Times New Roman"/>
          <w:sz w:val="24"/>
          <w:szCs w:val="24"/>
        </w:rPr>
        <w:t>М.: Просвещение</w:t>
      </w:r>
    </w:p>
    <w:p w:rsidR="00E62BB3" w:rsidRPr="000E0269" w:rsidRDefault="00E62BB3" w:rsidP="00E62BB3">
      <w:pPr>
        <w:spacing w:after="0" w:line="360" w:lineRule="auto"/>
        <w:jc w:val="both"/>
        <w:rPr>
          <w:rFonts w:ascii="Times New Roman" w:eastAsia="Times New Roman" w:hAnsi="Times New Roman" w:cs="Times New Roman"/>
          <w:b/>
          <w:sz w:val="24"/>
          <w:szCs w:val="24"/>
        </w:rPr>
      </w:pPr>
    </w:p>
    <w:p w:rsidR="00E62BB3" w:rsidRPr="000E0269" w:rsidRDefault="00E62BB3" w:rsidP="00E62BB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Учащиеся должны знать:</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свой домашний адрес;</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элементарные правила личной гигиены и уметь их  выполнять;</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основные формы приветствия;</w:t>
      </w:r>
    </w:p>
    <w:p w:rsidR="00E62BB3" w:rsidRPr="000E0269" w:rsidRDefault="00E62BB3" w:rsidP="00E62BB3">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элементарные правила поведения на уроке, в игре, на улице и выполнять их;</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в окружающем мире с помощью взрослого;</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дней недели и времени года в правильной последовательности;</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соответствия  времени года и месяца;</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за изменениями погоды и сезонными изменениями в жизни растений; животных и деятельности людей.</w:t>
      </w:r>
    </w:p>
    <w:p w:rsidR="00E62BB3" w:rsidRDefault="00E62BB3" w:rsidP="00E62BB3">
      <w:pPr>
        <w:spacing w:line="360" w:lineRule="auto"/>
        <w:rPr>
          <w:rFonts w:ascii="Times New Roman" w:eastAsia="Calibri" w:hAnsi="Times New Roman" w:cs="Times New Roman"/>
          <w:b/>
          <w:sz w:val="24"/>
          <w:szCs w:val="24"/>
        </w:rPr>
      </w:pPr>
    </w:p>
    <w:p w:rsidR="001140BF" w:rsidRPr="000E0269" w:rsidRDefault="001140BF" w:rsidP="001140BF">
      <w:pPr>
        <w:pStyle w:val="3"/>
        <w:spacing w:line="360" w:lineRule="auto"/>
        <w:rPr>
          <w:rFonts w:cs="Times New Roman"/>
          <w:b w:val="0"/>
          <w:bCs w:val="0"/>
          <w:sz w:val="24"/>
          <w:szCs w:val="24"/>
        </w:rPr>
      </w:pPr>
      <w:r w:rsidRPr="000E0269">
        <w:rPr>
          <w:rFonts w:cs="Times New Roman"/>
          <w:sz w:val="24"/>
          <w:szCs w:val="24"/>
        </w:rPr>
        <w:t xml:space="preserve">ОЗНАКОМЛЕНИЕ С ОКРУЖАЮЩИМ МИРОМ. </w:t>
      </w:r>
      <w:r>
        <w:rPr>
          <w:rFonts w:cs="Times New Roman"/>
          <w:sz w:val="24"/>
          <w:szCs w:val="24"/>
        </w:rPr>
        <w:t>2</w:t>
      </w:r>
      <w:r w:rsidRPr="000E0269">
        <w:rPr>
          <w:rFonts w:cs="Times New Roman"/>
          <w:sz w:val="24"/>
          <w:szCs w:val="24"/>
        </w:rPr>
        <w:t xml:space="preserve"> КЛАСС </w:t>
      </w:r>
    </w:p>
    <w:p w:rsidR="001140BF" w:rsidRDefault="001140BF" w:rsidP="001140BF">
      <w:pPr>
        <w:pStyle w:val="Standard"/>
        <w:spacing w:line="360" w:lineRule="auto"/>
        <w:jc w:val="center"/>
        <w:rPr>
          <w:rFonts w:ascii="Times New Roman" w:hAnsi="Times New Roman" w:cs="Times New Roman"/>
          <w:b/>
          <w:bCs/>
          <w:color w:val="000000"/>
        </w:rPr>
      </w:pPr>
      <w:r>
        <w:rPr>
          <w:rFonts w:ascii="Times New Roman" w:hAnsi="Times New Roman" w:cs="Times New Roman"/>
          <w:b/>
          <w:bCs/>
          <w:color w:val="000000"/>
        </w:rPr>
        <w:t>Основные задачи реализации содержания</w:t>
      </w:r>
    </w:p>
    <w:p w:rsidR="001140BF" w:rsidRDefault="001140BF" w:rsidP="001140BF">
      <w:pPr>
        <w:pStyle w:val="Standard"/>
        <w:spacing w:line="360" w:lineRule="auto"/>
        <w:jc w:val="both"/>
        <w:rPr>
          <w:rFonts w:ascii="Times New Roman" w:hAnsi="Times New Roman" w:cs="Times New Roman"/>
          <w:b/>
          <w:bCs/>
          <w:color w:val="000000"/>
        </w:rPr>
      </w:pPr>
      <w:r>
        <w:rPr>
          <w:rFonts w:ascii="Times New Roman" w:hAnsi="Times New Roman" w:cs="Times New Roman"/>
          <w:b/>
          <w:bCs/>
          <w:color w:val="000000"/>
        </w:rPr>
        <w:t>Цели:</w:t>
      </w:r>
    </w:p>
    <w:p w:rsidR="001140BF" w:rsidRDefault="001140BF" w:rsidP="001140BF">
      <w:pPr>
        <w:pStyle w:val="Standard"/>
        <w:spacing w:line="360" w:lineRule="auto"/>
        <w:jc w:val="both"/>
        <w:rPr>
          <w:rFonts w:ascii="Times New Roman" w:hAnsi="Times New Roman" w:cs="Times New Roman"/>
          <w:bCs/>
          <w:color w:val="000000"/>
        </w:rPr>
      </w:pPr>
      <w:r>
        <w:rPr>
          <w:rFonts w:ascii="Times New Roman" w:hAnsi="Times New Roman" w:cs="Times New Roman"/>
          <w:bCs/>
          <w:color w:val="000000"/>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1140BF" w:rsidRDefault="001140BF" w:rsidP="001140BF">
      <w:pPr>
        <w:pStyle w:val="Standard"/>
        <w:spacing w:line="360" w:lineRule="auto"/>
        <w:jc w:val="both"/>
        <w:rPr>
          <w:rFonts w:ascii="Times New Roman" w:hAnsi="Times New Roman" w:cs="Times New Roman"/>
          <w:bCs/>
          <w:color w:val="000000"/>
        </w:rPr>
      </w:pPr>
      <w:r>
        <w:rPr>
          <w:rFonts w:ascii="Times New Roman" w:hAnsi="Times New Roman" w:cs="Times New Roman"/>
          <w:bCs/>
          <w:color w:val="000000"/>
        </w:rPr>
        <w:t>- формирование бережного отношения к богатствам природы и общества, навыков экологически и нравственно обоснованного поведения в природной и социальной среде духовно-нравственное развитие и воспитание личности.</w:t>
      </w:r>
    </w:p>
    <w:p w:rsidR="001140BF" w:rsidRDefault="001140BF" w:rsidP="001140BF">
      <w:pPr>
        <w:pStyle w:val="Standard"/>
        <w:spacing w:line="360" w:lineRule="auto"/>
        <w:jc w:val="both"/>
        <w:rPr>
          <w:rFonts w:ascii="Times New Roman" w:hAnsi="Times New Roman" w:cs="Times New Roman"/>
          <w:b/>
          <w:bCs/>
          <w:color w:val="000000"/>
        </w:rPr>
      </w:pPr>
      <w:r>
        <w:rPr>
          <w:rFonts w:ascii="Times New Roman" w:hAnsi="Times New Roman" w:cs="Times New Roman"/>
          <w:b/>
          <w:bCs/>
          <w:color w:val="000000"/>
        </w:rPr>
        <w:t>Задачи:</w:t>
      </w:r>
    </w:p>
    <w:p w:rsidR="001140BF" w:rsidRDefault="001140BF" w:rsidP="001140BF">
      <w:pPr>
        <w:pStyle w:val="Standard"/>
        <w:spacing w:line="360" w:lineRule="auto"/>
        <w:jc w:val="both"/>
      </w:pPr>
      <w:r>
        <w:rPr>
          <w:rFonts w:ascii="Times New Roman" w:hAnsi="Times New Roman" w:cs="Times New Roman"/>
          <w:color w:val="000000"/>
        </w:rPr>
        <w:t>• формирование первоначальных представлений об окружающем мире;</w:t>
      </w:r>
    </w:p>
    <w:p w:rsidR="001140BF" w:rsidRDefault="001140BF" w:rsidP="001140BF">
      <w:pPr>
        <w:pStyle w:val="Standard"/>
        <w:spacing w:line="360" w:lineRule="auto"/>
        <w:jc w:val="both"/>
      </w:pPr>
      <w:r>
        <w:rPr>
          <w:rFonts w:ascii="Times New Roman" w:hAnsi="Times New Roman" w:cs="Times New Roman"/>
          <w:color w:val="000000"/>
        </w:rPr>
        <w:t>• формирование элементарных знаний о человеке, включая его возраст, пол, необходимость здорового образа жизни;</w:t>
      </w:r>
    </w:p>
    <w:p w:rsidR="001140BF" w:rsidRDefault="001140BF" w:rsidP="001140BF">
      <w:pPr>
        <w:pStyle w:val="Standard"/>
        <w:spacing w:line="360" w:lineRule="auto"/>
        <w:jc w:val="both"/>
      </w:pPr>
      <w:r>
        <w:rPr>
          <w:rFonts w:ascii="Times New Roman" w:hAnsi="Times New Roman" w:cs="Times New Roman"/>
          <w:color w:val="000000"/>
        </w:rPr>
        <w:t>• развитие представлений о своей семье, взаимоотношениях в семье, обязанностях членов семьи и ребенка;</w:t>
      </w:r>
    </w:p>
    <w:p w:rsidR="001140BF" w:rsidRDefault="001140BF" w:rsidP="001140BF">
      <w:pPr>
        <w:pStyle w:val="Standard"/>
        <w:spacing w:line="360" w:lineRule="auto"/>
        <w:jc w:val="both"/>
      </w:pPr>
      <w:r>
        <w:rPr>
          <w:rFonts w:ascii="Times New Roman" w:hAnsi="Times New Roman" w:cs="Times New Roman"/>
          <w:color w:val="000000"/>
        </w:rPr>
        <w:t>• формирование представлений об обязанностях и правах самого ребёнка, его роли ученика;</w:t>
      </w:r>
    </w:p>
    <w:p w:rsidR="001140BF" w:rsidRDefault="001140BF" w:rsidP="001140BF">
      <w:pPr>
        <w:pStyle w:val="Standard"/>
        <w:spacing w:line="360" w:lineRule="auto"/>
        <w:jc w:val="both"/>
      </w:pPr>
      <w:r>
        <w:rPr>
          <w:rFonts w:ascii="Times New Roman" w:hAnsi="Times New Roman" w:cs="Times New Roman"/>
          <w:color w:val="000000"/>
        </w:rPr>
        <w:t>• формирование представлений о сферах трудовой деятельности, о профессиях;</w:t>
      </w:r>
    </w:p>
    <w:p w:rsidR="001140BF" w:rsidRDefault="001140BF" w:rsidP="001140BF">
      <w:pPr>
        <w:pStyle w:val="Standard"/>
        <w:spacing w:line="360" w:lineRule="auto"/>
        <w:jc w:val="both"/>
      </w:pPr>
      <w:r>
        <w:rPr>
          <w:rFonts w:ascii="Times New Roman" w:hAnsi="Times New Roman" w:cs="Times New Roman"/>
          <w:color w:val="000000"/>
        </w:rPr>
        <w:t>• развитие способности решать соответствующие возрасту и возможностям задачи взаимодействия со взрослыми и детьми;</w:t>
      </w:r>
    </w:p>
    <w:p w:rsidR="001140BF" w:rsidRDefault="001140BF" w:rsidP="001140BF">
      <w:pPr>
        <w:pStyle w:val="Standard"/>
        <w:spacing w:line="360" w:lineRule="auto"/>
        <w:jc w:val="both"/>
      </w:pPr>
      <w:r>
        <w:rPr>
          <w:rFonts w:ascii="Times New Roman" w:hAnsi="Times New Roman" w:cs="Times New Roman"/>
          <w:color w:val="000000"/>
        </w:rPr>
        <w:t>• развитие представлений о социокультурной жизни лиц с нарушенным слухом;</w:t>
      </w:r>
    </w:p>
    <w:p w:rsidR="001140BF" w:rsidRDefault="001140BF" w:rsidP="001140BF">
      <w:pPr>
        <w:pStyle w:val="Standard"/>
        <w:spacing w:line="360" w:lineRule="auto"/>
        <w:jc w:val="both"/>
      </w:pPr>
      <w:r>
        <w:rPr>
          <w:rFonts w:ascii="Times New Roman" w:hAnsi="Times New Roman" w:cs="Times New Roman"/>
          <w:color w:val="000000"/>
        </w:rPr>
        <w:t>• формирование умений безопасного поведения в условиях повседневной жизни и в различных опасных и чрезвычайных ситуациях;</w:t>
      </w:r>
    </w:p>
    <w:p w:rsidR="001140BF" w:rsidRDefault="001140BF" w:rsidP="001140BF">
      <w:pPr>
        <w:pStyle w:val="Standard"/>
        <w:spacing w:line="360" w:lineRule="auto"/>
        <w:jc w:val="both"/>
      </w:pPr>
      <w:r>
        <w:rPr>
          <w:rFonts w:ascii="Times New Roman" w:hAnsi="Times New Roman" w:cs="Times New Roman"/>
          <w:color w:val="000000"/>
        </w:rPr>
        <w:t>• развитие умение поддерживать режим дня с необходимыми оздоровительными процедурами;</w:t>
      </w:r>
    </w:p>
    <w:p w:rsidR="001140BF" w:rsidRDefault="001140BF" w:rsidP="001140BF">
      <w:pPr>
        <w:pStyle w:val="Standard"/>
        <w:spacing w:line="360" w:lineRule="auto"/>
        <w:jc w:val="both"/>
      </w:pPr>
      <w:r>
        <w:rPr>
          <w:rFonts w:ascii="Times New Roman" w:hAnsi="Times New Roman" w:cs="Times New Roman"/>
          <w:color w:val="000000"/>
        </w:rPr>
        <w:t>• формирование умения выполнять доступные бытовые поручения (обязанности), связанные с уборкой помещений, с уходом за вещами, участие в покупке продуктов, в процессе приготовления пищи, в сервировке и уборке столов;</w:t>
      </w:r>
    </w:p>
    <w:p w:rsidR="001140BF" w:rsidRDefault="001140BF" w:rsidP="001140BF">
      <w:pPr>
        <w:pStyle w:val="Standard"/>
        <w:spacing w:line="360" w:lineRule="auto"/>
        <w:jc w:val="both"/>
      </w:pPr>
      <w:r>
        <w:rPr>
          <w:rFonts w:ascii="Times New Roman" w:hAnsi="Times New Roman" w:cs="Times New Roman"/>
          <w:color w:val="000000"/>
        </w:rPr>
        <w:t>• формирование первоначальных представлений об окружающих объектах: о доме, школе, о расположенных в них и рядом объектах, о транспорте и т.д.;</w:t>
      </w:r>
    </w:p>
    <w:p w:rsidR="001140BF" w:rsidRDefault="001140BF" w:rsidP="001140BF">
      <w:pPr>
        <w:pStyle w:val="Standard"/>
        <w:spacing w:line="360" w:lineRule="auto"/>
        <w:jc w:val="both"/>
      </w:pPr>
      <w:r>
        <w:rPr>
          <w:rFonts w:ascii="Times New Roman" w:hAnsi="Times New Roman" w:cs="Times New Roman"/>
          <w:color w:val="000000"/>
        </w:rPr>
        <w:t>• усвоение правил безопасного поведения в помещении и на улице;</w:t>
      </w:r>
    </w:p>
    <w:p w:rsidR="001140BF" w:rsidRDefault="001140BF" w:rsidP="001140BF">
      <w:pPr>
        <w:pStyle w:val="Standard"/>
        <w:spacing w:line="360" w:lineRule="auto"/>
        <w:jc w:val="both"/>
      </w:pPr>
      <w:r>
        <w:rPr>
          <w:rFonts w:ascii="Times New Roman" w:hAnsi="Times New Roman" w:cs="Times New Roman"/>
          <w:color w:val="000000"/>
        </w:rPr>
        <w:t>• освоение навыков учебной деятельности и накопление опыта взаимодействия с взрослыми и сверстниками;</w:t>
      </w:r>
    </w:p>
    <w:p w:rsidR="001140BF" w:rsidRDefault="001140BF" w:rsidP="001140BF">
      <w:pPr>
        <w:pStyle w:val="Standard"/>
        <w:spacing w:line="360" w:lineRule="auto"/>
        <w:jc w:val="both"/>
        <w:rPr>
          <w:rFonts w:ascii="Times New Roman" w:hAnsi="Times New Roman" w:cs="Times New Roman"/>
          <w:color w:val="000000"/>
        </w:rPr>
      </w:pPr>
      <w:r>
        <w:rPr>
          <w:rFonts w:ascii="Times New Roman" w:hAnsi="Times New Roman" w:cs="Times New Roman"/>
          <w:color w:val="000000"/>
        </w:rPr>
        <w:t>• развитие слухозрительного восприятия и достаточно внятного воспроизведения тематической и терминологической лексикой, используемой при изучении данного предмета.</w:t>
      </w:r>
    </w:p>
    <w:p w:rsidR="001140BF" w:rsidRDefault="001140BF" w:rsidP="001140BF">
      <w:pPr>
        <w:pStyle w:val="Standard"/>
        <w:spacing w:line="360" w:lineRule="auto"/>
        <w:jc w:val="both"/>
        <w:rPr>
          <w:rFonts w:ascii="Times New Roman" w:hAnsi="Times New Roman" w:cs="Times New Roman"/>
          <w:color w:val="000000"/>
        </w:rPr>
      </w:pPr>
    </w:p>
    <w:p w:rsidR="001140BF" w:rsidRDefault="001140BF" w:rsidP="001140BF">
      <w:pPr>
        <w:pStyle w:val="Standard"/>
        <w:jc w:val="center"/>
        <w:rPr>
          <w:rFonts w:ascii="Times New Roman" w:hAnsi="Times New Roman" w:cs="Times New Roman"/>
          <w:b/>
          <w:color w:val="000000"/>
        </w:rPr>
      </w:pPr>
      <w:r>
        <w:rPr>
          <w:rFonts w:ascii="Times New Roman" w:hAnsi="Times New Roman" w:cs="Times New Roman"/>
          <w:b/>
          <w:color w:val="000000"/>
        </w:rPr>
        <w:t>Общая характеристика учебного предмета</w:t>
      </w:r>
    </w:p>
    <w:p w:rsidR="001140BF" w:rsidRDefault="001140BF" w:rsidP="001140BF">
      <w:pPr>
        <w:pStyle w:val="Standard"/>
        <w:jc w:val="center"/>
        <w:rPr>
          <w:rFonts w:ascii="Times New Roman" w:hAnsi="Times New Roman" w:cs="Times New Roman"/>
          <w:b/>
          <w:color w:val="000000"/>
        </w:rPr>
      </w:pPr>
    </w:p>
    <w:p w:rsidR="001140BF" w:rsidRDefault="001140BF" w:rsidP="001140BF">
      <w:pPr>
        <w:widowControl w:val="0"/>
        <w:suppressAutoHyphens w:val="0"/>
        <w:autoSpaceDE w:val="0"/>
        <w:spacing w:line="360" w:lineRule="auto"/>
        <w:ind w:firstLine="709"/>
        <w:jc w:val="both"/>
      </w:pPr>
      <w:r>
        <w:rPr>
          <w:rFonts w:ascii="Times New Roman" w:eastAsia="Times New Roman" w:hAnsi="Times New Roman" w:cs="Times New Roman"/>
          <w:kern w:val="0"/>
        </w:rPr>
        <w:t>Дисциплина</w:t>
      </w:r>
      <w:r>
        <w:rPr>
          <w:rFonts w:ascii="Times New Roman" w:eastAsia="Times New Roman" w:hAnsi="Times New Roman" w:cs="Times New Roman"/>
          <w:spacing w:val="-16"/>
          <w:kern w:val="0"/>
        </w:rPr>
        <w:t xml:space="preserve"> </w:t>
      </w:r>
      <w:r>
        <w:rPr>
          <w:rFonts w:ascii="Times New Roman" w:eastAsia="Times New Roman" w:hAnsi="Times New Roman" w:cs="Times New Roman"/>
          <w:kern w:val="0"/>
        </w:rPr>
        <w:t>занимает</w:t>
      </w:r>
      <w:r>
        <w:rPr>
          <w:rFonts w:ascii="Times New Roman" w:eastAsia="Times New Roman" w:hAnsi="Times New Roman" w:cs="Times New Roman"/>
          <w:spacing w:val="-11"/>
          <w:kern w:val="0"/>
        </w:rPr>
        <w:t xml:space="preserve"> </w:t>
      </w:r>
      <w:r>
        <w:rPr>
          <w:rFonts w:ascii="Times New Roman" w:eastAsia="Times New Roman" w:hAnsi="Times New Roman" w:cs="Times New Roman"/>
          <w:kern w:val="0"/>
        </w:rPr>
        <w:t>особое</w:t>
      </w:r>
      <w:r>
        <w:rPr>
          <w:rFonts w:ascii="Times New Roman" w:eastAsia="Times New Roman" w:hAnsi="Times New Roman" w:cs="Times New Roman"/>
          <w:spacing w:val="-15"/>
          <w:kern w:val="0"/>
        </w:rPr>
        <w:t xml:space="preserve"> </w:t>
      </w:r>
      <w:r>
        <w:rPr>
          <w:rFonts w:ascii="Times New Roman" w:eastAsia="Times New Roman" w:hAnsi="Times New Roman" w:cs="Times New Roman"/>
          <w:kern w:val="0"/>
        </w:rPr>
        <w:t>место</w:t>
      </w:r>
      <w:r>
        <w:rPr>
          <w:rFonts w:ascii="Times New Roman" w:eastAsia="Times New Roman" w:hAnsi="Times New Roman" w:cs="Times New Roman"/>
          <w:spacing w:val="-16"/>
          <w:kern w:val="0"/>
        </w:rPr>
        <w:t xml:space="preserve"> </w:t>
      </w:r>
      <w:r>
        <w:rPr>
          <w:rFonts w:ascii="Times New Roman" w:eastAsia="Times New Roman" w:hAnsi="Times New Roman" w:cs="Times New Roman"/>
          <w:kern w:val="0"/>
        </w:rPr>
        <w:t>среди</w:t>
      </w:r>
      <w:r>
        <w:rPr>
          <w:rFonts w:ascii="Times New Roman" w:eastAsia="Times New Roman" w:hAnsi="Times New Roman" w:cs="Times New Roman"/>
          <w:spacing w:val="-15"/>
          <w:kern w:val="0"/>
        </w:rPr>
        <w:t xml:space="preserve"> </w:t>
      </w:r>
      <w:r>
        <w:rPr>
          <w:rFonts w:ascii="Times New Roman" w:eastAsia="Times New Roman" w:hAnsi="Times New Roman" w:cs="Times New Roman"/>
          <w:kern w:val="0"/>
        </w:rPr>
        <w:t>учебных</w:t>
      </w:r>
      <w:r>
        <w:rPr>
          <w:rFonts w:ascii="Times New Roman" w:eastAsia="Times New Roman" w:hAnsi="Times New Roman" w:cs="Times New Roman"/>
          <w:spacing w:val="-9"/>
          <w:kern w:val="0"/>
        </w:rPr>
        <w:t xml:space="preserve"> </w:t>
      </w:r>
      <w:r>
        <w:rPr>
          <w:rFonts w:ascii="Times New Roman" w:eastAsia="Times New Roman" w:hAnsi="Times New Roman" w:cs="Times New Roman"/>
          <w:kern w:val="0"/>
        </w:rPr>
        <w:t>предметов</w:t>
      </w:r>
      <w:r>
        <w:rPr>
          <w:rFonts w:ascii="Times New Roman" w:eastAsia="Times New Roman" w:hAnsi="Times New Roman" w:cs="Times New Roman"/>
          <w:spacing w:val="-13"/>
          <w:kern w:val="0"/>
        </w:rPr>
        <w:t xml:space="preserve"> </w:t>
      </w:r>
      <w:r>
        <w:rPr>
          <w:rFonts w:ascii="Times New Roman" w:eastAsia="Times New Roman" w:hAnsi="Times New Roman" w:cs="Times New Roman"/>
          <w:kern w:val="0"/>
        </w:rPr>
        <w:t>начальной</w:t>
      </w:r>
      <w:r>
        <w:rPr>
          <w:rFonts w:ascii="Times New Roman" w:eastAsia="Times New Roman" w:hAnsi="Times New Roman" w:cs="Times New Roman"/>
          <w:spacing w:val="-8"/>
          <w:kern w:val="0"/>
        </w:rPr>
        <w:t xml:space="preserve"> </w:t>
      </w:r>
      <w:r>
        <w:rPr>
          <w:rFonts w:ascii="Times New Roman" w:eastAsia="Times New Roman" w:hAnsi="Times New Roman" w:cs="Times New Roman"/>
          <w:kern w:val="0"/>
        </w:rPr>
        <w:t>школы. Образно говоря, это</w:t>
      </w:r>
      <w:r>
        <w:rPr>
          <w:rFonts w:ascii="Times New Roman" w:eastAsia="Times New Roman" w:hAnsi="Times New Roman" w:cs="Times New Roman"/>
          <w:spacing w:val="-2"/>
          <w:kern w:val="0"/>
        </w:rPr>
        <w:t xml:space="preserve"> </w:t>
      </w:r>
      <w:r>
        <w:rPr>
          <w:rFonts w:ascii="Times New Roman" w:eastAsia="Times New Roman" w:hAnsi="Times New Roman" w:cs="Times New Roman"/>
          <w:kern w:val="0"/>
        </w:rPr>
        <w:t>то, что</w:t>
      </w:r>
      <w:r>
        <w:rPr>
          <w:rFonts w:ascii="Times New Roman" w:eastAsia="Times New Roman" w:hAnsi="Times New Roman" w:cs="Times New Roman"/>
          <w:spacing w:val="-1"/>
          <w:kern w:val="0"/>
        </w:rPr>
        <w:t xml:space="preserve"> </w:t>
      </w:r>
      <w:r>
        <w:rPr>
          <w:rFonts w:ascii="Times New Roman" w:eastAsia="Times New Roman" w:hAnsi="Times New Roman" w:cs="Times New Roman"/>
          <w:kern w:val="0"/>
        </w:rPr>
        <w:t>«всегда с</w:t>
      </w:r>
      <w:r>
        <w:rPr>
          <w:rFonts w:ascii="Times New Roman" w:eastAsia="Times New Roman" w:hAnsi="Times New Roman" w:cs="Times New Roman"/>
          <w:spacing w:val="-8"/>
          <w:kern w:val="0"/>
        </w:rPr>
        <w:t xml:space="preserve"> </w:t>
      </w:r>
      <w:r>
        <w:rPr>
          <w:rFonts w:ascii="Times New Roman" w:eastAsia="Times New Roman" w:hAnsi="Times New Roman" w:cs="Times New Roman"/>
          <w:kern w:val="0"/>
        </w:rPr>
        <w:t xml:space="preserve">тобой», поскольку познание детьми окружающего </w:t>
      </w:r>
      <w:r>
        <w:rPr>
          <w:rFonts w:ascii="Times New Roman" w:eastAsia="Times New Roman" w:hAnsi="Times New Roman" w:cs="Times New Roman"/>
          <w:w w:val="95"/>
          <w:kern w:val="0"/>
        </w:rPr>
        <w:t>мира не ограничивается рамками урока. Оно продолжается</w:t>
      </w:r>
      <w:r>
        <w:rPr>
          <w:rFonts w:ascii="Times New Roman" w:eastAsia="Times New Roman" w:hAnsi="Times New Roman" w:cs="Times New Roman"/>
          <w:spacing w:val="40"/>
          <w:kern w:val="0"/>
        </w:rPr>
        <w:t xml:space="preserve"> </w:t>
      </w:r>
      <w:r>
        <w:rPr>
          <w:rFonts w:ascii="Times New Roman" w:eastAsia="Times New Roman" w:hAnsi="Times New Roman" w:cs="Times New Roman"/>
          <w:w w:val="95"/>
          <w:kern w:val="0"/>
        </w:rPr>
        <w:t>постоянно в</w:t>
      </w:r>
    </w:p>
    <w:p w:rsidR="001140BF" w:rsidRDefault="001140BF" w:rsidP="001140BF">
      <w:pPr>
        <w:widowControl w:val="0"/>
        <w:suppressAutoHyphens w:val="0"/>
        <w:autoSpaceDE w:val="0"/>
        <w:spacing w:line="360" w:lineRule="auto"/>
        <w:ind w:firstLine="3"/>
        <w:jc w:val="both"/>
      </w:pPr>
      <w:r>
        <w:rPr>
          <w:rFonts w:ascii="Times New Roman" w:eastAsia="Times New Roman" w:hAnsi="Times New Roman" w:cs="Times New Roman"/>
          <w:kern w:val="0"/>
        </w:rPr>
        <w:t>школе и</w:t>
      </w:r>
      <w:r>
        <w:rPr>
          <w:rFonts w:ascii="Times New Roman" w:eastAsia="Times New Roman" w:hAnsi="Times New Roman" w:cs="Times New Roman"/>
          <w:spacing w:val="-7"/>
          <w:kern w:val="0"/>
        </w:rPr>
        <w:t xml:space="preserve"> </w:t>
      </w:r>
      <w:r>
        <w:rPr>
          <w:rFonts w:ascii="Times New Roman" w:eastAsia="Times New Roman" w:hAnsi="Times New Roman" w:cs="Times New Roman"/>
          <w:kern w:val="0"/>
        </w:rPr>
        <w:t>за</w:t>
      </w:r>
      <w:r>
        <w:rPr>
          <w:rFonts w:ascii="Times New Roman" w:eastAsia="Times New Roman" w:hAnsi="Times New Roman" w:cs="Times New Roman"/>
          <w:spacing w:val="-4"/>
          <w:kern w:val="0"/>
        </w:rPr>
        <w:t xml:space="preserve"> </w:t>
      </w:r>
      <w:r>
        <w:rPr>
          <w:rFonts w:ascii="Times New Roman" w:eastAsia="Times New Roman" w:hAnsi="Times New Roman" w:cs="Times New Roman"/>
          <w:kern w:val="0"/>
        </w:rPr>
        <w:t>eè</w:t>
      </w:r>
      <w:r>
        <w:rPr>
          <w:rFonts w:ascii="Times New Roman" w:eastAsia="Times New Roman" w:hAnsi="Times New Roman" w:cs="Times New Roman"/>
          <w:spacing w:val="-2"/>
          <w:kern w:val="0"/>
        </w:rPr>
        <w:t xml:space="preserve"> </w:t>
      </w:r>
      <w:r>
        <w:rPr>
          <w:rFonts w:ascii="Times New Roman" w:eastAsia="Times New Roman" w:hAnsi="Times New Roman" w:cs="Times New Roman"/>
          <w:kern w:val="0"/>
        </w:rPr>
        <w:t>стенами. Сам учебный предмет является своего рода системообразующим стержнем этого процесса. Вот почему важно, чтобы работа с</w:t>
      </w:r>
      <w:r>
        <w:rPr>
          <w:rFonts w:ascii="Times New Roman" w:eastAsia="Times New Roman" w:hAnsi="Times New Roman" w:cs="Times New Roman"/>
          <w:spacing w:val="-5"/>
          <w:kern w:val="0"/>
        </w:rPr>
        <w:t xml:space="preserve"> </w:t>
      </w:r>
      <w:r>
        <w:rPr>
          <w:rFonts w:ascii="Times New Roman" w:eastAsia="Times New Roman" w:hAnsi="Times New Roman" w:cs="Times New Roman"/>
          <w:kern w:val="0"/>
        </w:rPr>
        <w:t xml:space="preserve">детьми, начатая на уроках, </w:t>
      </w:r>
      <w:r>
        <w:rPr>
          <w:rFonts w:ascii="Times New Roman" w:eastAsia="Times New Roman" w:hAnsi="Times New Roman" w:cs="Times New Roman"/>
          <w:w w:val="95"/>
          <w:kern w:val="0"/>
        </w:rPr>
        <w:t>продолжалась в той или иной форме и после их окончания,</w:t>
      </w:r>
      <w:r>
        <w:rPr>
          <w:rFonts w:ascii="Times New Roman" w:eastAsia="Times New Roman" w:hAnsi="Times New Roman" w:cs="Times New Roman"/>
          <w:kern w:val="0"/>
        </w:rPr>
        <w:t xml:space="preserve"> </w:t>
      </w:r>
      <w:r>
        <w:rPr>
          <w:rFonts w:ascii="Times New Roman" w:eastAsia="Times New Roman" w:hAnsi="Times New Roman" w:cs="Times New Roman"/>
          <w:w w:val="95"/>
          <w:kern w:val="0"/>
        </w:rPr>
        <w:t>во</w:t>
      </w:r>
      <w:r>
        <w:rPr>
          <w:rFonts w:ascii="Times New Roman" w:eastAsia="Times New Roman" w:hAnsi="Times New Roman" w:cs="Times New Roman"/>
          <w:spacing w:val="-1"/>
          <w:w w:val="95"/>
          <w:kern w:val="0"/>
        </w:rPr>
        <w:t xml:space="preserve"> </w:t>
      </w:r>
      <w:r>
        <w:rPr>
          <w:rFonts w:ascii="Times New Roman" w:eastAsia="Times New Roman" w:hAnsi="Times New Roman" w:cs="Times New Roman"/>
          <w:w w:val="95"/>
          <w:kern w:val="0"/>
        </w:rPr>
        <w:t>внеурочной деятельности.</w:t>
      </w:r>
    </w:p>
    <w:p w:rsidR="001140BF" w:rsidRDefault="001140BF" w:rsidP="001140BF">
      <w:pPr>
        <w:widowControl w:val="0"/>
        <w:suppressAutoHyphens w:val="0"/>
        <w:autoSpaceDE w:val="0"/>
        <w:spacing w:before="5" w:line="360" w:lineRule="auto"/>
        <w:ind w:firstLine="703"/>
        <w:jc w:val="both"/>
      </w:pPr>
      <w:r>
        <w:rPr>
          <w:rFonts w:ascii="Times New Roman" w:eastAsia="Times New Roman" w:hAnsi="Times New Roman" w:cs="Times New Roman"/>
          <w:w w:val="95"/>
          <w:kern w:val="0"/>
        </w:rPr>
        <w:t xml:space="preserve">Преодоление ограниченности представлений о предметах и явлениях окружающего </w:t>
      </w:r>
      <w:r>
        <w:rPr>
          <w:rFonts w:ascii="Times New Roman" w:eastAsia="Times New Roman" w:hAnsi="Times New Roman" w:cs="Times New Roman"/>
          <w:kern w:val="0"/>
        </w:rPr>
        <w:t xml:space="preserve">мира посредством обогащения предметной деятельности слабослышащего и позднооглохшего обучающегося, организации практического ознакомления и целенаправленных наблюдений; воспитание у обучающихся интереса к познанию и восприятию мира природы, в том числе звуков окружающего мира; актуализация, </w:t>
      </w:r>
      <w:r>
        <w:rPr>
          <w:rFonts w:ascii="Times New Roman" w:eastAsia="Times New Roman" w:hAnsi="Times New Roman" w:cs="Times New Roman"/>
          <w:w w:val="95"/>
          <w:kern w:val="0"/>
        </w:rPr>
        <w:t>расширение и интегрирование</w:t>
      </w:r>
      <w:r>
        <w:rPr>
          <w:rFonts w:ascii="Times New Roman" w:eastAsia="Times New Roman" w:hAnsi="Times New Roman" w:cs="Times New Roman"/>
          <w:spacing w:val="-2"/>
          <w:w w:val="95"/>
          <w:kern w:val="0"/>
        </w:rPr>
        <w:t xml:space="preserve"> </w:t>
      </w:r>
      <w:r>
        <w:rPr>
          <w:rFonts w:ascii="Times New Roman" w:eastAsia="Times New Roman" w:hAnsi="Times New Roman" w:cs="Times New Roman"/>
          <w:w w:val="95"/>
          <w:kern w:val="0"/>
        </w:rPr>
        <w:t xml:space="preserve">знаний об окружающем мире в условиях целенаправленного </w:t>
      </w:r>
      <w:r>
        <w:rPr>
          <w:rFonts w:ascii="Times New Roman" w:eastAsia="Times New Roman" w:hAnsi="Times New Roman" w:cs="Times New Roman"/>
          <w:kern w:val="0"/>
        </w:rPr>
        <w:t xml:space="preserve">развития вербальных средств коммуникации и словесно-логического мышления </w:t>
      </w:r>
      <w:r>
        <w:rPr>
          <w:rFonts w:ascii="Times New Roman" w:eastAsia="Times New Roman" w:hAnsi="Times New Roman" w:cs="Times New Roman"/>
          <w:spacing w:val="-2"/>
          <w:kern w:val="0"/>
        </w:rPr>
        <w:t>обучающегося.</w:t>
      </w:r>
    </w:p>
    <w:p w:rsidR="001140BF" w:rsidRDefault="001140BF" w:rsidP="001140BF">
      <w:pPr>
        <w:widowControl w:val="0"/>
        <w:suppressAutoHyphens w:val="0"/>
        <w:autoSpaceDE w:val="0"/>
        <w:spacing w:line="360" w:lineRule="auto"/>
        <w:ind w:firstLine="709"/>
        <w:jc w:val="both"/>
      </w:pPr>
      <w:r>
        <w:rPr>
          <w:rFonts w:ascii="Times New Roman" w:eastAsia="Times New Roman" w:hAnsi="Times New Roman" w:cs="Times New Roman"/>
          <w:kern w:val="0"/>
        </w:rPr>
        <w:t>Данный вариант предполагает в большей степени развитие у обучающихся жизненной</w:t>
      </w:r>
      <w:r>
        <w:rPr>
          <w:rFonts w:ascii="Times New Roman" w:eastAsia="Times New Roman" w:hAnsi="Times New Roman" w:cs="Times New Roman"/>
          <w:spacing w:val="-16"/>
          <w:kern w:val="0"/>
        </w:rPr>
        <w:t xml:space="preserve"> </w:t>
      </w:r>
      <w:r>
        <w:rPr>
          <w:rFonts w:ascii="Times New Roman" w:eastAsia="Times New Roman" w:hAnsi="Times New Roman" w:cs="Times New Roman"/>
          <w:kern w:val="0"/>
        </w:rPr>
        <w:t>компетенции</w:t>
      </w:r>
      <w:r>
        <w:rPr>
          <w:rFonts w:ascii="Times New Roman" w:eastAsia="Times New Roman" w:hAnsi="Times New Roman" w:cs="Times New Roman"/>
          <w:spacing w:val="-16"/>
          <w:kern w:val="0"/>
        </w:rPr>
        <w:t xml:space="preserve"> </w:t>
      </w:r>
      <w:r>
        <w:rPr>
          <w:rFonts w:ascii="Times New Roman" w:eastAsia="Times New Roman" w:hAnsi="Times New Roman" w:cs="Times New Roman"/>
          <w:kern w:val="0"/>
        </w:rPr>
        <w:t>на</w:t>
      </w:r>
      <w:r>
        <w:rPr>
          <w:rFonts w:ascii="Times New Roman" w:eastAsia="Times New Roman" w:hAnsi="Times New Roman" w:cs="Times New Roman"/>
          <w:spacing w:val="-15"/>
          <w:kern w:val="0"/>
        </w:rPr>
        <w:t xml:space="preserve"> </w:t>
      </w:r>
      <w:r>
        <w:rPr>
          <w:rFonts w:ascii="Times New Roman" w:eastAsia="Times New Roman" w:hAnsi="Times New Roman" w:cs="Times New Roman"/>
          <w:kern w:val="0"/>
        </w:rPr>
        <w:t>основе</w:t>
      </w:r>
      <w:r>
        <w:rPr>
          <w:rFonts w:ascii="Times New Roman" w:eastAsia="Times New Roman" w:hAnsi="Times New Roman" w:cs="Times New Roman"/>
          <w:spacing w:val="-16"/>
          <w:kern w:val="0"/>
        </w:rPr>
        <w:t xml:space="preserve"> </w:t>
      </w:r>
      <w:r>
        <w:rPr>
          <w:rFonts w:ascii="Times New Roman" w:eastAsia="Times New Roman" w:hAnsi="Times New Roman" w:cs="Times New Roman"/>
          <w:kern w:val="0"/>
        </w:rPr>
        <w:t>планомерного</w:t>
      </w:r>
      <w:r>
        <w:rPr>
          <w:rFonts w:ascii="Times New Roman" w:eastAsia="Times New Roman" w:hAnsi="Times New Roman" w:cs="Times New Roman"/>
          <w:spacing w:val="-16"/>
          <w:kern w:val="0"/>
        </w:rPr>
        <w:t xml:space="preserve"> </w:t>
      </w:r>
      <w:r>
        <w:rPr>
          <w:rFonts w:ascii="Times New Roman" w:eastAsia="Times New Roman" w:hAnsi="Times New Roman" w:cs="Times New Roman"/>
          <w:kern w:val="0"/>
        </w:rPr>
        <w:t>введения</w:t>
      </w:r>
      <w:r>
        <w:rPr>
          <w:rFonts w:ascii="Times New Roman" w:eastAsia="Times New Roman" w:hAnsi="Times New Roman" w:cs="Times New Roman"/>
          <w:spacing w:val="-11"/>
          <w:kern w:val="0"/>
        </w:rPr>
        <w:t xml:space="preserve"> </w:t>
      </w:r>
      <w:r>
        <w:rPr>
          <w:rFonts w:ascii="Times New Roman" w:eastAsia="Times New Roman" w:hAnsi="Times New Roman" w:cs="Times New Roman"/>
          <w:kern w:val="0"/>
        </w:rPr>
        <w:t>в</w:t>
      </w:r>
      <w:r>
        <w:rPr>
          <w:rFonts w:ascii="Times New Roman" w:eastAsia="Times New Roman" w:hAnsi="Times New Roman" w:cs="Times New Roman"/>
          <w:spacing w:val="-16"/>
          <w:kern w:val="0"/>
        </w:rPr>
        <w:t xml:space="preserve"> </w:t>
      </w:r>
      <w:r>
        <w:rPr>
          <w:rFonts w:ascii="Times New Roman" w:eastAsia="Times New Roman" w:hAnsi="Times New Roman" w:cs="Times New Roman"/>
          <w:kern w:val="0"/>
        </w:rPr>
        <w:t>более</w:t>
      </w:r>
      <w:r>
        <w:rPr>
          <w:rFonts w:ascii="Times New Roman" w:eastAsia="Times New Roman" w:hAnsi="Times New Roman" w:cs="Times New Roman"/>
          <w:spacing w:val="-16"/>
          <w:kern w:val="0"/>
        </w:rPr>
        <w:t xml:space="preserve"> </w:t>
      </w:r>
      <w:r>
        <w:rPr>
          <w:rFonts w:ascii="Times New Roman" w:eastAsia="Times New Roman" w:hAnsi="Times New Roman" w:cs="Times New Roman"/>
          <w:kern w:val="0"/>
        </w:rPr>
        <w:t>сложную</w:t>
      </w:r>
      <w:r>
        <w:rPr>
          <w:rFonts w:ascii="Times New Roman" w:eastAsia="Times New Roman" w:hAnsi="Times New Roman" w:cs="Times New Roman"/>
          <w:spacing w:val="-9"/>
          <w:kern w:val="0"/>
        </w:rPr>
        <w:t xml:space="preserve"> </w:t>
      </w:r>
      <w:r>
        <w:rPr>
          <w:rFonts w:ascii="Times New Roman" w:eastAsia="Times New Roman" w:hAnsi="Times New Roman" w:cs="Times New Roman"/>
          <w:kern w:val="0"/>
        </w:rPr>
        <w:t>социальную среду, поэтапное формирование разных видов речевой деятельности (чтения, письма, слушания, говорения), речевого поведения, расширение</w:t>
      </w:r>
      <w:r>
        <w:rPr>
          <w:rFonts w:ascii="Times New Roman" w:eastAsia="Times New Roman" w:hAnsi="Times New Roman" w:cs="Times New Roman"/>
          <w:spacing w:val="-2"/>
          <w:kern w:val="0"/>
        </w:rPr>
        <w:t xml:space="preserve"> </w:t>
      </w:r>
      <w:r>
        <w:rPr>
          <w:rFonts w:ascii="Times New Roman" w:eastAsia="Times New Roman" w:hAnsi="Times New Roman" w:cs="Times New Roman"/>
          <w:kern w:val="0"/>
        </w:rPr>
        <w:t>жизненного</w:t>
      </w:r>
      <w:r>
        <w:rPr>
          <w:rFonts w:ascii="Times New Roman" w:eastAsia="Times New Roman" w:hAnsi="Times New Roman" w:cs="Times New Roman"/>
          <w:spacing w:val="-1"/>
          <w:kern w:val="0"/>
        </w:rPr>
        <w:t xml:space="preserve"> </w:t>
      </w:r>
      <w:r>
        <w:rPr>
          <w:rFonts w:ascii="Times New Roman" w:eastAsia="Times New Roman" w:hAnsi="Times New Roman" w:cs="Times New Roman"/>
          <w:kern w:val="0"/>
        </w:rPr>
        <w:t>опыта,</w:t>
      </w:r>
      <w:r>
        <w:rPr>
          <w:rFonts w:ascii="Times New Roman" w:eastAsia="Times New Roman" w:hAnsi="Times New Roman" w:cs="Times New Roman"/>
          <w:spacing w:val="-5"/>
          <w:kern w:val="0"/>
        </w:rPr>
        <w:t xml:space="preserve"> </w:t>
      </w:r>
      <w:r>
        <w:rPr>
          <w:rFonts w:ascii="Times New Roman" w:eastAsia="Times New Roman" w:hAnsi="Times New Roman" w:cs="Times New Roman"/>
          <w:kern w:val="0"/>
        </w:rPr>
        <w:t xml:space="preserve">социальных </w:t>
      </w:r>
      <w:r>
        <w:rPr>
          <w:rFonts w:ascii="Times New Roman" w:eastAsia="Times New Roman" w:hAnsi="Times New Roman" w:cs="Times New Roman"/>
          <w:w w:val="95"/>
          <w:kern w:val="0"/>
        </w:rPr>
        <w:t>контактов,</w:t>
      </w:r>
      <w:r>
        <w:rPr>
          <w:rFonts w:ascii="Times New Roman" w:eastAsia="Times New Roman" w:hAnsi="Times New Roman" w:cs="Times New Roman"/>
          <w:spacing w:val="31"/>
          <w:kern w:val="0"/>
        </w:rPr>
        <w:t xml:space="preserve"> </w:t>
      </w:r>
      <w:r>
        <w:rPr>
          <w:rFonts w:ascii="Times New Roman" w:eastAsia="Times New Roman" w:hAnsi="Times New Roman" w:cs="Times New Roman"/>
          <w:w w:val="95"/>
          <w:kern w:val="0"/>
        </w:rPr>
        <w:t>в</w:t>
      </w:r>
      <w:r>
        <w:rPr>
          <w:rFonts w:ascii="Times New Roman" w:eastAsia="Times New Roman" w:hAnsi="Times New Roman" w:cs="Times New Roman"/>
          <w:spacing w:val="-1"/>
          <w:w w:val="95"/>
          <w:kern w:val="0"/>
        </w:rPr>
        <w:t xml:space="preserve"> </w:t>
      </w:r>
      <w:r>
        <w:rPr>
          <w:rFonts w:ascii="Times New Roman" w:eastAsia="Times New Roman" w:hAnsi="Times New Roman" w:cs="Times New Roman"/>
          <w:w w:val="95"/>
          <w:kern w:val="0"/>
        </w:rPr>
        <w:t>том числе со слышащими детьми и взрослыми на основе словесной</w:t>
      </w:r>
      <w:r>
        <w:rPr>
          <w:rFonts w:ascii="Times New Roman" w:eastAsia="Times New Roman" w:hAnsi="Times New Roman" w:cs="Times New Roman"/>
          <w:kern w:val="0"/>
        </w:rPr>
        <w:t xml:space="preserve"> </w:t>
      </w:r>
      <w:r>
        <w:rPr>
          <w:rFonts w:ascii="Times New Roman" w:eastAsia="Times New Roman" w:hAnsi="Times New Roman" w:cs="Times New Roman"/>
          <w:w w:val="95"/>
          <w:kern w:val="0"/>
        </w:rPr>
        <w:t>речи.</w:t>
      </w:r>
    </w:p>
    <w:p w:rsidR="001140BF" w:rsidRDefault="001140BF" w:rsidP="001140BF">
      <w:pPr>
        <w:widowControl w:val="0"/>
        <w:suppressAutoHyphens w:val="0"/>
        <w:autoSpaceDE w:val="0"/>
        <w:spacing w:line="360" w:lineRule="auto"/>
        <w:ind w:firstLine="705"/>
        <w:jc w:val="both"/>
      </w:pPr>
      <w:r>
        <w:rPr>
          <w:rFonts w:ascii="Times New Roman" w:eastAsia="Times New Roman" w:hAnsi="Times New Roman" w:cs="Times New Roman"/>
          <w:kern w:val="0"/>
        </w:rPr>
        <w:t xml:space="preserve">Обязательной является организация и создание слухоречевой среды (при пользовании детьми звукоусиливаюшей аппаратурой разных типов, включая индивидуальные слуховые аппараты, беспроводную аппаратуру, например, на радио </w:t>
      </w:r>
      <w:r>
        <w:rPr>
          <w:rFonts w:ascii="Times New Roman" w:eastAsia="Times New Roman" w:hAnsi="Times New Roman" w:cs="Times New Roman"/>
          <w:w w:val="95"/>
          <w:kern w:val="0"/>
        </w:rPr>
        <w:t>принципе,</w:t>
      </w:r>
      <w:r>
        <w:rPr>
          <w:rFonts w:ascii="Times New Roman" w:eastAsia="Times New Roman" w:hAnsi="Times New Roman" w:cs="Times New Roman"/>
          <w:spacing w:val="40"/>
          <w:kern w:val="0"/>
        </w:rPr>
        <w:t xml:space="preserve"> </w:t>
      </w:r>
      <w:r>
        <w:rPr>
          <w:rFonts w:ascii="Times New Roman" w:eastAsia="Times New Roman" w:hAnsi="Times New Roman" w:cs="Times New Roman"/>
          <w:w w:val="95"/>
          <w:kern w:val="0"/>
        </w:rPr>
        <w:t>стационарную</w:t>
      </w:r>
      <w:r>
        <w:rPr>
          <w:rFonts w:ascii="Times New Roman" w:eastAsia="Times New Roman" w:hAnsi="Times New Roman" w:cs="Times New Roman"/>
          <w:spacing w:val="40"/>
          <w:kern w:val="0"/>
        </w:rPr>
        <w:t xml:space="preserve"> </w:t>
      </w:r>
      <w:r>
        <w:rPr>
          <w:rFonts w:ascii="Times New Roman" w:eastAsia="Times New Roman" w:hAnsi="Times New Roman" w:cs="Times New Roman"/>
          <w:w w:val="95"/>
          <w:kern w:val="0"/>
        </w:rPr>
        <w:t>аппаратуру</w:t>
      </w:r>
      <w:r>
        <w:rPr>
          <w:rFonts w:ascii="Times New Roman" w:eastAsia="Times New Roman" w:hAnsi="Times New Roman" w:cs="Times New Roman"/>
          <w:spacing w:val="40"/>
          <w:kern w:val="0"/>
        </w:rPr>
        <w:t xml:space="preserve"> </w:t>
      </w:r>
      <w:r>
        <w:rPr>
          <w:rFonts w:ascii="Times New Roman" w:eastAsia="Times New Roman" w:hAnsi="Times New Roman" w:cs="Times New Roman"/>
          <w:w w:val="95"/>
          <w:kern w:val="0"/>
        </w:rPr>
        <w:t>коллективного</w:t>
      </w:r>
      <w:r>
        <w:rPr>
          <w:rFonts w:ascii="Times New Roman" w:eastAsia="Times New Roman" w:hAnsi="Times New Roman" w:cs="Times New Roman"/>
          <w:spacing w:val="40"/>
          <w:kern w:val="0"/>
        </w:rPr>
        <w:t xml:space="preserve"> </w:t>
      </w:r>
      <w:r>
        <w:rPr>
          <w:rFonts w:ascii="Times New Roman" w:eastAsia="Times New Roman" w:hAnsi="Times New Roman" w:cs="Times New Roman"/>
          <w:w w:val="95"/>
          <w:kern w:val="0"/>
        </w:rPr>
        <w:t>и</w:t>
      </w:r>
      <w:r>
        <w:rPr>
          <w:rFonts w:ascii="Times New Roman" w:eastAsia="Times New Roman" w:hAnsi="Times New Roman" w:cs="Times New Roman"/>
          <w:spacing w:val="17"/>
          <w:kern w:val="0"/>
        </w:rPr>
        <w:t xml:space="preserve"> </w:t>
      </w:r>
      <w:r>
        <w:rPr>
          <w:rFonts w:ascii="Times New Roman" w:eastAsia="Times New Roman" w:hAnsi="Times New Roman" w:cs="Times New Roman"/>
          <w:w w:val="95"/>
          <w:kern w:val="0"/>
        </w:rPr>
        <w:t>индивидуального</w:t>
      </w:r>
      <w:r>
        <w:rPr>
          <w:rFonts w:ascii="Times New Roman" w:eastAsia="Times New Roman" w:hAnsi="Times New Roman" w:cs="Times New Roman"/>
          <w:spacing w:val="21"/>
          <w:kern w:val="0"/>
        </w:rPr>
        <w:t xml:space="preserve"> </w:t>
      </w:r>
      <w:r>
        <w:rPr>
          <w:rFonts w:ascii="Times New Roman" w:eastAsia="Times New Roman" w:hAnsi="Times New Roman" w:cs="Times New Roman"/>
          <w:w w:val="95"/>
          <w:kern w:val="0"/>
        </w:rPr>
        <w:t>пользования,</w:t>
      </w:r>
      <w:r>
        <w:rPr>
          <w:rFonts w:ascii="Times New Roman" w:eastAsia="Times New Roman" w:hAnsi="Times New Roman" w:cs="Times New Roman"/>
          <w:spacing w:val="40"/>
          <w:kern w:val="0"/>
        </w:rPr>
        <w:t xml:space="preserve"> </w:t>
      </w:r>
      <w:r>
        <w:rPr>
          <w:rFonts w:ascii="Times New Roman" w:eastAsia="Times New Roman" w:hAnsi="Times New Roman" w:cs="Times New Roman"/>
          <w:w w:val="95"/>
          <w:kern w:val="0"/>
        </w:rPr>
        <w:t>при     необходимости, с дополнительной комплектацией вибротактильными устройствами и другими, включении специальных предметов коррекционно-развивающего направления, особое структурирование содержания обучения на основе, усиления внимания к целенаправленному развитию словесной речи, формированию жизненной компетенции, а также применении как общих, так и специальных методов и приемов обучения.</w:t>
      </w:r>
    </w:p>
    <w:p w:rsidR="001140BF" w:rsidRDefault="001140BF" w:rsidP="001140BF">
      <w:pPr>
        <w:suppressAutoHyphens w:val="0"/>
        <w:jc w:val="center"/>
      </w:pPr>
      <w:r>
        <w:rPr>
          <w:rFonts w:ascii="Times New Roman" w:eastAsia="Times New Roman" w:hAnsi="Times New Roman" w:cs="Times New Roman"/>
          <w:w w:val="95"/>
          <w:kern w:val="0"/>
        </w:rPr>
        <w:t xml:space="preserve"> </w:t>
      </w:r>
      <w:r>
        <w:rPr>
          <w:rFonts w:ascii="Times New Roman" w:eastAsia="Calibri" w:hAnsi="Times New Roman" w:cs="Times New Roman"/>
          <w:b/>
          <w:color w:val="000000"/>
          <w:spacing w:val="6"/>
          <w:kern w:val="0"/>
        </w:rPr>
        <w:t>Место  учебного предмета в учебном плане.</w:t>
      </w:r>
    </w:p>
    <w:p w:rsidR="001140BF" w:rsidRDefault="001140BF" w:rsidP="001140BF">
      <w:pPr>
        <w:suppressAutoHyphens w:val="0"/>
        <w:jc w:val="center"/>
        <w:rPr>
          <w:rFonts w:ascii="Times New Roman" w:eastAsia="Calibri" w:hAnsi="Times New Roman" w:cs="Times New Roman"/>
          <w:b/>
          <w:color w:val="000000"/>
          <w:spacing w:val="6"/>
          <w:kern w:val="0"/>
        </w:rPr>
      </w:pPr>
    </w:p>
    <w:p w:rsidR="001140BF" w:rsidRDefault="001140BF" w:rsidP="001140BF">
      <w:pPr>
        <w:suppressAutoHyphens w:val="0"/>
        <w:rPr>
          <w:rFonts w:ascii="Times New Roman" w:eastAsia="Calibri" w:hAnsi="Times New Roman" w:cs="Times New Roman"/>
          <w:kern w:val="0"/>
        </w:rPr>
      </w:pPr>
      <w:r>
        <w:rPr>
          <w:rFonts w:ascii="Times New Roman" w:eastAsia="Calibri" w:hAnsi="Times New Roman" w:cs="Times New Roman"/>
          <w:kern w:val="0"/>
        </w:rPr>
        <w:t>В учебном плане на дисциплину отводится по 1 часу в неделю, 34 часа в год.</w:t>
      </w:r>
    </w:p>
    <w:p w:rsidR="001140BF" w:rsidRDefault="001140BF" w:rsidP="001140BF">
      <w:pPr>
        <w:pStyle w:val="Standard"/>
        <w:spacing w:line="360" w:lineRule="auto"/>
        <w:rPr>
          <w:rFonts w:ascii="Times New Roman" w:eastAsia="Cambria" w:hAnsi="Times New Roman" w:cs="Times New Roman"/>
          <w:bCs/>
          <w:color w:val="365F91"/>
        </w:rPr>
      </w:pPr>
    </w:p>
    <w:p w:rsidR="001140BF" w:rsidRDefault="001140BF" w:rsidP="001140BF">
      <w:pPr>
        <w:pStyle w:val="Standard"/>
        <w:spacing w:line="360" w:lineRule="auto"/>
        <w:jc w:val="center"/>
        <w:rPr>
          <w:rFonts w:ascii="Times New Roman" w:hAnsi="Times New Roman" w:cs="Times New Roman"/>
          <w:b/>
        </w:rPr>
      </w:pPr>
      <w:r>
        <w:rPr>
          <w:rFonts w:ascii="Times New Roman" w:hAnsi="Times New Roman" w:cs="Times New Roman"/>
          <w:b/>
        </w:rPr>
        <w:t>Планируемые результаты освоения учебного предмета</w:t>
      </w:r>
    </w:p>
    <w:p w:rsidR="001140BF" w:rsidRDefault="001140BF" w:rsidP="001140BF">
      <w:pPr>
        <w:pStyle w:val="Standard"/>
        <w:spacing w:line="360" w:lineRule="auto"/>
        <w:jc w:val="center"/>
        <w:rPr>
          <w:rFonts w:ascii="Times New Roman" w:hAnsi="Times New Roman" w:cs="Times New Roman"/>
          <w:b/>
        </w:rPr>
      </w:pPr>
    </w:p>
    <w:p w:rsidR="001140BF" w:rsidRDefault="001140BF" w:rsidP="001140BF">
      <w:pPr>
        <w:pStyle w:val="Standard"/>
        <w:spacing w:line="360" w:lineRule="auto"/>
        <w:jc w:val="both"/>
      </w:pPr>
      <w:r>
        <w:rPr>
          <w:rFonts w:ascii="Times New Roman" w:eastAsia="Calibri" w:hAnsi="Times New Roman" w:cs="Times New Roman"/>
        </w:rPr>
        <w:tab/>
        <w:t xml:space="preserve">Программа обеспечивает достижение слабослышащими учащимися с интеллектуальными нарушениями следующих </w:t>
      </w:r>
      <w:r>
        <w:rPr>
          <w:rFonts w:ascii="Times New Roman" w:eastAsia="Calibri" w:hAnsi="Times New Roman" w:cs="Times New Roman"/>
          <w:i/>
        </w:rPr>
        <w:t>личностных, предметных результатов и базовых учебных действий.</w:t>
      </w:r>
    </w:p>
    <w:p w:rsidR="001140BF" w:rsidRDefault="001140BF" w:rsidP="001140BF">
      <w:pPr>
        <w:pStyle w:val="Standard"/>
        <w:spacing w:line="360" w:lineRule="auto"/>
        <w:jc w:val="both"/>
        <w:rPr>
          <w:rFonts w:ascii="Times New Roman" w:eastAsia="Calibri" w:hAnsi="Times New Roman" w:cs="Times New Roman"/>
          <w:b/>
          <w:bCs/>
        </w:rPr>
      </w:pPr>
      <w:r>
        <w:rPr>
          <w:rFonts w:ascii="Times New Roman" w:eastAsia="Calibri" w:hAnsi="Times New Roman" w:cs="Times New Roman"/>
          <w:b/>
          <w:bCs/>
        </w:rPr>
        <w:t>Личностные результаты обучения: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bCs/>
        </w:rPr>
        <w:t>развитие чувства любви к матери, членам семьи, к школе, принятие учителя и учеников класса, взаимодействие с ними;</w:t>
      </w:r>
    </w:p>
    <w:p w:rsidR="001140BF" w:rsidRDefault="001140BF" w:rsidP="001140BF">
      <w:pPr>
        <w:pStyle w:val="Standard"/>
        <w:widowControl/>
        <w:numPr>
          <w:ilvl w:val="0"/>
          <w:numId w:val="157"/>
        </w:numPr>
        <w:spacing w:line="360" w:lineRule="auto"/>
        <w:ind w:left="284" w:hanging="284"/>
        <w:jc w:val="both"/>
        <w:rPr>
          <w:rFonts w:ascii="Times New Roman" w:eastAsia="Calibri" w:hAnsi="Times New Roman" w:cs="Times New Roman"/>
        </w:rPr>
      </w:pPr>
      <w:r>
        <w:rPr>
          <w:rFonts w:ascii="Times New Roman" w:eastAsia="Calibri" w:hAnsi="Times New Roman" w:cs="Times New Roman"/>
        </w:rPr>
        <w:t>получение, расширение и уточнение искажённых представлений об окружающем мире;</w:t>
      </w:r>
    </w:p>
    <w:p w:rsidR="001140BF" w:rsidRDefault="001140BF" w:rsidP="001140BF">
      <w:pPr>
        <w:pStyle w:val="Standard"/>
        <w:widowControl/>
        <w:numPr>
          <w:ilvl w:val="0"/>
          <w:numId w:val="156"/>
        </w:numPr>
        <w:spacing w:line="360" w:lineRule="auto"/>
        <w:ind w:left="0" w:firstLine="0"/>
        <w:jc w:val="both"/>
        <w:rPr>
          <w:rFonts w:ascii="Times New Roman" w:eastAsia="Calibri" w:hAnsi="Times New Roman" w:cs="Times New Roman"/>
        </w:rPr>
      </w:pPr>
      <w:r>
        <w:rPr>
          <w:rFonts w:ascii="Times New Roman" w:eastAsia="Calibri" w:hAnsi="Times New Roman" w:cs="Times New Roman"/>
        </w:rPr>
        <w:t>накопление специальных природоведческих терминов, слов и словосочетаний, обозначающих объекты и явления природы, выражающие временные и пространственные отношения, и включение их в самостоятельную речь;</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формирование мотивацию к обучению;</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развитие адекватных представлений о насущно необходимом жизнеобеспечении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овладение социально</w:t>
      </w:r>
      <w:r>
        <w:rPr>
          <w:rFonts w:ascii="Times New Roman" w:eastAsia="Calibri" w:hAnsi="Times New Roman" w:cs="Times New Roman"/>
        </w:rPr>
        <w:softHyphen/>
        <w:t>-бытовыми  умениями, используемыми в повседневной жизни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владение навыками коммуникации и принятыми ритуалами социального взаимодействия;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развитие положительных свойств и качеств личности;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формировать  готовность к вхождению обучающегося в социальную среду</w:t>
      </w:r>
    </w:p>
    <w:p w:rsidR="001140BF" w:rsidRDefault="001140BF" w:rsidP="001140BF">
      <w:pPr>
        <w:pStyle w:val="Standard"/>
        <w:spacing w:line="360" w:lineRule="auto"/>
        <w:jc w:val="both"/>
        <w:rPr>
          <w:rFonts w:ascii="Times New Roman" w:eastAsia="Calibri" w:hAnsi="Times New Roman" w:cs="Times New Roman"/>
          <w:b/>
          <w:bCs/>
        </w:rPr>
      </w:pPr>
      <w:r>
        <w:rPr>
          <w:rFonts w:ascii="Times New Roman" w:eastAsia="Calibri" w:hAnsi="Times New Roman" w:cs="Times New Roman"/>
          <w:b/>
          <w:bCs/>
        </w:rPr>
        <w:t>Предметные результаты обучения: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называть по именам, фамилиям членов своей семьи;</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•различать изученные объекты природы (растения, животных);</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•различать овощи и фрукты;</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•называть времена года в правильной последовательности;</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•ухаживать за комнатными растениями;</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•правильно готовиться ко сну, чистить зубы и мыть руки;</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•правильно переходить улицу;</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•соблюдать правила безопасности в транспорте.</w:t>
      </w:r>
    </w:p>
    <w:p w:rsidR="001140BF" w:rsidRDefault="001140BF" w:rsidP="001140BF">
      <w:pPr>
        <w:pStyle w:val="Standard"/>
        <w:spacing w:line="360" w:lineRule="auto"/>
        <w:jc w:val="both"/>
        <w:rPr>
          <w:rFonts w:ascii="Times New Roman" w:eastAsia="Calibri" w:hAnsi="Times New Roman" w:cs="Times New Roman"/>
          <w:b/>
          <w:bCs/>
        </w:rPr>
      </w:pPr>
      <w:r>
        <w:rPr>
          <w:rFonts w:ascii="Times New Roman" w:eastAsia="Calibri" w:hAnsi="Times New Roman" w:cs="Times New Roman"/>
          <w:b/>
          <w:bCs/>
        </w:rPr>
        <w:t>Базовые учебные действия:</w:t>
      </w:r>
    </w:p>
    <w:p w:rsidR="001140BF" w:rsidRDefault="001140BF" w:rsidP="001140BF">
      <w:pPr>
        <w:pStyle w:val="Standard"/>
        <w:spacing w:line="360" w:lineRule="auto"/>
        <w:jc w:val="both"/>
        <w:rPr>
          <w:rFonts w:ascii="Times New Roman" w:eastAsia="Calibri" w:hAnsi="Times New Roman" w:cs="Times New Roman"/>
          <w:bCs/>
          <w:i/>
        </w:rPr>
      </w:pPr>
      <w:r>
        <w:rPr>
          <w:rFonts w:ascii="Times New Roman" w:eastAsia="Calibri" w:hAnsi="Times New Roman" w:cs="Times New Roman"/>
          <w:bCs/>
          <w:i/>
        </w:rPr>
        <w:t>1)Личностные учебные 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осознание себя как ученика, заинтересованного посещением школы, обучением, занятиями, как члена семьи, одноклассника, друга;</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способность к осмыслению социального окружения, своего места в нем, принятие соответствующих возрасту ценностей и социальных ролей;</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положительное отношение к окружающей действительности;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самостоятельность в выполнении учебных заданий, поручений;</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понимание личной от</w:t>
      </w:r>
      <w:r>
        <w:rPr>
          <w:rFonts w:ascii="Times New Roman" w:eastAsia="Calibri" w:hAnsi="Times New Roman" w:cs="Times New Roman"/>
        </w:rPr>
        <w:softHyphen/>
        <w:t>вет</w:t>
      </w:r>
      <w:r>
        <w:rPr>
          <w:rFonts w:ascii="Times New Roman" w:eastAsia="Calibri" w:hAnsi="Times New Roman" w:cs="Times New Roman"/>
        </w:rPr>
        <w:softHyphen/>
        <w:t>с</w:t>
      </w:r>
      <w:r>
        <w:rPr>
          <w:rFonts w:ascii="Times New Roman" w:eastAsia="Calibri" w:hAnsi="Times New Roman" w:cs="Times New Roman"/>
        </w:rPr>
        <w:softHyphen/>
        <w:t>т</w:t>
      </w:r>
      <w:r>
        <w:rPr>
          <w:rFonts w:ascii="Times New Roman" w:eastAsia="Calibri" w:hAnsi="Times New Roman" w:cs="Times New Roman"/>
        </w:rPr>
        <w:softHyphen/>
        <w:t>вен</w:t>
      </w:r>
      <w:r>
        <w:rPr>
          <w:rFonts w:ascii="Times New Roman" w:eastAsia="Calibri" w:hAnsi="Times New Roman" w:cs="Times New Roman"/>
        </w:rPr>
        <w:softHyphen/>
        <w:t>ности за свои поступки на основе пред</w:t>
      </w:r>
      <w:r>
        <w:rPr>
          <w:rFonts w:ascii="Times New Roman" w:eastAsia="Calibri" w:hAnsi="Times New Roman" w:cs="Times New Roman"/>
        </w:rPr>
        <w:softHyphen/>
        <w:t>с</w:t>
      </w:r>
      <w:r>
        <w:rPr>
          <w:rFonts w:ascii="Times New Roman" w:eastAsia="Calibri" w:hAnsi="Times New Roman" w:cs="Times New Roman"/>
        </w:rPr>
        <w:softHyphen/>
        <w:t>тавлений о эти</w:t>
      </w:r>
      <w:r>
        <w:rPr>
          <w:rFonts w:ascii="Times New Roman" w:eastAsia="Calibri" w:hAnsi="Times New Roman" w:cs="Times New Roman"/>
        </w:rPr>
        <w:softHyphen/>
        <w:t>ческих нормах и правилах поведения в со</w:t>
      </w:r>
      <w:r>
        <w:rPr>
          <w:rFonts w:ascii="Times New Roman" w:eastAsia="Calibri" w:hAnsi="Times New Roman" w:cs="Times New Roman"/>
        </w:rPr>
        <w:softHyphen/>
        <w:t>временном обществе;</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готовность к безопасному и бережному поведению в природе и обществе.</w:t>
      </w:r>
    </w:p>
    <w:p w:rsidR="001140BF" w:rsidRDefault="001140BF" w:rsidP="001140BF">
      <w:pPr>
        <w:pStyle w:val="Standard"/>
        <w:spacing w:line="360" w:lineRule="auto"/>
        <w:jc w:val="both"/>
      </w:pPr>
      <w:r>
        <w:rPr>
          <w:rFonts w:ascii="Times New Roman" w:eastAsia="Calibri" w:hAnsi="Times New Roman" w:cs="Times New Roman"/>
          <w:i/>
        </w:rPr>
        <w:t>2)</w:t>
      </w:r>
      <w:r>
        <w:rPr>
          <w:rFonts w:ascii="Times New Roman" w:eastAsia="Calibri" w:hAnsi="Times New Roman" w:cs="Times New Roman"/>
          <w:i/>
          <w:iCs/>
        </w:rPr>
        <w:t xml:space="preserve"> Коммуникативные учебные 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вступать в контакт и работать в коллективе (учитель - ученик, ученик – ученик, ученик – класс, учитель-класс);</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использовать принятые ритуалы социального взаимодействия с одноклассниками и учителем;</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•обращаться за помощью и принимать помощь.</w:t>
      </w:r>
    </w:p>
    <w:p w:rsidR="001140BF" w:rsidRDefault="001140BF" w:rsidP="001140BF">
      <w:pPr>
        <w:pStyle w:val="Standard"/>
        <w:spacing w:line="360" w:lineRule="auto"/>
        <w:jc w:val="both"/>
      </w:pPr>
      <w:r>
        <w:rPr>
          <w:rFonts w:ascii="Times New Roman" w:eastAsia="Times New Roman" w:hAnsi="Times New Roman" w:cs="Times New Roman"/>
        </w:rPr>
        <w:t xml:space="preserve"> </w:t>
      </w: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доброжелательно относиться, сопереживать, конструктивно взаимодействовать с детьми.</w:t>
      </w:r>
    </w:p>
    <w:p w:rsidR="001140BF" w:rsidRDefault="001140BF" w:rsidP="001140BF">
      <w:pPr>
        <w:pStyle w:val="Standard"/>
        <w:spacing w:line="360" w:lineRule="auto"/>
        <w:jc w:val="both"/>
      </w:pPr>
      <w:r>
        <w:rPr>
          <w:rFonts w:ascii="Times New Roman" w:eastAsia="Calibri" w:hAnsi="Times New Roman" w:cs="Times New Roman"/>
          <w:bCs/>
          <w:i/>
        </w:rPr>
        <w:t xml:space="preserve">3) </w:t>
      </w:r>
      <w:r>
        <w:rPr>
          <w:rFonts w:ascii="Times New Roman" w:eastAsia="Calibri" w:hAnsi="Times New Roman" w:cs="Times New Roman"/>
          <w:i/>
          <w:iCs/>
        </w:rPr>
        <w:t>Регулятивные учебные 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входить и выходить из учебного помещения со звонком;</w:t>
      </w:r>
    </w:p>
    <w:p w:rsidR="001140BF" w:rsidRDefault="001140BF" w:rsidP="001140BF">
      <w:pPr>
        <w:pStyle w:val="Standard"/>
        <w:widowControl/>
        <w:numPr>
          <w:ilvl w:val="0"/>
          <w:numId w:val="156"/>
        </w:numPr>
        <w:spacing w:line="360" w:lineRule="auto"/>
        <w:ind w:left="142" w:hanging="142"/>
        <w:jc w:val="both"/>
        <w:rPr>
          <w:rFonts w:ascii="Times New Roman" w:eastAsia="Calibri" w:hAnsi="Times New Roman" w:cs="Times New Roman"/>
        </w:rPr>
      </w:pPr>
      <w:r>
        <w:rPr>
          <w:rFonts w:ascii="Times New Roman" w:eastAsia="Calibri" w:hAnsi="Times New Roman" w:cs="Times New Roman"/>
        </w:rPr>
        <w:t>освоение доступных способов изучения природы и общества в условиях интересных и доступных обучающемуся видов деятельности (наблюдение, запись, измерение, опыт, получение информации из семейных архивов, от окружающих людей);</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адекватно использовать ритуалы школьного поведения (поднимать руку, вставать и выходить из-за парты и т.д.);</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работать с учебными принадлежностями (инструментами, спортивным инвентарем) и организовывать рабочее место;</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передвигаться по школе, находить свой класс, другие необходимые помещения;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принимать цели и произвольно включаться в деятельность, следовать предложенному плану и работать в общем темпе;</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140BF" w:rsidRDefault="001140BF" w:rsidP="001140BF">
      <w:pPr>
        <w:pStyle w:val="Standard"/>
        <w:spacing w:line="360" w:lineRule="auto"/>
        <w:jc w:val="both"/>
      </w:pPr>
      <w:r>
        <w:rPr>
          <w:rFonts w:ascii="Times New Roman" w:eastAsia="Calibri" w:hAnsi="Times New Roman" w:cs="Times New Roman"/>
          <w:bCs/>
          <w:i/>
        </w:rPr>
        <w:t>4)</w:t>
      </w:r>
      <w:r>
        <w:rPr>
          <w:rFonts w:ascii="Times New Roman" w:eastAsia="Calibri" w:hAnsi="Times New Roman" w:cs="Times New Roman"/>
          <w:i/>
          <w:iCs/>
        </w:rPr>
        <w:t xml:space="preserve"> Познавательные учебные действия:</w:t>
      </w:r>
    </w:p>
    <w:p w:rsidR="001140BF" w:rsidRDefault="001140BF" w:rsidP="001140BF">
      <w:pPr>
        <w:pStyle w:val="Standard"/>
        <w:widowControl/>
        <w:numPr>
          <w:ilvl w:val="0"/>
          <w:numId w:val="156"/>
        </w:numPr>
        <w:spacing w:line="360" w:lineRule="auto"/>
        <w:ind w:left="284" w:hanging="284"/>
        <w:jc w:val="both"/>
        <w:rPr>
          <w:rFonts w:ascii="Times New Roman" w:eastAsia="Calibri" w:hAnsi="Times New Roman" w:cs="Times New Roman"/>
        </w:rPr>
      </w:pPr>
      <w:r>
        <w:rPr>
          <w:rFonts w:ascii="Times New Roman" w:eastAsia="Calibri" w:hAnsi="Times New Roman" w:cs="Times New Roman"/>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делать простейшие обобщения, сравнивать, классифицировать на наглядном материале;</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пользоваться знаками, символами, предметами- заместителями;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читать, писать;</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наблюдать;</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140BF" w:rsidRDefault="001140BF" w:rsidP="001140BF">
      <w:pPr>
        <w:spacing w:line="360" w:lineRule="auto"/>
        <w:jc w:val="center"/>
        <w:rPr>
          <w:rFonts w:ascii="Times New Roman" w:hAnsi="Times New Roman" w:cs="Times New Roman"/>
          <w:b/>
        </w:rPr>
      </w:pPr>
    </w:p>
    <w:p w:rsidR="001140BF" w:rsidRDefault="001140BF" w:rsidP="001140BF">
      <w:pPr>
        <w:spacing w:line="360" w:lineRule="auto"/>
        <w:jc w:val="center"/>
        <w:rPr>
          <w:rFonts w:ascii="Times New Roman" w:hAnsi="Times New Roman" w:cs="Times New Roman"/>
          <w:b/>
        </w:rPr>
      </w:pPr>
      <w:r>
        <w:rPr>
          <w:rFonts w:ascii="Times New Roman" w:hAnsi="Times New Roman" w:cs="Times New Roman"/>
          <w:b/>
        </w:rPr>
        <w:t>Календарно-тематическое планирование</w:t>
      </w:r>
    </w:p>
    <w:tbl>
      <w:tblPr>
        <w:tblW w:w="9345" w:type="dxa"/>
        <w:tblLayout w:type="fixed"/>
        <w:tblCellMar>
          <w:left w:w="10" w:type="dxa"/>
          <w:right w:w="10" w:type="dxa"/>
        </w:tblCellMar>
        <w:tblLook w:val="0000" w:firstRow="0" w:lastRow="0" w:firstColumn="0" w:lastColumn="0" w:noHBand="0" w:noVBand="0"/>
      </w:tblPr>
      <w:tblGrid>
        <w:gridCol w:w="4705"/>
        <w:gridCol w:w="4640"/>
      </w:tblGrid>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center"/>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Раздел/тема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center"/>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Количество часов.</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О себе (Фамилия и имя)</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Школа. Класс. Сиди за партой правильно.</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Кто работает в школе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Дидактическая игра «Осенние цветы»</w:t>
            </w:r>
          </w:p>
          <w:p w:rsidR="001140BF" w:rsidRDefault="001140BF" w:rsidP="001140BF">
            <w:pPr>
              <w:pStyle w:val="Standard"/>
              <w:spacing w:line="360" w:lineRule="auto"/>
              <w:jc w:val="center"/>
              <w:rPr>
                <w:rFonts w:ascii="Times New Roman" w:hAnsi="Times New Roman" w:cs="Times New Roman"/>
                <w:color w:val="000000"/>
              </w:rPr>
            </w:pP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Фрукты. Овощи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Одежда. Береги свою одежду и обувь.</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Игра-лото «Грибы съедобные и несъедобные»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Ягоды</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Осень</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Деревья</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Домашние животные</w:t>
            </w:r>
          </w:p>
          <w:p w:rsidR="001140BF" w:rsidRDefault="001140BF" w:rsidP="001140BF">
            <w:pPr>
              <w:pStyle w:val="Standard"/>
              <w:spacing w:line="360" w:lineRule="auto"/>
              <w:jc w:val="center"/>
              <w:rPr>
                <w:rFonts w:ascii="Times New Roman" w:hAnsi="Times New Roman" w:cs="Times New Roman"/>
              </w:rPr>
            </w:pP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Поздняя осень</w:t>
            </w:r>
          </w:p>
          <w:p w:rsidR="001140BF" w:rsidRDefault="001140BF" w:rsidP="001140BF">
            <w:pPr>
              <w:pStyle w:val="Standard"/>
              <w:spacing w:line="360" w:lineRule="auto"/>
              <w:jc w:val="center"/>
              <w:rPr>
                <w:rFonts w:ascii="Times New Roman" w:hAnsi="Times New Roman" w:cs="Times New Roman"/>
              </w:rPr>
            </w:pP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Школьные помещения</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Улица. Будь осторожен на улице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Что мы едим</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Новый год</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Зимние занятия детей</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Осень. Зима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Дикие животные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Части тела человека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Птицы</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Дежурный</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Транспорт. Правила поведения в транспорте.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Женский день</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День рождения</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Птицы: зимующие и перелетные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Ранняя весна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В магазине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Продукты</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Весна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Наша страна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День школьника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Насекомые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hAnsi="Times New Roman" w:cs="Times New Roman"/>
              </w:rPr>
            </w:pPr>
            <w:r>
              <w:rPr>
                <w:rFonts w:ascii="Times New Roman" w:hAnsi="Times New Roman" w:cs="Times New Roman"/>
              </w:rPr>
              <w:t>Скоро лето</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rPr>
                <w:rFonts w:ascii="Times New Roman" w:hAnsi="Times New Roman" w:cs="Times New Roman"/>
              </w:rPr>
            </w:pPr>
            <w:r>
              <w:rPr>
                <w:rFonts w:ascii="Times New Roman" w:hAnsi="Times New Roman" w:cs="Times New Roman"/>
              </w:rPr>
              <w:t>Итого</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34</w:t>
            </w:r>
          </w:p>
        </w:tc>
      </w:tr>
    </w:tbl>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afc"/>
        <w:jc w:val="center"/>
        <w:rPr>
          <w:rFonts w:ascii="Times New Roman" w:hAnsi="Times New Roman"/>
          <w:b/>
          <w:sz w:val="24"/>
          <w:szCs w:val="24"/>
        </w:rPr>
      </w:pPr>
      <w:r>
        <w:rPr>
          <w:rFonts w:ascii="Times New Roman" w:hAnsi="Times New Roman"/>
          <w:b/>
          <w:sz w:val="24"/>
          <w:szCs w:val="24"/>
        </w:rPr>
        <w:t>Описание материально-технического обеспечения образовательного процесса:</w:t>
      </w:r>
    </w:p>
    <w:p w:rsidR="001140BF" w:rsidRDefault="001140BF" w:rsidP="001140BF">
      <w:pPr>
        <w:pStyle w:val="Standard"/>
        <w:spacing w:line="240" w:lineRule="atLeast"/>
        <w:jc w:val="both"/>
        <w:rPr>
          <w:rFonts w:ascii="Times New Roman" w:hAnsi="Times New Roman" w:cs="Times New Roman"/>
          <w:color w:val="000000"/>
        </w:rPr>
      </w:pPr>
    </w:p>
    <w:p w:rsidR="001140BF" w:rsidRDefault="001140BF" w:rsidP="001140BF">
      <w:pPr>
        <w:pStyle w:val="Standard"/>
        <w:spacing w:line="240" w:lineRule="atLeast"/>
        <w:jc w:val="both"/>
      </w:pPr>
      <w:r>
        <w:rPr>
          <w:rFonts w:ascii="Times New Roman" w:hAnsi="Times New Roman" w:cs="Times New Roman"/>
          <w:color w:val="000000"/>
        </w:rPr>
        <w:t>Программа специальных (коррекционных) образовательных учреждений II вида под редакцией К.Г. Коровина, А.Г. Зикеева.</w:t>
      </w:r>
    </w:p>
    <w:p w:rsidR="001140BF" w:rsidRDefault="001140BF" w:rsidP="001140BF">
      <w:pPr>
        <w:pStyle w:val="Standard"/>
        <w:spacing w:line="240" w:lineRule="atLeast"/>
        <w:jc w:val="both"/>
      </w:pPr>
      <w:r>
        <w:t>Уроки предметно-практического обучения в школе глухих: Пособие для учителей / Е. Н. Марциновская, Т. В. Нестерович, Т. С. Зыкова. - М.: Просвещение, 1980. - 176 с.</w:t>
      </w:r>
    </w:p>
    <w:p w:rsidR="001140BF" w:rsidRDefault="001140BF" w:rsidP="001140BF">
      <w:pPr>
        <w:jc w:val="both"/>
      </w:pPr>
      <w:r>
        <w:t>Речицкая Е.Г. Формирование универсальных учебных действий у младших школьников с нарушениями слуха. - М.: Прометей, 2011.</w:t>
      </w:r>
    </w:p>
    <w:p w:rsidR="001140BF" w:rsidRDefault="001140BF" w:rsidP="001140BF">
      <w:pPr>
        <w:jc w:val="both"/>
        <w:rPr>
          <w:rFonts w:ascii="Times New Roman" w:hAnsi="Times New Roman" w:cs="Times New Roman"/>
          <w:i/>
        </w:rPr>
      </w:pPr>
      <w:r>
        <w:rPr>
          <w:rFonts w:ascii="Times New Roman" w:hAnsi="Times New Roman" w:cs="Times New Roman"/>
          <w:i/>
        </w:rPr>
        <w:t>Технические средства обучения.</w:t>
      </w:r>
    </w:p>
    <w:p w:rsidR="001140BF" w:rsidRDefault="001140BF" w:rsidP="001140BF">
      <w:pPr>
        <w:pStyle w:val="Standard"/>
        <w:spacing w:line="360" w:lineRule="auto"/>
        <w:jc w:val="both"/>
        <w:rPr>
          <w:rFonts w:ascii="Times New Roman" w:hAnsi="Times New Roman" w:cs="Times New Roman"/>
          <w:lang w:eastAsia="en-US"/>
        </w:rPr>
      </w:pPr>
      <w:r>
        <w:rPr>
          <w:rFonts w:ascii="Times New Roman" w:hAnsi="Times New Roman" w:cs="Times New Roman"/>
          <w:lang w:eastAsia="en-US"/>
        </w:rPr>
        <w:t>Компьютер, монитор; интерактивная доска; ресурсы интернет.</w:t>
      </w: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Формы итогового контроля:</w:t>
      </w:r>
    </w:p>
    <w:tbl>
      <w:tblPr>
        <w:tblW w:w="9747" w:type="dxa"/>
        <w:tblLayout w:type="fixed"/>
        <w:tblCellMar>
          <w:left w:w="10" w:type="dxa"/>
          <w:right w:w="10" w:type="dxa"/>
        </w:tblCellMar>
        <w:tblLook w:val="0000" w:firstRow="0" w:lastRow="0" w:firstColumn="0" w:lastColumn="0" w:noHBand="0" w:noVBand="0"/>
      </w:tblPr>
      <w:tblGrid>
        <w:gridCol w:w="675"/>
        <w:gridCol w:w="5245"/>
        <w:gridCol w:w="3827"/>
      </w:tblGrid>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 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Название контрольных работ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Дата проведения</w:t>
            </w: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pPr>
            <w:r>
              <w:rPr>
                <w:rFonts w:ascii="Times New Roman" w:eastAsia="Times New Roman" w:hAnsi="Times New Roman" w:cs="Times New Roman"/>
                <w:kern w:val="0"/>
                <w:lang w:eastAsia="ru-RU"/>
              </w:rPr>
              <w:t xml:space="preserve"> Контрольная работа за 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kern w:val="0"/>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pPr>
            <w:r>
              <w:rPr>
                <w:rFonts w:ascii="Times New Roman" w:eastAsia="Times New Roman" w:hAnsi="Times New Roman" w:cs="Times New Roman"/>
                <w:kern w:val="0"/>
                <w:lang w:eastAsia="ru-RU"/>
              </w:rPr>
              <w:t>Контрольная работа за II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kern w:val="0"/>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pPr>
            <w:r>
              <w:rPr>
                <w:rFonts w:ascii="Times New Roman" w:eastAsia="Times New Roman" w:hAnsi="Times New Roman" w:cs="Times New Roman"/>
                <w:kern w:val="0"/>
                <w:lang w:eastAsia="ru-RU"/>
              </w:rPr>
              <w:t>Контрольная работа за III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kern w:val="0"/>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Итоговая контрольная работа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kern w:val="0"/>
                <w:lang w:eastAsia="ru-RU"/>
              </w:rPr>
            </w:pPr>
          </w:p>
        </w:tc>
      </w:tr>
    </w:tbl>
    <w:p w:rsidR="001140BF" w:rsidRDefault="001140BF" w:rsidP="001140BF">
      <w:pPr>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i/>
        </w:rPr>
      </w:pPr>
    </w:p>
    <w:p w:rsidR="001140BF" w:rsidRDefault="001140BF" w:rsidP="001140BF">
      <w:pPr>
        <w:pStyle w:val="Standard"/>
        <w:spacing w:line="360" w:lineRule="auto"/>
        <w:rPr>
          <w:rFonts w:ascii="Times New Roman" w:hAnsi="Times New Roman" w:cs="Times New Roman"/>
        </w:rPr>
      </w:pPr>
    </w:p>
    <w:p w:rsidR="001140BF" w:rsidRDefault="001140BF" w:rsidP="001140BF">
      <w:pPr>
        <w:pStyle w:val="afc"/>
        <w:jc w:val="center"/>
        <w:rPr>
          <w:rFonts w:ascii="Times New Roman" w:hAnsi="Times New Roman"/>
          <w:b/>
          <w:sz w:val="24"/>
          <w:szCs w:val="24"/>
        </w:rPr>
      </w:pPr>
      <w:r>
        <w:rPr>
          <w:rFonts w:ascii="Times New Roman" w:hAnsi="Times New Roman"/>
          <w:b/>
          <w:sz w:val="24"/>
          <w:szCs w:val="24"/>
        </w:rPr>
        <w:t>КОНТРОЛЬНО – ИЗМЕРИТЕЛЬНЫЕ МАТЕРИАЛЫ</w:t>
      </w:r>
    </w:p>
    <w:p w:rsidR="001140BF" w:rsidRDefault="001140BF" w:rsidP="001140BF">
      <w:pPr>
        <w:pStyle w:val="afc"/>
        <w:jc w:val="center"/>
        <w:rPr>
          <w:rFonts w:ascii="Times New Roman" w:hAnsi="Times New Roman"/>
          <w:b/>
          <w:sz w:val="24"/>
          <w:szCs w:val="24"/>
        </w:rPr>
      </w:pPr>
      <w:r>
        <w:rPr>
          <w:rFonts w:ascii="Times New Roman" w:hAnsi="Times New Roman"/>
          <w:b/>
          <w:sz w:val="24"/>
          <w:szCs w:val="24"/>
        </w:rPr>
        <w:t>по предмету «Знакомство с окружающим миром», 2 класс</w:t>
      </w:r>
    </w:p>
    <w:p w:rsidR="001140BF" w:rsidRDefault="001140BF" w:rsidP="001140BF">
      <w:pPr>
        <w:pStyle w:val="Standard"/>
        <w:spacing w:line="360" w:lineRule="auto"/>
        <w:jc w:val="center"/>
        <w:rPr>
          <w:rFonts w:ascii="Times New Roman" w:hAnsi="Times New Roman" w:cs="Times New Roman"/>
          <w:b/>
          <w:bCs/>
          <w:color w:val="000000"/>
        </w:rPr>
      </w:pPr>
    </w:p>
    <w:p w:rsidR="001140BF" w:rsidRDefault="001140BF" w:rsidP="001140BF">
      <w:pPr>
        <w:pStyle w:val="Standard"/>
        <w:spacing w:line="360" w:lineRule="auto"/>
        <w:ind w:firstLine="709"/>
      </w:pPr>
      <w:r>
        <w:rPr>
          <w:rFonts w:ascii="Times New Roman" w:eastAsia="Times New Roman" w:hAnsi="Times New Roman" w:cs="Times New Roman"/>
          <w:b/>
          <w:bCs/>
        </w:rPr>
        <w:t xml:space="preserve"> </w:t>
      </w:r>
      <w:r>
        <w:rPr>
          <w:rFonts w:ascii="Times New Roman" w:eastAsia="Calibri" w:hAnsi="Times New Roman" w:cs="Times New Roman"/>
          <w:b/>
          <w:bCs/>
        </w:rPr>
        <w:t>Критерии оценки</w:t>
      </w:r>
    </w:p>
    <w:p w:rsidR="001140BF" w:rsidRDefault="001140BF" w:rsidP="001140BF">
      <w:pPr>
        <w:pStyle w:val="Standard"/>
        <w:spacing w:line="360" w:lineRule="auto"/>
        <w:jc w:val="both"/>
      </w:pPr>
      <w:r>
        <w:rPr>
          <w:rFonts w:ascii="Times New Roman" w:eastAsia="Times New Roman" w:hAnsi="Times New Roman" w:cs="Times New Roman"/>
        </w:rPr>
        <w:tab/>
        <w:t xml:space="preserve"> </w:t>
      </w:r>
      <w:r>
        <w:rPr>
          <w:rFonts w:ascii="Times New Roman" w:eastAsia="Calibri" w:hAnsi="Times New Roman" w:cs="Times New Roman"/>
        </w:rPr>
        <w:t>Оценка устных ответов.</w:t>
      </w:r>
    </w:p>
    <w:p w:rsidR="001140BF" w:rsidRDefault="001140BF" w:rsidP="001140BF">
      <w:pPr>
        <w:pStyle w:val="Standard"/>
        <w:spacing w:line="360" w:lineRule="auto"/>
        <w:jc w:val="both"/>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Calibri" w:hAnsi="Times New Roman" w:cs="Times New Roman"/>
          <w:b/>
        </w:rPr>
        <w:t>«5»</w:t>
      </w:r>
      <w:r>
        <w:rPr>
          <w:rFonts w:ascii="Times New Roman" w:eastAsia="Calibri" w:hAnsi="Times New Roman" w:cs="Times New Roman"/>
        </w:rPr>
        <w:t xml:space="preserve"> ставится ученику, если он обнаруживает понимание пройденного материала. Самостоятельно или с помощью учителя может сформулировать свой ответ, привести необходимые примеры полученных знаний в практике, в жизни. Допускает незначительные неточности (оговорки), не влияющие на правильность понятий, которые исправляет сам или с помощью учителя.</w:t>
      </w:r>
    </w:p>
    <w:p w:rsidR="001140BF" w:rsidRDefault="001140BF" w:rsidP="001140BF">
      <w:pPr>
        <w:pStyle w:val="Standard"/>
        <w:spacing w:line="360" w:lineRule="auto"/>
        <w:jc w:val="both"/>
      </w:pPr>
      <w:r>
        <w:rPr>
          <w:rFonts w:ascii="Times New Roman" w:eastAsia="Calibri" w:hAnsi="Times New Roman" w:cs="Times New Roman"/>
          <w:i/>
        </w:rPr>
        <w:tab/>
        <w:t>«4»</w:t>
      </w:r>
      <w:r>
        <w:rPr>
          <w:rFonts w:ascii="Times New Roman" w:eastAsia="Calibri" w:hAnsi="Times New Roman" w:cs="Times New Roman"/>
        </w:rPr>
        <w:t xml:space="preserve"> выставляется ученику, если он дает ответ, в целом соответствующий требованиям оценки «5», но затрудняется в формулировании отдельных понятий и определений. Исправляет их с помощью учителя. Делает ошибки по практическому применению отдельных положений изучаемых предметов в повседневной жизни. Исправляет их с помощью учителя.</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ab/>
        <w:t>«3» выставляется ученику, если он обнаруживает знание и понимание основных положений данной темы, но излагает материал (вопрос)  с большими затруднениями. Допускает ошибки в речи;  нуждается в постоянной помощи учителя. Делает ошибки, вызванные недопониманием учебного материала.</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ab/>
        <w:t>«2» выставляется ученику, если он обнаруживает незнание большей, или наиболее существенной, части изученного материала. Допускает ошибки в формулировке правил, понятий, искажает их смысл. Не всегда в состоянии понять и ответить на поставленный вопрос. Делает грубые ошибки в изложении материала, не использует помощь учителя.</w:t>
      </w:r>
    </w:p>
    <w:p w:rsidR="001140BF" w:rsidRDefault="001140BF" w:rsidP="001140BF">
      <w:pPr>
        <w:pStyle w:val="Standard"/>
        <w:spacing w:line="360" w:lineRule="auto"/>
        <w:rPr>
          <w:rFonts w:ascii="Times New Roman" w:eastAsia="Calibri" w:hAnsi="Times New Roman" w:cs="Times New Roman"/>
          <w:b/>
        </w:rPr>
      </w:pPr>
      <w:r>
        <w:rPr>
          <w:rFonts w:ascii="Times New Roman" w:eastAsia="Calibri" w:hAnsi="Times New Roman" w:cs="Times New Roman"/>
          <w:b/>
        </w:rPr>
        <w:tab/>
        <w:t>Контрольно-оценочныеи материалы</w:t>
      </w:r>
    </w:p>
    <w:p w:rsidR="001140BF" w:rsidRDefault="001140BF" w:rsidP="001140BF">
      <w:pPr>
        <w:pStyle w:val="Standard"/>
        <w:spacing w:line="360" w:lineRule="auto"/>
      </w:pPr>
      <w:r>
        <w:rPr>
          <w:rFonts w:ascii="Times New Roman" w:eastAsia="Calibri" w:hAnsi="Times New Roman" w:cs="Times New Roman"/>
          <w:b/>
          <w:bCs/>
        </w:rPr>
        <w:t>I четверть</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Назови своё имя и фамилию.</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Назови имена своих домочадцев.</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Обведи фрукты красным карандашом, овощи зелёным карандашом.</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1558E120" wp14:editId="0DC15847">
            <wp:extent cx="601199" cy="399236"/>
            <wp:effectExtent l="0" t="0" r="8401" b="814"/>
            <wp:docPr id="41" name="Изображение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601199" cy="399236"/>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4D64527D" wp14:editId="1CBD762E">
            <wp:extent cx="601199" cy="450716"/>
            <wp:effectExtent l="0" t="0" r="8401" b="6484"/>
            <wp:docPr id="42"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bright="-50000"/>
                      <a:alphaModFix/>
                    </a:blip>
                    <a:srcRect/>
                    <a:stretch>
                      <a:fillRect/>
                    </a:stretch>
                  </pic:blipFill>
                  <pic:spPr>
                    <a:xfrm>
                      <a:off x="0" y="0"/>
                      <a:ext cx="601199" cy="450716"/>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2B6B845A" wp14:editId="56C128AA">
            <wp:extent cx="366482" cy="514441"/>
            <wp:effectExtent l="0" t="0" r="0" b="0"/>
            <wp:docPr id="43" name="Изображение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bright="-50000"/>
                      <a:alphaModFix/>
                    </a:blip>
                    <a:srcRect/>
                    <a:stretch>
                      <a:fillRect/>
                    </a:stretch>
                  </pic:blipFill>
                  <pic:spPr>
                    <a:xfrm>
                      <a:off x="0" y="0"/>
                      <a:ext cx="366482" cy="514441"/>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4B41F5E5" wp14:editId="3C8340DC">
            <wp:extent cx="606960" cy="447123"/>
            <wp:effectExtent l="0" t="0" r="2640" b="0"/>
            <wp:docPr id="44" name="Изображение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bright="-50000"/>
                      <a:alphaModFix/>
                    </a:blip>
                    <a:srcRect/>
                    <a:stretch>
                      <a:fillRect/>
                    </a:stretch>
                  </pic:blipFill>
                  <pic:spPr>
                    <a:xfrm>
                      <a:off x="0" y="0"/>
                      <a:ext cx="606960" cy="447123"/>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125C1CA1" wp14:editId="72C304C2">
            <wp:extent cx="724680" cy="351723"/>
            <wp:effectExtent l="0" t="0" r="0" b="0"/>
            <wp:docPr id="45" name="Изображение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bright="-50000"/>
                      <a:alphaModFix/>
                    </a:blip>
                    <a:srcRect/>
                    <a:stretch>
                      <a:fillRect/>
                    </a:stretch>
                  </pic:blipFill>
                  <pic:spPr>
                    <a:xfrm>
                      <a:off x="0" y="0"/>
                      <a:ext cx="724680" cy="351723"/>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3E9A7020" wp14:editId="45CC59CF">
            <wp:extent cx="677515" cy="351723"/>
            <wp:effectExtent l="0" t="0" r="8285" b="0"/>
            <wp:docPr id="46" name="Рисунок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bright="-50000"/>
                      <a:alphaModFix/>
                    </a:blip>
                    <a:srcRect/>
                    <a:stretch>
                      <a:fillRect/>
                    </a:stretch>
                  </pic:blipFill>
                  <pic:spPr>
                    <a:xfrm>
                      <a:off x="0" y="0"/>
                      <a:ext cx="677515" cy="351723"/>
                    </a:xfrm>
                    <a:prstGeom prst="rect">
                      <a:avLst/>
                    </a:prstGeom>
                    <a:noFill/>
                    <a:ln>
                      <a:noFill/>
                      <a:prstDash/>
                    </a:ln>
                  </pic:spPr>
                </pic:pic>
              </a:graphicData>
            </a:graphic>
          </wp:inline>
        </w:drawing>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Подчеркни одежду, в которой можно приходить в школу.</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4B9E4067" wp14:editId="11197FF8">
            <wp:extent cx="561240" cy="561240"/>
            <wp:effectExtent l="0" t="0" r="0" b="0"/>
            <wp:docPr id="47" name="Рисунок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bright="-50000"/>
                      <a:alphaModFix/>
                    </a:blip>
                    <a:srcRect/>
                    <a:stretch>
                      <a:fillRect/>
                    </a:stretch>
                  </pic:blipFill>
                  <pic:spPr>
                    <a:xfrm>
                      <a:off x="0" y="0"/>
                      <a:ext cx="561240" cy="561240"/>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1A4F0AB0" wp14:editId="6559C140">
            <wp:extent cx="504721" cy="504721"/>
            <wp:effectExtent l="0" t="0" r="0" b="0"/>
            <wp:docPr id="48" name="Рисунок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bright="-50000"/>
                      <a:alphaModFix/>
                    </a:blip>
                    <a:srcRect/>
                    <a:stretch>
                      <a:fillRect/>
                    </a:stretch>
                  </pic:blipFill>
                  <pic:spPr>
                    <a:xfrm>
                      <a:off x="0" y="0"/>
                      <a:ext cx="504721" cy="504721"/>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3F57A0BF" wp14:editId="1FBE99D4">
            <wp:extent cx="428039" cy="568802"/>
            <wp:effectExtent l="0" t="0" r="0" b="2698"/>
            <wp:docPr id="49" name="Рисунок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bright="-50000"/>
                      <a:alphaModFix/>
                    </a:blip>
                    <a:srcRect/>
                    <a:stretch>
                      <a:fillRect/>
                    </a:stretch>
                  </pic:blipFill>
                  <pic:spPr>
                    <a:xfrm>
                      <a:off x="0" y="0"/>
                      <a:ext cx="428039" cy="568802"/>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6E2016B4" wp14:editId="6013FC89">
            <wp:extent cx="414716" cy="523795"/>
            <wp:effectExtent l="0" t="0" r="4384" b="0"/>
            <wp:docPr id="50" name="Рисунок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50000"/>
                      <a:alphaModFix/>
                    </a:blip>
                    <a:srcRect/>
                    <a:stretch>
                      <a:fillRect/>
                    </a:stretch>
                  </pic:blipFill>
                  <pic:spPr>
                    <a:xfrm>
                      <a:off x="0" y="0"/>
                      <a:ext cx="414716" cy="523795"/>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79CC0B6D" wp14:editId="23DF57E0">
            <wp:extent cx="352437" cy="598319"/>
            <wp:effectExtent l="0" t="0" r="9513" b="0"/>
            <wp:docPr id="51" name="Рисунок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bright="-50000"/>
                      <a:alphaModFix/>
                    </a:blip>
                    <a:srcRect l="41082"/>
                    <a:stretch>
                      <a:fillRect/>
                    </a:stretch>
                  </pic:blipFill>
                  <pic:spPr>
                    <a:xfrm>
                      <a:off x="0" y="0"/>
                      <a:ext cx="352437" cy="598319"/>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4A3AE8D8" wp14:editId="51037059">
            <wp:extent cx="482044" cy="500396"/>
            <wp:effectExtent l="0" t="0" r="0" b="0"/>
            <wp:docPr id="52" name="Изображение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bright="-50000"/>
                      <a:alphaModFix/>
                    </a:blip>
                    <a:srcRect/>
                    <a:stretch>
                      <a:fillRect/>
                    </a:stretch>
                  </pic:blipFill>
                  <pic:spPr>
                    <a:xfrm>
                      <a:off x="0" y="0"/>
                      <a:ext cx="482044" cy="500396"/>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0BF9E3EC" wp14:editId="0CA98332">
            <wp:extent cx="485637" cy="485637"/>
            <wp:effectExtent l="0" t="0" r="0" b="0"/>
            <wp:docPr id="53" name="Рисунок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bright="-50000"/>
                      <a:alphaModFix/>
                    </a:blip>
                    <a:srcRect/>
                    <a:stretch>
                      <a:fillRect/>
                    </a:stretch>
                  </pic:blipFill>
                  <pic:spPr>
                    <a:xfrm>
                      <a:off x="0" y="0"/>
                      <a:ext cx="485637" cy="485637"/>
                    </a:xfrm>
                    <a:prstGeom prst="rect">
                      <a:avLst/>
                    </a:prstGeom>
                    <a:noFill/>
                    <a:ln>
                      <a:noFill/>
                      <a:prstDash/>
                    </a:ln>
                  </pic:spPr>
                </pic:pic>
              </a:graphicData>
            </a:graphic>
          </wp:inline>
        </w:drawing>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Отметь признаки осени:</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Пасмурно, идет дождь.</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Ярко светит солнце.</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Солнце не светит.</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На деревьях желтые листья.</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Идет снег.</w:t>
      </w:r>
    </w:p>
    <w:p w:rsidR="001140BF" w:rsidRDefault="001140BF" w:rsidP="001140BF">
      <w:pPr>
        <w:pStyle w:val="Standard"/>
        <w:spacing w:line="360" w:lineRule="auto"/>
      </w:pPr>
      <w:r>
        <w:rPr>
          <w:rFonts w:ascii="Times New Roman" w:eastAsia="Calibri" w:hAnsi="Times New Roman" w:cs="Times New Roman"/>
          <w:b/>
          <w:bCs/>
        </w:rPr>
        <w:t>II четверть</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Соедини лист дерева и  название дерева.</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5E1AB9F4" wp14:editId="425CA699">
            <wp:extent cx="504721" cy="378360"/>
            <wp:effectExtent l="0" t="0" r="0" b="2640"/>
            <wp:docPr id="54" name="Изображение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bright="-50000"/>
                      <a:alphaModFix/>
                    </a:blip>
                    <a:srcRect/>
                    <a:stretch>
                      <a:fillRect/>
                    </a:stretch>
                  </pic:blipFill>
                  <pic:spPr>
                    <a:xfrm>
                      <a:off x="0" y="0"/>
                      <a:ext cx="504721" cy="378360"/>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eastAsia="Calibri" w:hAnsi="Times New Roman" w:cs="Times New Roman"/>
        </w:rPr>
        <w:t>дуб</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77701711" wp14:editId="2231DF10">
            <wp:extent cx="457200" cy="527041"/>
            <wp:effectExtent l="0" t="0" r="0" b="6359"/>
            <wp:docPr id="55" name="Рисунок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bright="-50000"/>
                      <a:alphaModFix/>
                    </a:blip>
                    <a:srcRect/>
                    <a:stretch>
                      <a:fillRect/>
                    </a:stretch>
                  </pic:blipFill>
                  <pic:spPr>
                    <a:xfrm>
                      <a:off x="0" y="0"/>
                      <a:ext cx="457200" cy="527041"/>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eastAsia="Calibri" w:hAnsi="Times New Roman" w:cs="Times New Roman"/>
        </w:rPr>
        <w:t>береза</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6E473443" wp14:editId="3CACEB2C">
            <wp:extent cx="559439" cy="370798"/>
            <wp:effectExtent l="0" t="0" r="0" b="0"/>
            <wp:docPr id="56" name="Рисунок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bright="-50000"/>
                      <a:alphaModFix/>
                    </a:blip>
                    <a:srcRect/>
                    <a:stretch>
                      <a:fillRect/>
                    </a:stretch>
                  </pic:blipFill>
                  <pic:spPr>
                    <a:xfrm>
                      <a:off x="0" y="0"/>
                      <a:ext cx="559439" cy="370798"/>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eastAsia="Calibri" w:hAnsi="Times New Roman" w:cs="Times New Roman"/>
        </w:rPr>
        <w:t>клён</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50C6C1FD" wp14:editId="740CD9EE">
            <wp:extent cx="542879" cy="361800"/>
            <wp:effectExtent l="0" t="0" r="0" b="150"/>
            <wp:docPr id="57" name="Рисунок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bright="-50000"/>
                      <a:alphaModFix/>
                    </a:blip>
                    <a:srcRect/>
                    <a:stretch>
                      <a:fillRect/>
                    </a:stretch>
                  </pic:blipFill>
                  <pic:spPr>
                    <a:xfrm>
                      <a:off x="0" y="0"/>
                      <a:ext cx="542879" cy="361800"/>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eastAsia="Calibri" w:hAnsi="Times New Roman" w:cs="Times New Roman"/>
        </w:rPr>
        <w:t>рябина</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Подложи названия домашних животных.</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2C116331" wp14:editId="32171FA6">
            <wp:extent cx="482044" cy="361800"/>
            <wp:effectExtent l="0" t="0" r="0" b="150"/>
            <wp:docPr id="58" name="Рисунок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bright="-50000"/>
                      <a:alphaModFix/>
                    </a:blip>
                    <a:srcRect/>
                    <a:stretch>
                      <a:fillRect/>
                    </a:stretch>
                  </pic:blipFill>
                  <pic:spPr>
                    <a:xfrm>
                      <a:off x="0" y="0"/>
                      <a:ext cx="482044" cy="361800"/>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3C25FCC5" wp14:editId="185EE6C3">
            <wp:extent cx="476283" cy="342360"/>
            <wp:effectExtent l="0" t="0" r="0" b="540"/>
            <wp:docPr id="59" name="Рисунок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bright="-50000"/>
                      <a:alphaModFix/>
                    </a:blip>
                    <a:srcRect/>
                    <a:stretch>
                      <a:fillRect/>
                    </a:stretch>
                  </pic:blipFill>
                  <pic:spPr>
                    <a:xfrm>
                      <a:off x="0" y="0"/>
                      <a:ext cx="476283" cy="342360"/>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0BC78E7A" wp14:editId="01B18450">
            <wp:extent cx="555123" cy="457200"/>
            <wp:effectExtent l="0" t="0" r="0" b="0"/>
            <wp:docPr id="60" name="Рисунок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bright="-50000"/>
                      <a:alphaModFix/>
                    </a:blip>
                    <a:srcRect/>
                    <a:stretch>
                      <a:fillRect/>
                    </a:stretch>
                  </pic:blipFill>
                  <pic:spPr>
                    <a:xfrm>
                      <a:off x="0" y="0"/>
                      <a:ext cx="555123" cy="457200"/>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122DA810" wp14:editId="7C952DBA">
            <wp:extent cx="558003" cy="419042"/>
            <wp:effectExtent l="0" t="0" r="0" b="58"/>
            <wp:docPr id="61" name="Рисунок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bright="-50000"/>
                      <a:alphaModFix/>
                    </a:blip>
                    <a:srcRect/>
                    <a:stretch>
                      <a:fillRect/>
                    </a:stretch>
                  </pic:blipFill>
                  <pic:spPr>
                    <a:xfrm>
                      <a:off x="0" y="0"/>
                      <a:ext cx="558003" cy="419042"/>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02082718" wp14:editId="0DD07433">
            <wp:extent cx="453963" cy="457200"/>
            <wp:effectExtent l="0" t="0" r="3237" b="0"/>
            <wp:docPr id="62" name="Рисунок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bright="-50000"/>
                      <a:alphaModFix/>
                    </a:blip>
                    <a:srcRect/>
                    <a:stretch>
                      <a:fillRect/>
                    </a:stretch>
                  </pic:blipFill>
                  <pic:spPr>
                    <a:xfrm>
                      <a:off x="0" y="0"/>
                      <a:ext cx="453963" cy="457200"/>
                    </a:xfrm>
                    <a:prstGeom prst="rect">
                      <a:avLst/>
                    </a:prstGeom>
                    <a:noFill/>
                    <a:ln>
                      <a:noFill/>
                      <a:prstDash/>
                    </a:ln>
                  </pic:spPr>
                </pic:pic>
              </a:graphicData>
            </a:graphic>
          </wp:inline>
        </w:drawing>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________    ________     ________      ________          _______</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(коза, лошадь, кошка, собака, корова)</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3.Что ты ел утром. Назови и нарисуй.</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4.Соедини правило и сигнал светофора.</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Горит красный свет. Стой!                  Горит зелёный свет. Иди!</w:t>
      </w:r>
    </w:p>
    <w:p w:rsidR="001140BF" w:rsidRDefault="001140BF" w:rsidP="001140BF">
      <w:pPr>
        <w:pStyle w:val="Standard"/>
        <w:spacing w:line="360" w:lineRule="auto"/>
      </w:pP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11069004" wp14:editId="43CF9882">
            <wp:extent cx="390604" cy="752395"/>
            <wp:effectExtent l="0" t="0" r="9446" b="0"/>
            <wp:docPr id="63" name="Рисунок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bright="-50000"/>
                      <a:alphaModFix/>
                    </a:blip>
                    <a:srcRect r="61061"/>
                    <a:stretch>
                      <a:fillRect/>
                    </a:stretch>
                  </pic:blipFill>
                  <pic:spPr>
                    <a:xfrm>
                      <a:off x="0" y="0"/>
                      <a:ext cx="390604" cy="752395"/>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0E1A8FC4" wp14:editId="2C0A1232">
            <wp:extent cx="361800" cy="699122"/>
            <wp:effectExtent l="0" t="0" r="150" b="5728"/>
            <wp:docPr id="64" name="Рисунок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bright="-50000"/>
                      <a:alphaModFix/>
                    </a:blip>
                    <a:srcRect l="61094"/>
                    <a:stretch>
                      <a:fillRect/>
                    </a:stretch>
                  </pic:blipFill>
                  <pic:spPr>
                    <a:xfrm>
                      <a:off x="0" y="0"/>
                      <a:ext cx="361800" cy="699122"/>
                    </a:xfrm>
                    <a:prstGeom prst="rect">
                      <a:avLst/>
                    </a:prstGeom>
                    <a:noFill/>
                    <a:ln>
                      <a:noFill/>
                      <a:prstDash/>
                    </a:ln>
                  </pic:spPr>
                </pic:pic>
              </a:graphicData>
            </a:graphic>
          </wp:inline>
        </w:drawing>
      </w:r>
    </w:p>
    <w:p w:rsidR="001140BF" w:rsidRDefault="001140BF" w:rsidP="001140BF">
      <w:pPr>
        <w:pStyle w:val="Standard"/>
        <w:spacing w:line="360" w:lineRule="auto"/>
        <w:rPr>
          <w:rFonts w:ascii="Times New Roman" w:eastAsia="Calibri" w:hAnsi="Times New Roman" w:cs="Times New Roman"/>
        </w:rPr>
      </w:pPr>
    </w:p>
    <w:p w:rsidR="001140BF" w:rsidRDefault="001140BF" w:rsidP="001140BF">
      <w:pPr>
        <w:pStyle w:val="Standard"/>
        <w:spacing w:line="360" w:lineRule="auto"/>
      </w:pPr>
      <w:r>
        <w:rPr>
          <w:rFonts w:ascii="Times New Roman" w:eastAsia="Calibri" w:hAnsi="Times New Roman" w:cs="Times New Roman"/>
          <w:b/>
          <w:bCs/>
        </w:rPr>
        <w:t>III четверть</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Подложи названия диких животных.</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1968C04A" wp14:editId="62A58C3B">
            <wp:extent cx="690838" cy="552599"/>
            <wp:effectExtent l="0" t="0" r="0" b="0"/>
            <wp:docPr id="65" name="Рисунок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bright="-50000"/>
                      <a:alphaModFix/>
                    </a:blip>
                    <a:srcRect/>
                    <a:stretch>
                      <a:fillRect/>
                    </a:stretch>
                  </pic:blipFill>
                  <pic:spPr>
                    <a:xfrm>
                      <a:off x="0" y="0"/>
                      <a:ext cx="690838" cy="552599"/>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040199DD" wp14:editId="4C787260">
            <wp:extent cx="977758" cy="549362"/>
            <wp:effectExtent l="0" t="0" r="0" b="3088"/>
            <wp:docPr id="66" name="Рисунок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bright="-50000"/>
                      <a:alphaModFix/>
                    </a:blip>
                    <a:srcRect/>
                    <a:stretch>
                      <a:fillRect/>
                    </a:stretch>
                  </pic:blipFill>
                  <pic:spPr>
                    <a:xfrm>
                      <a:off x="0" y="0"/>
                      <a:ext cx="977758" cy="549362"/>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43C8A477" wp14:editId="035A5009">
            <wp:extent cx="673199" cy="504721"/>
            <wp:effectExtent l="0" t="0" r="0" b="0"/>
            <wp:docPr id="67" name="Рисунок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bright="-50000"/>
                      <a:alphaModFix/>
                    </a:blip>
                    <a:srcRect/>
                    <a:stretch>
                      <a:fillRect/>
                    </a:stretch>
                  </pic:blipFill>
                  <pic:spPr>
                    <a:xfrm>
                      <a:off x="0" y="0"/>
                      <a:ext cx="673199" cy="504721"/>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3ABD24D7" wp14:editId="053B0F18">
            <wp:extent cx="622797" cy="504721"/>
            <wp:effectExtent l="0" t="0" r="5853" b="0"/>
            <wp:docPr id="68" name="Рисунок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bright="-50000"/>
                      <a:alphaModFix/>
                    </a:blip>
                    <a:srcRect/>
                    <a:stretch>
                      <a:fillRect/>
                    </a:stretch>
                  </pic:blipFill>
                  <pic:spPr>
                    <a:xfrm>
                      <a:off x="0" y="0"/>
                      <a:ext cx="622797" cy="504721"/>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45BECE08" wp14:editId="43F2D93B">
            <wp:extent cx="672477" cy="532802"/>
            <wp:effectExtent l="0" t="0" r="0" b="598"/>
            <wp:docPr id="69" name="Рисунок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bright="-50000"/>
                      <a:alphaModFix/>
                    </a:blip>
                    <a:srcRect/>
                    <a:stretch>
                      <a:fillRect/>
                    </a:stretch>
                  </pic:blipFill>
                  <pic:spPr>
                    <a:xfrm flipH="1">
                      <a:off x="0" y="0"/>
                      <a:ext cx="672477" cy="532802"/>
                    </a:xfrm>
                    <a:prstGeom prst="rect">
                      <a:avLst/>
                    </a:prstGeom>
                    <a:noFill/>
                    <a:ln>
                      <a:noFill/>
                      <a:prstDash/>
                    </a:ln>
                  </pic:spPr>
                </pic:pic>
              </a:graphicData>
            </a:graphic>
          </wp:inline>
        </w:drawing>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_________        ______________     __________       _________       __________</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Слова: белка, лиса, заяц, волк, медведь.</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Подложи названия частей тела человека</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Слова: голова, спина, рука, нога, грудь, живот, шея.</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56847B7B" wp14:editId="33820FBA">
            <wp:extent cx="1466276" cy="948598"/>
            <wp:effectExtent l="0" t="0" r="574" b="3902"/>
            <wp:docPr id="70" name="Изображение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bright="-50000"/>
                      <a:alphaModFix/>
                    </a:blip>
                    <a:srcRect l="2863" t="3196" b="6015"/>
                    <a:stretch>
                      <a:fillRect/>
                    </a:stretch>
                  </pic:blipFill>
                  <pic:spPr>
                    <a:xfrm>
                      <a:off x="0" y="0"/>
                      <a:ext cx="1466276" cy="948598"/>
                    </a:xfrm>
                    <a:prstGeom prst="rect">
                      <a:avLst/>
                    </a:prstGeom>
                    <a:noFill/>
                    <a:ln>
                      <a:noFill/>
                      <a:prstDash/>
                    </a:ln>
                  </pic:spPr>
                </pic:pic>
              </a:graphicData>
            </a:graphic>
          </wp:inline>
        </w:drawing>
      </w:r>
    </w:p>
    <w:p w:rsidR="001140BF" w:rsidRDefault="001140BF" w:rsidP="001140BF">
      <w:pPr>
        <w:pStyle w:val="Standard"/>
        <w:spacing w:line="360" w:lineRule="auto"/>
        <w:rPr>
          <w:rFonts w:ascii="Times New Roman" w:eastAsia="Calibri" w:hAnsi="Times New Roman" w:cs="Times New Roman"/>
        </w:rPr>
      </w:pPr>
    </w:p>
    <w:p w:rsidR="001140BF" w:rsidRDefault="001140BF" w:rsidP="001140BF">
      <w:pPr>
        <w:pStyle w:val="Standard"/>
        <w:spacing w:line="360" w:lineRule="auto"/>
      </w:pPr>
      <w:r>
        <w:rPr>
          <w:rFonts w:ascii="Times New Roman" w:eastAsia="Calibri" w:hAnsi="Times New Roman" w:cs="Times New Roman"/>
          <w:b/>
          <w:bCs/>
        </w:rPr>
        <w:t>IV четверть</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1. .Подложи названия  продуктов.</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1FA21795" wp14:editId="286F6DC5">
            <wp:extent cx="743041" cy="494635"/>
            <wp:effectExtent l="0" t="0" r="0" b="665"/>
            <wp:docPr id="71" name="Изображение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bright="-50000"/>
                      <a:alphaModFix/>
                    </a:blip>
                    <a:srcRect/>
                    <a:stretch>
                      <a:fillRect/>
                    </a:stretch>
                  </pic:blipFill>
                  <pic:spPr>
                    <a:xfrm>
                      <a:off x="0" y="0"/>
                      <a:ext cx="743041" cy="494635"/>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55D2F2B6" wp14:editId="18B60949">
            <wp:extent cx="627479" cy="514441"/>
            <wp:effectExtent l="0" t="0" r="1171" b="0"/>
            <wp:docPr id="72" name="Изображение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bright="-50000"/>
                      <a:alphaModFix/>
                    </a:blip>
                    <a:srcRect/>
                    <a:stretch>
                      <a:fillRect/>
                    </a:stretch>
                  </pic:blipFill>
                  <pic:spPr>
                    <a:xfrm>
                      <a:off x="0" y="0"/>
                      <a:ext cx="627479" cy="514441"/>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1A8EEED8" wp14:editId="786D8638">
            <wp:extent cx="713881" cy="532802"/>
            <wp:effectExtent l="0" t="0" r="0" b="598"/>
            <wp:docPr id="73" name="Изображение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bright="-50000"/>
                      <a:alphaModFix/>
                    </a:blip>
                    <a:srcRect/>
                    <a:stretch>
                      <a:fillRect/>
                    </a:stretch>
                  </pic:blipFill>
                  <pic:spPr>
                    <a:xfrm>
                      <a:off x="0" y="0"/>
                      <a:ext cx="713881" cy="532802"/>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1CC30390" wp14:editId="006C707A">
            <wp:extent cx="664924" cy="466563"/>
            <wp:effectExtent l="0" t="0" r="1826" b="0"/>
            <wp:docPr id="74" name="Изображение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bright="-50000"/>
                      <a:alphaModFix/>
                    </a:blip>
                    <a:srcRect/>
                    <a:stretch>
                      <a:fillRect/>
                    </a:stretch>
                  </pic:blipFill>
                  <pic:spPr>
                    <a:xfrm>
                      <a:off x="0" y="0"/>
                      <a:ext cx="664924" cy="466563"/>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5B239E88" wp14:editId="0085B9AD">
            <wp:extent cx="599398" cy="445678"/>
            <wp:effectExtent l="0" t="0" r="0" b="0"/>
            <wp:docPr id="75" name="Изображение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bright="-50000"/>
                      <a:alphaModFix/>
                    </a:blip>
                    <a:srcRect/>
                    <a:stretch>
                      <a:fillRect/>
                    </a:stretch>
                  </pic:blipFill>
                  <pic:spPr>
                    <a:xfrm>
                      <a:off x="0" y="0"/>
                      <a:ext cx="599398" cy="445678"/>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hAnsi="Times New Roman" w:cs="Times New Roman"/>
          <w:noProof/>
          <w:lang w:eastAsia="ru-RU" w:bidi="ar-SA"/>
        </w:rPr>
        <w:drawing>
          <wp:inline distT="0" distB="0" distL="0" distR="0" wp14:anchorId="2530E0DD" wp14:editId="5F2F4EE8">
            <wp:extent cx="748802" cy="523795"/>
            <wp:effectExtent l="0" t="0" r="0" b="0"/>
            <wp:docPr id="76" name="Изображение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bright="-50000"/>
                      <a:alphaModFix/>
                    </a:blip>
                    <a:srcRect/>
                    <a:stretch>
                      <a:fillRect/>
                    </a:stretch>
                  </pic:blipFill>
                  <pic:spPr>
                    <a:xfrm>
                      <a:off x="0" y="0"/>
                      <a:ext cx="748802" cy="523795"/>
                    </a:xfrm>
                    <a:prstGeom prst="rect">
                      <a:avLst/>
                    </a:prstGeom>
                    <a:noFill/>
                    <a:ln>
                      <a:noFill/>
                      <a:prstDash/>
                    </a:ln>
                  </pic:spPr>
                </pic:pic>
              </a:graphicData>
            </a:graphic>
          </wp:inline>
        </w:drawing>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___________  _________  _________  __________   _________    __________</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Слова: конфета, хлеб, сыр, молоко, колбаса, макароны.</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Отметь  весенние признаки.</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Солнце светит ярко.</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Идет снег.</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Птицы вьют гнёзда.</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Листья на деревьях пожелтели.</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На деревьях появились молодые листочки.</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Соедини слово и картинку.</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34F310B5" wp14:editId="6BD4B9A1">
            <wp:extent cx="786603" cy="590044"/>
            <wp:effectExtent l="0" t="0" r="0" b="506"/>
            <wp:docPr id="77" name="Изображение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bright="-50000"/>
                      <a:alphaModFix/>
                    </a:blip>
                    <a:srcRect/>
                    <a:stretch>
                      <a:fillRect/>
                    </a:stretch>
                  </pic:blipFill>
                  <pic:spPr>
                    <a:xfrm>
                      <a:off x="0" y="0"/>
                      <a:ext cx="786603" cy="590044"/>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eastAsia="Calibri" w:hAnsi="Times New Roman" w:cs="Times New Roman"/>
        </w:rPr>
        <w:t>трамвай</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5AE25970" wp14:editId="388DF295">
            <wp:extent cx="781199" cy="781199"/>
            <wp:effectExtent l="0" t="0" r="0" b="0"/>
            <wp:docPr id="78" name="Изображение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bright="-50000"/>
                      <a:alphaModFix/>
                    </a:blip>
                    <a:srcRect/>
                    <a:stretch>
                      <a:fillRect/>
                    </a:stretch>
                  </pic:blipFill>
                  <pic:spPr>
                    <a:xfrm>
                      <a:off x="0" y="0"/>
                      <a:ext cx="781199" cy="781199"/>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eastAsia="Calibri" w:hAnsi="Times New Roman" w:cs="Times New Roman"/>
        </w:rPr>
        <w:t>троллейбус</w:t>
      </w:r>
    </w:p>
    <w:p w:rsidR="001140BF" w:rsidRDefault="001140BF" w:rsidP="001140BF">
      <w:pPr>
        <w:pStyle w:val="Standard"/>
        <w:spacing w:line="360" w:lineRule="auto"/>
      </w:pPr>
      <w:r>
        <w:rPr>
          <w:rFonts w:ascii="Times New Roman" w:hAnsi="Times New Roman" w:cs="Times New Roman"/>
          <w:noProof/>
          <w:lang w:eastAsia="ru-RU" w:bidi="ar-SA"/>
        </w:rPr>
        <w:drawing>
          <wp:inline distT="0" distB="0" distL="0" distR="0" wp14:anchorId="38A01040" wp14:editId="6F9C4415">
            <wp:extent cx="980995" cy="513719"/>
            <wp:effectExtent l="0" t="0" r="0" b="631"/>
            <wp:docPr id="79" name="Изображение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bright="-50000"/>
                      <a:alphaModFix/>
                    </a:blip>
                    <a:srcRect/>
                    <a:stretch>
                      <a:fillRect/>
                    </a:stretch>
                  </pic:blipFill>
                  <pic:spPr>
                    <a:xfrm>
                      <a:off x="0" y="0"/>
                      <a:ext cx="980995" cy="513719"/>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eastAsia="Calibri" w:hAnsi="Times New Roman" w:cs="Times New Roman"/>
        </w:rPr>
        <w:t>автобус</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Вставь слова в предложения.</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Мы живём в ____________ .</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Главный город России- _________________ .</w:t>
      </w:r>
    </w:p>
    <w:p w:rsidR="001140BF" w:rsidRDefault="001140BF" w:rsidP="001140BF">
      <w:pPr>
        <w:pStyle w:val="Standard"/>
        <w:spacing w:line="360" w:lineRule="auto"/>
        <w:rPr>
          <w:rFonts w:ascii="Times New Roman" w:eastAsia="Calibri" w:hAnsi="Times New Roman" w:cs="Times New Roman"/>
        </w:rPr>
      </w:pPr>
      <w:r>
        <w:rPr>
          <w:rFonts w:ascii="Times New Roman" w:eastAsia="Calibri" w:hAnsi="Times New Roman" w:cs="Times New Roman"/>
        </w:rPr>
        <w:t>Слова: герб, флаг, Россия, Москва.</w:t>
      </w:r>
    </w:p>
    <w:p w:rsidR="001140BF" w:rsidRDefault="001140BF" w:rsidP="001140BF">
      <w:pPr>
        <w:pStyle w:val="Standard"/>
        <w:spacing w:line="360" w:lineRule="auto"/>
      </w:pPr>
      <w:r>
        <w:rPr>
          <w:rFonts w:ascii="Times New Roman" w:hAnsi="Times New Roman" w:cs="Times New Roman"/>
          <w:b/>
          <w:bCs/>
        </w:rPr>
        <w:t xml:space="preserve">Виды и формы организации учебного процесса </w:t>
      </w:r>
      <w:r>
        <w:rPr>
          <w:rFonts w:ascii="Times New Roman" w:hAnsi="Times New Roman" w:cs="Times New Roman"/>
        </w:rPr>
        <w:t>: традиционный урок, обобщающий урок, итоговый урок; фронтальная, групповая, индивидуальная работа, работа в парах.</w:t>
      </w:r>
    </w:p>
    <w:p w:rsidR="001140BF" w:rsidRDefault="001140BF" w:rsidP="001140BF">
      <w:pPr>
        <w:pStyle w:val="Standard"/>
        <w:spacing w:line="360" w:lineRule="auto"/>
        <w:rPr>
          <w:rFonts w:ascii="Times New Roman" w:hAnsi="Times New Roman" w:cs="Times New Roman"/>
          <w:b/>
        </w:rPr>
      </w:pPr>
    </w:p>
    <w:p w:rsidR="001140BF" w:rsidRDefault="001140BF" w:rsidP="001140BF">
      <w:pPr>
        <w:pStyle w:val="Standard"/>
        <w:spacing w:line="360" w:lineRule="auto"/>
        <w:rPr>
          <w:rFonts w:ascii="Times New Roman" w:hAnsi="Times New Roman" w:cs="Times New Roman"/>
          <w:b/>
        </w:rPr>
      </w:pPr>
    </w:p>
    <w:p w:rsidR="00E62BB3" w:rsidRPr="000E0269" w:rsidRDefault="00E62BB3" w:rsidP="00E62BB3">
      <w:pPr>
        <w:pStyle w:val="3"/>
        <w:spacing w:line="360" w:lineRule="auto"/>
        <w:rPr>
          <w:rFonts w:cs="Times New Roman"/>
          <w:b w:val="0"/>
          <w:bCs w:val="0"/>
          <w:sz w:val="24"/>
          <w:szCs w:val="24"/>
        </w:rPr>
      </w:pPr>
      <w:bookmarkStart w:id="5" w:name="_Toc467483347"/>
      <w:r w:rsidRPr="000E0269">
        <w:rPr>
          <w:rFonts w:cs="Times New Roman"/>
          <w:sz w:val="24"/>
          <w:szCs w:val="24"/>
        </w:rPr>
        <w:t>ИЗОБРАЗИТЕЛЬНОЕ ИСКУССТВО. 1 КЛАСС</w:t>
      </w:r>
      <w:bookmarkEnd w:id="5"/>
      <w:r w:rsidRPr="000E0269">
        <w:rPr>
          <w:rFonts w:cs="Times New Roman"/>
          <w:sz w:val="24"/>
          <w:szCs w:val="24"/>
        </w:rPr>
        <w:t xml:space="preserve">  </w:t>
      </w:r>
    </w:p>
    <w:p w:rsidR="00E62BB3" w:rsidRPr="000E0269" w:rsidRDefault="00E62BB3" w:rsidP="00E62BB3">
      <w:pPr>
        <w:widowControl w:val="0"/>
        <w:autoSpaceDE w:val="0"/>
        <w:spacing w:after="160" w:line="360" w:lineRule="auto"/>
        <w:jc w:val="center"/>
        <w:rPr>
          <w:rFonts w:ascii="Times New Roman" w:eastAsia="Calibri" w:hAnsi="Times New Roman" w:cs="Times New Roman"/>
          <w:b/>
          <w:sz w:val="24"/>
          <w:szCs w:val="24"/>
        </w:rPr>
      </w:pPr>
      <w:r w:rsidRPr="00AA0006">
        <w:rPr>
          <w:rFonts w:ascii="Times New Roman" w:eastAsia="Calibri" w:hAnsi="Times New Roman" w:cs="Times New Roman"/>
          <w:b/>
          <w:caps/>
          <w:sz w:val="24"/>
          <w:szCs w:val="24"/>
        </w:rPr>
        <w:t>ПОЯСНИТЕЛЬНАЯ ЗАПИСКА</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
          <w:sz w:val="24"/>
          <w:szCs w:val="24"/>
        </w:rPr>
        <w:t>Цель</w:t>
      </w:r>
      <w:r w:rsidRPr="000E0269">
        <w:rPr>
          <w:rFonts w:ascii="Times New Roman" w:eastAsia="Calibri" w:hAnsi="Times New Roman" w:cs="Times New Roman"/>
          <w:sz w:val="24"/>
          <w:szCs w:val="24"/>
        </w:rPr>
        <w:t>: сенсорное развитие слабослышащих обучающихся, развитие их мышления и познавательной деятельности, формирование личности слабослышащего обучающегося.</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
          <w:sz w:val="24"/>
          <w:szCs w:val="24"/>
        </w:rPr>
        <w:t>Основными задачами</w:t>
      </w:r>
      <w:r w:rsidRPr="000E0269">
        <w:rPr>
          <w:rFonts w:ascii="Times New Roman" w:eastAsia="Calibri" w:hAnsi="Times New Roman" w:cs="Times New Roman"/>
          <w:sz w:val="24"/>
          <w:szCs w:val="24"/>
        </w:rPr>
        <w:t xml:space="preserve"> обучения изобразительному искусству являются:</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-воспитание положительных качеств личности;</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-воспитание интереса к занятиям изобразительной деятельностью</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эстетических чувств и понимание красоты окружающего мира;</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практических умений в разных видах художественно-изобразительной деятельности;</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-воспитание умения работать в заданной последовательности в соответствии с правилами (по инструкции) и самостоятельно;</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умения работать коллективно, выполняя определенный этап работы в цепи заданий для получения результата общей деятельности.</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Наряду с общими учебно-воспитательными задачами программа предусматривает решение специальных задач:</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коррекцию недостатков психического развития, </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-коррекцию мелкой моторики, </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речи обучающихся.</w:t>
      </w:r>
    </w:p>
    <w:p w:rsidR="00E62BB3" w:rsidRPr="000E0269" w:rsidRDefault="00E62BB3" w:rsidP="00E62BB3">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62BB3" w:rsidRPr="000E0269" w:rsidRDefault="00E62BB3" w:rsidP="00E62BB3">
      <w:pPr>
        <w:pStyle w:val="af2"/>
        <w:ind w:left="0"/>
        <w:jc w:val="both"/>
      </w:pPr>
      <w:r w:rsidRPr="000E0269">
        <w:t xml:space="preserve">На изучение предмета в первом  классе  отводится 33  часа в год (1 час в учебную неделю). </w:t>
      </w:r>
    </w:p>
    <w:p w:rsidR="00E62BB3" w:rsidRPr="000E0269" w:rsidRDefault="00E62BB3" w:rsidP="00E62BB3">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62BB3" w:rsidRDefault="00E62BB3" w:rsidP="00E62BB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Планируемые результаты </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
          <w:bCs/>
          <w:sz w:val="24"/>
          <w:szCs w:val="24"/>
        </w:rPr>
        <w:t>Личностные результаты обучения:</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•формировать мотивацию к обучению;  развитие адекватных представлений о насущно необходимом жизнеобеспечении </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•овладение социально-</w:t>
      </w:r>
      <w:r w:rsidRPr="000E0269">
        <w:rPr>
          <w:rFonts w:ascii="Times New Roman" w:eastAsia="Calibri" w:hAnsi="Times New Roman" w:cs="Times New Roman"/>
          <w:sz w:val="24"/>
          <w:szCs w:val="24"/>
        </w:rPr>
        <w:softHyphen/>
        <w:t>бытовыми  умениями, используемыми в повседневной жизни</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владение навыками коммуникации и принятыми ритуалами социального взаимодействия;</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•развитие положительных свойств и качеств личности; </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•формировать  готовность к вхождению обучающегося в социальную среду</w:t>
      </w:r>
    </w:p>
    <w:p w:rsidR="00E62BB3" w:rsidRPr="000E0269" w:rsidRDefault="00E62BB3" w:rsidP="00E62BB3">
      <w:pPr>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b/>
          <w:sz w:val="24"/>
          <w:szCs w:val="24"/>
        </w:rPr>
        <w:t>Предметные результаты обучения:</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•накопление первоначальных представлений о художественном творчестве;</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развитие опыта самовыражения в разных видах искусства;</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рисунок, материалы для рисунка: карандаш, ручка, фломастер, уголь, пастель, мелки и т. д.;</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•элементарные приёмы работы с различными материалами;</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•передача цвета, практическое овладение основами  цветоведения;</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•линия, многообразие линий (тонкие, толстые, прямые, волнистые, плавные, острые, закруглённые спиралью, летящие) и их знаковый характер;</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•форма, разнообразие форм предметного мира, сходство и контраст форм, простые геометрические формы. </w:t>
      </w:r>
    </w:p>
    <w:p w:rsidR="00E62BB3" w:rsidRPr="000E0269" w:rsidRDefault="00E62BB3" w:rsidP="00E62BB3">
      <w:pPr>
        <w:shd w:val="clear" w:color="auto" w:fill="FFFFFF"/>
        <w:spacing w:after="0" w:line="360" w:lineRule="auto"/>
        <w:jc w:val="both"/>
        <w:rPr>
          <w:rFonts w:ascii="Times New Roman" w:eastAsia="Calibri" w:hAnsi="Times New Roman" w:cs="Times New Roman"/>
          <w:b/>
          <w:bCs/>
          <w:sz w:val="24"/>
          <w:szCs w:val="24"/>
        </w:rPr>
      </w:pPr>
      <w:r w:rsidRPr="000E0269">
        <w:rPr>
          <w:rFonts w:ascii="Times New Roman" w:eastAsia="Calibri" w:hAnsi="Times New Roman" w:cs="Times New Roman"/>
          <w:b/>
          <w:bCs/>
          <w:sz w:val="24"/>
          <w:szCs w:val="24"/>
        </w:rPr>
        <w:t>Базовые учебные действия:</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b/>
          <w:iCs/>
          <w:sz w:val="24"/>
          <w:szCs w:val="24"/>
        </w:rPr>
      </w:pPr>
      <w:r w:rsidRPr="000E0269">
        <w:rPr>
          <w:rFonts w:ascii="Times New Roman" w:eastAsia="Calibri" w:hAnsi="Times New Roman" w:cs="Times New Roman"/>
          <w:sz w:val="24"/>
          <w:szCs w:val="24"/>
        </w:rPr>
        <w:t>1)</w:t>
      </w:r>
      <w:r w:rsidRPr="000E0269">
        <w:rPr>
          <w:rFonts w:ascii="Times New Roman" w:eastAsia="Calibri" w:hAnsi="Times New Roman" w:cs="Times New Roman"/>
          <w:b/>
          <w:iCs/>
          <w:sz w:val="24"/>
          <w:szCs w:val="24"/>
        </w:rPr>
        <w:t xml:space="preserve"> Коммуникативные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•использовать принятые ритуалы социального взаимодействия с одноклассниками и учителем;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•доброжелательно относиться, сопереживать, конструктивно взаимодействовать с людьми; </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b/>
          <w:iCs/>
          <w:sz w:val="24"/>
          <w:szCs w:val="24"/>
        </w:rPr>
      </w:pPr>
      <w:r w:rsidRPr="000E0269">
        <w:rPr>
          <w:rFonts w:ascii="Times New Roman" w:eastAsia="Calibri" w:hAnsi="Times New Roman" w:cs="Times New Roman"/>
          <w:sz w:val="24"/>
          <w:szCs w:val="24"/>
        </w:rPr>
        <w:t>•слушать и понимать инструкцию к учебному заданию в разных видах деятельности и быту</w:t>
      </w:r>
    </w:p>
    <w:p w:rsidR="00E62BB3" w:rsidRPr="000E0269" w:rsidRDefault="00E62BB3" w:rsidP="00E62BB3">
      <w:pPr>
        <w:widowControl w:val="0"/>
        <w:autoSpaceDE w:val="0"/>
        <w:spacing w:after="0" w:line="360" w:lineRule="auto"/>
        <w:jc w:val="both"/>
        <w:rPr>
          <w:rFonts w:ascii="Times New Roman" w:eastAsia="Calibri" w:hAnsi="Times New Roman" w:cs="Times New Roman"/>
          <w:b/>
          <w:iCs/>
          <w:sz w:val="24"/>
          <w:szCs w:val="24"/>
        </w:rPr>
      </w:pPr>
      <w:r w:rsidRPr="000E0269">
        <w:rPr>
          <w:rFonts w:ascii="Times New Roman" w:eastAsia="Calibri" w:hAnsi="Times New Roman" w:cs="Times New Roman"/>
          <w:b/>
          <w:bCs/>
          <w:sz w:val="24"/>
          <w:szCs w:val="24"/>
        </w:rPr>
        <w:t xml:space="preserve">2) </w:t>
      </w:r>
      <w:r w:rsidRPr="000E0269">
        <w:rPr>
          <w:rFonts w:ascii="Times New Roman" w:eastAsia="Calibri" w:hAnsi="Times New Roman" w:cs="Times New Roman"/>
          <w:b/>
          <w:iCs/>
          <w:sz w:val="24"/>
          <w:szCs w:val="24"/>
        </w:rPr>
        <w:t>Регулятивные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входить и выходить из учебного помещения со звонком;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•передвигаться по школе, находить свой класс, другие необходимые помещения;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62BB3" w:rsidRPr="000E0269" w:rsidRDefault="00E62BB3" w:rsidP="00E62BB3">
      <w:pPr>
        <w:widowControl w:val="0"/>
        <w:autoSpaceDE w:val="0"/>
        <w:spacing w:after="0" w:line="360" w:lineRule="auto"/>
        <w:jc w:val="both"/>
        <w:rPr>
          <w:rFonts w:ascii="Times New Roman" w:eastAsia="Calibri" w:hAnsi="Times New Roman" w:cs="Times New Roman"/>
          <w:b/>
          <w:iCs/>
          <w:sz w:val="24"/>
          <w:szCs w:val="24"/>
        </w:rPr>
      </w:pPr>
      <w:r w:rsidRPr="000E0269">
        <w:rPr>
          <w:rFonts w:ascii="Times New Roman" w:eastAsia="Calibri"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62BB3" w:rsidRPr="000E0269" w:rsidRDefault="00E62BB3" w:rsidP="00E62BB3">
      <w:pPr>
        <w:spacing w:after="0" w:line="360" w:lineRule="auto"/>
        <w:jc w:val="both"/>
        <w:rPr>
          <w:rFonts w:ascii="Times New Roman" w:eastAsia="Calibri" w:hAnsi="Times New Roman" w:cs="Times New Roman"/>
          <w:b/>
          <w:iCs/>
          <w:sz w:val="24"/>
          <w:szCs w:val="24"/>
        </w:rPr>
      </w:pPr>
      <w:r w:rsidRPr="000E0269">
        <w:rPr>
          <w:rFonts w:ascii="Times New Roman" w:eastAsia="Calibri" w:hAnsi="Times New Roman" w:cs="Times New Roman"/>
          <w:b/>
          <w:bCs/>
          <w:sz w:val="24"/>
          <w:szCs w:val="24"/>
        </w:rPr>
        <w:t>3)</w:t>
      </w:r>
      <w:r w:rsidRPr="000E0269">
        <w:rPr>
          <w:rFonts w:ascii="Times New Roman" w:eastAsia="Calibri" w:hAnsi="Times New Roman" w:cs="Times New Roman"/>
          <w:b/>
          <w:iCs/>
          <w:sz w:val="24"/>
          <w:szCs w:val="24"/>
        </w:rPr>
        <w:t xml:space="preserve"> Познавательные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делать простейшие обобщения, сравнивать, классифицировать на наглядном материале;</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пользоваться знаками, символами, предметами- заместителями;</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•наблюдать; </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62BB3" w:rsidRPr="000E0269" w:rsidRDefault="00E62BB3" w:rsidP="00E62BB3">
      <w:pPr>
        <w:spacing w:after="0" w:line="360" w:lineRule="auto"/>
        <w:jc w:val="both"/>
        <w:rPr>
          <w:rFonts w:ascii="Times New Roman" w:eastAsia="Calibri" w:hAnsi="Times New Roman" w:cs="Times New Roman"/>
          <w:sz w:val="24"/>
          <w:szCs w:val="24"/>
        </w:rPr>
      </w:pPr>
    </w:p>
    <w:p w:rsidR="00E62BB3" w:rsidRPr="000E0269" w:rsidRDefault="00E62BB3" w:rsidP="00E62BB3">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E62BB3" w:rsidRPr="000E0269" w:rsidRDefault="00E62BB3" w:rsidP="00E62BB3">
      <w:pPr>
        <w:numPr>
          <w:ilvl w:val="0"/>
          <w:numId w:val="132"/>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E62BB3" w:rsidRPr="000E0269" w:rsidRDefault="00E62BB3" w:rsidP="00E62BB3">
      <w:pPr>
        <w:numPr>
          <w:ilvl w:val="0"/>
          <w:numId w:val="132"/>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E62BB3" w:rsidRPr="000E0269" w:rsidRDefault="00E62BB3" w:rsidP="00E62BB3">
      <w:pPr>
        <w:numPr>
          <w:ilvl w:val="0"/>
          <w:numId w:val="132"/>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E62BB3" w:rsidRPr="000E0269" w:rsidRDefault="00E62BB3" w:rsidP="00E62BB3">
      <w:pPr>
        <w:numPr>
          <w:ilvl w:val="0"/>
          <w:numId w:val="132"/>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E62BB3" w:rsidRPr="000E0269" w:rsidRDefault="00E62BB3" w:rsidP="00E62BB3">
      <w:pPr>
        <w:numPr>
          <w:ilvl w:val="0"/>
          <w:numId w:val="132"/>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E62BB3" w:rsidRPr="000E0269" w:rsidRDefault="00E62BB3" w:rsidP="00E62BB3">
      <w:pPr>
        <w:numPr>
          <w:ilvl w:val="0"/>
          <w:numId w:val="132"/>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E62BB3" w:rsidRPr="000E0269" w:rsidRDefault="00E62BB3" w:rsidP="00E62BB3">
      <w:pPr>
        <w:numPr>
          <w:ilvl w:val="0"/>
          <w:numId w:val="132"/>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E62BB3" w:rsidRPr="000E0269" w:rsidRDefault="00E62BB3" w:rsidP="00E62BB3">
      <w:pPr>
        <w:numPr>
          <w:ilvl w:val="0"/>
          <w:numId w:val="132"/>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E62BB3" w:rsidRPr="000E0269" w:rsidRDefault="00E62BB3" w:rsidP="00E62BB3">
      <w:pPr>
        <w:numPr>
          <w:ilvl w:val="0"/>
          <w:numId w:val="133"/>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 ;</w:t>
      </w:r>
    </w:p>
    <w:p w:rsidR="00E62BB3" w:rsidRPr="000E0269" w:rsidRDefault="00E62BB3" w:rsidP="00E62BB3">
      <w:pPr>
        <w:numPr>
          <w:ilvl w:val="0"/>
          <w:numId w:val="134"/>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E62BB3" w:rsidRPr="000E0269" w:rsidRDefault="00E62BB3" w:rsidP="00E62BB3">
      <w:pPr>
        <w:numPr>
          <w:ilvl w:val="0"/>
          <w:numId w:val="134"/>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E62BB3" w:rsidRPr="000E0269" w:rsidRDefault="00E62BB3" w:rsidP="00E62BB3">
      <w:pPr>
        <w:numPr>
          <w:ilvl w:val="0"/>
          <w:numId w:val="134"/>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E62BB3" w:rsidRPr="000E0269" w:rsidRDefault="00E62BB3" w:rsidP="00E62BB3">
      <w:pPr>
        <w:numPr>
          <w:ilvl w:val="0"/>
          <w:numId w:val="135"/>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E62BB3" w:rsidRPr="000E0269" w:rsidRDefault="00E62BB3" w:rsidP="00E62BB3">
      <w:pPr>
        <w:numPr>
          <w:ilvl w:val="0"/>
          <w:numId w:val="135"/>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E62BB3" w:rsidRPr="000E0269" w:rsidRDefault="00E62BB3" w:rsidP="00E62BB3">
      <w:pPr>
        <w:numPr>
          <w:ilvl w:val="0"/>
          <w:numId w:val="136"/>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E62BB3" w:rsidRPr="000E0269" w:rsidRDefault="00E62BB3" w:rsidP="00E62BB3">
      <w:pPr>
        <w:numPr>
          <w:ilvl w:val="0"/>
          <w:numId w:val="136"/>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E62BB3" w:rsidRPr="000E0269" w:rsidRDefault="00E62BB3" w:rsidP="00E62BB3">
      <w:pPr>
        <w:numPr>
          <w:ilvl w:val="0"/>
          <w:numId w:val="136"/>
        </w:numPr>
        <w:shd w:val="clear" w:color="auto" w:fill="FFFFFF"/>
        <w:suppressAutoHyphens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E62BB3" w:rsidRPr="000E0269" w:rsidRDefault="00E62BB3" w:rsidP="00E62BB3">
      <w:pPr>
        <w:spacing w:after="0" w:line="360" w:lineRule="auto"/>
        <w:rPr>
          <w:rFonts w:ascii="Times New Roman" w:eastAsia="Calibri" w:hAnsi="Times New Roman" w:cs="Times New Roman"/>
          <w:sz w:val="24"/>
          <w:szCs w:val="24"/>
        </w:rPr>
      </w:pPr>
    </w:p>
    <w:p w:rsidR="00E62BB3" w:rsidRPr="000E0269" w:rsidRDefault="00E62BB3" w:rsidP="00E62BB3">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62BB3" w:rsidRPr="00E62BB3" w:rsidRDefault="00E62BB3" w:rsidP="00E62BB3">
      <w:pPr>
        <w:pStyle w:val="afc"/>
        <w:jc w:val="both"/>
        <w:rPr>
          <w:rFonts w:ascii="Times New Roman" w:hAnsi="Times New Roman"/>
          <w:sz w:val="24"/>
        </w:rPr>
      </w:pPr>
      <w:r w:rsidRPr="00E62BB3">
        <w:rPr>
          <w:rFonts w:ascii="Times New Roman" w:hAnsi="Times New Roman"/>
          <w:sz w:val="24"/>
        </w:rPr>
        <w:t>Венгер, А.А. Обучение глухих детей изобразительной деятельности М.: Просвещение</w:t>
      </w:r>
    </w:p>
    <w:p w:rsidR="00E62BB3" w:rsidRPr="00E62BB3" w:rsidRDefault="00E62BB3" w:rsidP="00E62BB3">
      <w:pPr>
        <w:pStyle w:val="afc"/>
        <w:jc w:val="both"/>
        <w:rPr>
          <w:rFonts w:ascii="Times New Roman" w:hAnsi="Times New Roman"/>
          <w:sz w:val="24"/>
        </w:rPr>
      </w:pPr>
      <w:r w:rsidRPr="00E62BB3">
        <w:rPr>
          <w:rFonts w:ascii="Times New Roman" w:hAnsi="Times New Roman"/>
          <w:sz w:val="24"/>
        </w:rPr>
        <w:t>Речицкая Е.Г., Е.А. Сошина.  Развитие творческого воображения младших школьников в условиях нормального и нарушенного слуха - М.: ВЛАДОС</w:t>
      </w:r>
    </w:p>
    <w:p w:rsidR="00E62BB3" w:rsidRPr="00E62BB3" w:rsidRDefault="00E62BB3" w:rsidP="00E62BB3">
      <w:pPr>
        <w:pStyle w:val="afc"/>
        <w:jc w:val="both"/>
        <w:rPr>
          <w:rFonts w:ascii="Times New Roman" w:eastAsia="Times New Roman" w:hAnsi="Times New Roman"/>
          <w:b/>
          <w:sz w:val="24"/>
        </w:rPr>
      </w:pPr>
      <w:r w:rsidRPr="00E62BB3">
        <w:rPr>
          <w:rFonts w:ascii="Times New Roman" w:hAnsi="Times New Roman"/>
          <w:sz w:val="24"/>
        </w:rPr>
        <w:t xml:space="preserve">Программы специальных (коррекционных) образовательных учреждений </w:t>
      </w:r>
      <w:r w:rsidRPr="00E62BB3">
        <w:rPr>
          <w:rFonts w:ascii="Times New Roman" w:hAnsi="Times New Roman"/>
          <w:sz w:val="24"/>
          <w:lang w:val="en-US"/>
        </w:rPr>
        <w:t>VIII</w:t>
      </w:r>
      <w:r w:rsidRPr="00E62BB3">
        <w:rPr>
          <w:rFonts w:ascii="Times New Roman" w:hAnsi="Times New Roman"/>
          <w:sz w:val="24"/>
        </w:rPr>
        <w:t xml:space="preserve"> вида под редакцией И.М. Бгажноковой, Москва,  « Просвещение» </w:t>
      </w:r>
    </w:p>
    <w:p w:rsidR="00E62BB3" w:rsidRPr="00E62BB3" w:rsidRDefault="00E62BB3" w:rsidP="00E62BB3">
      <w:pPr>
        <w:pStyle w:val="afc"/>
        <w:jc w:val="both"/>
        <w:rPr>
          <w:rFonts w:ascii="Times New Roman" w:eastAsia="Times New Roman" w:hAnsi="Times New Roman"/>
          <w:b/>
          <w:sz w:val="24"/>
        </w:rPr>
      </w:pPr>
    </w:p>
    <w:p w:rsidR="00E62BB3" w:rsidRPr="000E0269" w:rsidRDefault="00E62BB3" w:rsidP="00E62BB3">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E62BB3" w:rsidRPr="000E0269" w:rsidRDefault="00E62BB3" w:rsidP="00E62BB3">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E62BB3" w:rsidRPr="000E0269" w:rsidRDefault="00E62BB3" w:rsidP="00E62BB3">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E62BB3" w:rsidRDefault="00E62BB3" w:rsidP="00E62BB3">
      <w:pPr>
        <w:spacing w:after="0" w:line="360" w:lineRule="auto"/>
        <w:rPr>
          <w:rFonts w:ascii="Times New Roman" w:eastAsia="Calibri" w:hAnsi="Times New Roman" w:cs="Times New Roman"/>
          <w:sz w:val="24"/>
          <w:szCs w:val="24"/>
        </w:rPr>
      </w:pPr>
    </w:p>
    <w:p w:rsidR="001140BF" w:rsidRPr="000E0269" w:rsidRDefault="001140BF" w:rsidP="001140BF">
      <w:pPr>
        <w:pStyle w:val="3"/>
        <w:spacing w:line="360" w:lineRule="auto"/>
        <w:rPr>
          <w:rFonts w:cs="Times New Roman"/>
          <w:b w:val="0"/>
          <w:bCs w:val="0"/>
          <w:sz w:val="24"/>
          <w:szCs w:val="24"/>
        </w:rPr>
      </w:pPr>
      <w:r w:rsidRPr="000E0269">
        <w:rPr>
          <w:rFonts w:cs="Times New Roman"/>
          <w:sz w:val="24"/>
          <w:szCs w:val="24"/>
        </w:rPr>
        <w:t xml:space="preserve">ИЗОБРАЗИТЕЛЬНОЕ ИСКУССТВО. </w:t>
      </w:r>
      <w:r>
        <w:rPr>
          <w:rFonts w:cs="Times New Roman"/>
          <w:sz w:val="24"/>
          <w:szCs w:val="24"/>
        </w:rPr>
        <w:t>2</w:t>
      </w:r>
      <w:r w:rsidRPr="000E0269">
        <w:rPr>
          <w:rFonts w:cs="Times New Roman"/>
          <w:sz w:val="24"/>
          <w:szCs w:val="24"/>
        </w:rPr>
        <w:t xml:space="preserve"> КЛАСС  </w:t>
      </w:r>
    </w:p>
    <w:p w:rsidR="001140BF" w:rsidRDefault="001140BF" w:rsidP="001140BF">
      <w:pPr>
        <w:pStyle w:val="Standard"/>
        <w:spacing w:line="360" w:lineRule="auto"/>
        <w:jc w:val="center"/>
        <w:rPr>
          <w:rFonts w:ascii="Times New Roman" w:hAnsi="Times New Roman" w:cs="Times New Roman"/>
          <w:b/>
        </w:rPr>
      </w:pPr>
      <w:r>
        <w:rPr>
          <w:rFonts w:ascii="Times New Roman" w:hAnsi="Times New Roman" w:cs="Times New Roman"/>
          <w:b/>
        </w:rPr>
        <w:t>Пояснительная записка</w:t>
      </w:r>
    </w:p>
    <w:p w:rsidR="001140BF" w:rsidRDefault="001140BF" w:rsidP="001140BF">
      <w:pPr>
        <w:pStyle w:val="Standard"/>
        <w:spacing w:line="360" w:lineRule="auto"/>
        <w:jc w:val="both"/>
        <w:rPr>
          <w:rFonts w:ascii="Times New Roman" w:hAnsi="Times New Roman" w:cs="Times New Roman"/>
          <w:b/>
        </w:rPr>
      </w:pPr>
      <w:r>
        <w:rPr>
          <w:rFonts w:ascii="Times New Roman" w:hAnsi="Times New Roman" w:cs="Times New Roman"/>
          <w:b/>
        </w:rPr>
        <w:t>Статус</w:t>
      </w:r>
    </w:p>
    <w:p w:rsidR="001140BF" w:rsidRDefault="001140BF" w:rsidP="001140BF">
      <w:pPr>
        <w:pStyle w:val="Standard"/>
        <w:spacing w:line="360" w:lineRule="auto"/>
        <w:jc w:val="both"/>
        <w:rPr>
          <w:rFonts w:ascii="Times New Roman" w:hAnsi="Times New Roman"/>
        </w:rPr>
      </w:pPr>
      <w:r>
        <w:rPr>
          <w:rFonts w:ascii="Times New Roman" w:hAnsi="Times New Roman"/>
        </w:rPr>
        <w:t>Нормативно-правовую базу разработки настоящей программы составляют:</w:t>
      </w:r>
    </w:p>
    <w:p w:rsidR="001140BF" w:rsidRDefault="001140BF" w:rsidP="001140BF">
      <w:pPr>
        <w:pStyle w:val="Standard"/>
        <w:widowControl/>
        <w:numPr>
          <w:ilvl w:val="0"/>
          <w:numId w:val="158"/>
        </w:numPr>
        <w:spacing w:line="360" w:lineRule="auto"/>
        <w:jc w:val="both"/>
        <w:rPr>
          <w:rFonts w:ascii="Times New Roman" w:hAnsi="Times New Roman"/>
        </w:rPr>
      </w:pPr>
      <w:r>
        <w:rPr>
          <w:rFonts w:ascii="Times New Roman" w:hAnsi="Times New Roman"/>
        </w:rPr>
        <w:t>Федеральный закон РФ «Об образовании в Российской Федерации» №273-ФЗ;</w:t>
      </w:r>
    </w:p>
    <w:p w:rsidR="001140BF" w:rsidRDefault="001140BF" w:rsidP="001140BF">
      <w:pPr>
        <w:pStyle w:val="Standard"/>
        <w:widowControl/>
        <w:numPr>
          <w:ilvl w:val="0"/>
          <w:numId w:val="158"/>
        </w:numPr>
        <w:spacing w:line="360" w:lineRule="auto"/>
        <w:jc w:val="both"/>
        <w:rPr>
          <w:rFonts w:ascii="Times New Roman" w:hAnsi="Times New Roman"/>
        </w:rPr>
      </w:pPr>
      <w:r>
        <w:rPr>
          <w:rFonts w:ascii="Times New Roman" w:hAnsi="Times New Roman"/>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РФ 19 декабря 2014г. № 1598;</w:t>
      </w:r>
    </w:p>
    <w:p w:rsidR="001140BF" w:rsidRDefault="001140BF" w:rsidP="001140BF">
      <w:pPr>
        <w:pStyle w:val="Standard"/>
        <w:widowControl/>
        <w:numPr>
          <w:ilvl w:val="0"/>
          <w:numId w:val="158"/>
        </w:numPr>
        <w:spacing w:line="360" w:lineRule="auto"/>
        <w:jc w:val="both"/>
        <w:rPr>
          <w:rFonts w:ascii="Times New Roman" w:hAnsi="Times New Roman"/>
        </w:rPr>
      </w:pPr>
      <w:r>
        <w:rPr>
          <w:rFonts w:ascii="Times New Roman" w:hAnsi="Times New Roman"/>
        </w:rPr>
        <w:t>Примерная адаптированная основная образовательная программа начального общего образования для слабослышащих и позднооглохших обучающихся с лёгкой умственной отсталостью и задержкой психического развития (интеллектуальными нарушениями), вариант 2.3;</w:t>
      </w:r>
    </w:p>
    <w:p w:rsidR="001140BF" w:rsidRDefault="001140BF" w:rsidP="001140BF">
      <w:pPr>
        <w:pStyle w:val="Standard"/>
        <w:widowControl/>
        <w:numPr>
          <w:ilvl w:val="0"/>
          <w:numId w:val="158"/>
        </w:numPr>
        <w:spacing w:line="360" w:lineRule="auto"/>
        <w:jc w:val="both"/>
      </w:pPr>
      <w:r>
        <w:rPr>
          <w:rFonts w:ascii="Times New Roman" w:hAnsi="Times New Roman" w:cs="Times New Roman"/>
          <w:color w:val="000000"/>
        </w:rPr>
        <w:t>Программа специальных (коррекционных) образовательных учреждений II вида под редакцией К.Г. Коровина, А.Г. Зикеева.</w:t>
      </w:r>
    </w:p>
    <w:p w:rsidR="001140BF" w:rsidRDefault="001140BF" w:rsidP="001140BF">
      <w:pPr>
        <w:pStyle w:val="Standard"/>
        <w:spacing w:line="360" w:lineRule="auto"/>
        <w:ind w:firstLine="709"/>
        <w:jc w:val="both"/>
        <w:rPr>
          <w:rFonts w:ascii="Times New Roman" w:eastAsia="Calibri" w:hAnsi="Times New Roman" w:cs="Times New Roman"/>
          <w:b/>
        </w:rPr>
      </w:pPr>
      <w:r>
        <w:rPr>
          <w:rFonts w:ascii="Times New Roman" w:eastAsia="Calibri" w:hAnsi="Times New Roman" w:cs="Times New Roman"/>
          <w:b/>
        </w:rPr>
        <w:t>Основные цели и задачи реализации содержания:</w:t>
      </w:r>
    </w:p>
    <w:p w:rsidR="001140BF" w:rsidRDefault="001140BF" w:rsidP="001140BF">
      <w:pPr>
        <w:pStyle w:val="Standard"/>
        <w:spacing w:line="360" w:lineRule="auto"/>
        <w:ind w:firstLine="709"/>
        <w:jc w:val="both"/>
      </w:pPr>
      <w:r>
        <w:rPr>
          <w:rFonts w:ascii="Times New Roman" w:eastAsia="Calibri" w:hAnsi="Times New Roman" w:cs="Times New Roman"/>
          <w:b/>
        </w:rPr>
        <w:t xml:space="preserve">Цель: </w:t>
      </w:r>
      <w:r>
        <w:rPr>
          <w:rFonts w:ascii="Times New Roman" w:eastAsia="Calibri" w:hAnsi="Times New Roman" w:cs="Times New Roman"/>
        </w:rPr>
        <w:t>оказание существенного воздействия на интеллектуальную, эмоциональную и двигательную сферы; способствовать формированию личности ребенка.</w:t>
      </w:r>
    </w:p>
    <w:p w:rsidR="001140BF" w:rsidRDefault="001140BF" w:rsidP="001140BF">
      <w:pPr>
        <w:pStyle w:val="Standard"/>
        <w:spacing w:line="360" w:lineRule="auto"/>
        <w:ind w:firstLine="709"/>
        <w:jc w:val="both"/>
        <w:rPr>
          <w:rFonts w:ascii="Times New Roman" w:eastAsia="Calibri" w:hAnsi="Times New Roman" w:cs="Times New Roman"/>
          <w:b/>
        </w:rPr>
      </w:pPr>
      <w:r>
        <w:rPr>
          <w:rFonts w:ascii="Times New Roman" w:eastAsia="Calibri" w:hAnsi="Times New Roman" w:cs="Times New Roman"/>
          <w:b/>
        </w:rPr>
        <w:t>Задачи:</w:t>
      </w:r>
    </w:p>
    <w:p w:rsidR="001140BF" w:rsidRDefault="001140BF" w:rsidP="001140BF">
      <w:pPr>
        <w:pStyle w:val="Standard"/>
        <w:spacing w:line="360" w:lineRule="auto"/>
        <w:ind w:firstLine="709"/>
        <w:jc w:val="both"/>
        <w:rPr>
          <w:rFonts w:ascii="Times New Roman" w:eastAsia="Calibri" w:hAnsi="Times New Roman" w:cs="Times New Roman"/>
        </w:rPr>
      </w:pPr>
      <w:r>
        <w:rPr>
          <w:rFonts w:ascii="Times New Roman" w:eastAsia="Calibri" w:hAnsi="Times New Roman" w:cs="Times New Roman"/>
        </w:rPr>
        <w:t>• накопление первоначальных впечатлений от разных видов искусств (живопись, литература, театр, кино и другого, получение доступного опыта художественного творчества;</w:t>
      </w:r>
    </w:p>
    <w:p w:rsidR="001140BF" w:rsidRDefault="001140BF" w:rsidP="001140BF">
      <w:pPr>
        <w:pStyle w:val="Standard"/>
        <w:spacing w:line="360" w:lineRule="auto"/>
        <w:ind w:firstLine="709"/>
        <w:jc w:val="both"/>
        <w:rPr>
          <w:rFonts w:ascii="Times New Roman" w:eastAsia="Calibri" w:hAnsi="Times New Roman" w:cs="Times New Roman"/>
        </w:rPr>
      </w:pPr>
      <w:r>
        <w:rPr>
          <w:rFonts w:ascii="Times New Roman" w:eastAsia="Calibri" w:hAnsi="Times New Roman" w:cs="Times New Roman"/>
        </w:rPr>
        <w:t>• формирование простейших эстетических ориентиров (красиво и некрасиво) в практической жизни ребёнка и их реализация в повседневной жизни;</w:t>
      </w:r>
    </w:p>
    <w:p w:rsidR="001140BF" w:rsidRDefault="001140BF" w:rsidP="001140BF">
      <w:pPr>
        <w:pStyle w:val="Standard"/>
        <w:spacing w:line="360" w:lineRule="auto"/>
        <w:ind w:firstLine="709"/>
        <w:jc w:val="both"/>
        <w:rPr>
          <w:rFonts w:ascii="Times New Roman" w:eastAsia="Calibri" w:hAnsi="Times New Roman" w:cs="Times New Roman"/>
        </w:rPr>
      </w:pPr>
      <w:r>
        <w:rPr>
          <w:rFonts w:ascii="Times New Roman" w:eastAsia="Calibri" w:hAnsi="Times New Roman" w:cs="Times New Roman"/>
        </w:rPr>
        <w:t>• развитие опыта самовыражения в художественной деятельности.</w:t>
      </w:r>
    </w:p>
    <w:p w:rsidR="001140BF" w:rsidRDefault="001140BF" w:rsidP="001140BF">
      <w:pPr>
        <w:pStyle w:val="afc"/>
        <w:spacing w:line="360" w:lineRule="auto"/>
        <w:ind w:firstLine="709"/>
        <w:jc w:val="both"/>
        <w:rPr>
          <w:rFonts w:ascii="Times New Roman" w:hAnsi="Times New Roman"/>
          <w:b/>
          <w:sz w:val="24"/>
          <w:szCs w:val="24"/>
        </w:rPr>
      </w:pPr>
      <w:r>
        <w:rPr>
          <w:rFonts w:ascii="Times New Roman" w:hAnsi="Times New Roman"/>
          <w:b/>
          <w:sz w:val="24"/>
          <w:szCs w:val="24"/>
        </w:rPr>
        <w:t>Общая характеристика учебного предмета</w:t>
      </w:r>
    </w:p>
    <w:p w:rsidR="001140BF" w:rsidRDefault="001140BF" w:rsidP="001140BF">
      <w:pPr>
        <w:pStyle w:val="afc"/>
        <w:spacing w:line="360" w:lineRule="auto"/>
        <w:jc w:val="both"/>
        <w:rPr>
          <w:rFonts w:ascii="Times New Roman" w:hAnsi="Times New Roman"/>
          <w:sz w:val="24"/>
          <w:szCs w:val="24"/>
        </w:rPr>
      </w:pPr>
      <w:r>
        <w:rPr>
          <w:rFonts w:ascii="Times New Roman" w:hAnsi="Times New Roman"/>
          <w:sz w:val="24"/>
          <w:szCs w:val="24"/>
        </w:rPr>
        <w:t xml:space="preserve">Программа формирования базовых учебных действий слабослышащих и позднооглохших обучающихся с интеллектуальными нарушениями реализуется в начальных классах. Она конкретизирует требования Стандарта к личностным и предметным результатам освоения АООП НОО и служит основой разработки программ учебных дисциплин. Программа строится на основе деятельностного подхода к обучению и позволяет реализовывать коррекционно-развивающий потенциал образования слабослышащих и позднооглохших школьников с интеллектуальными нарушениями. </w:t>
      </w:r>
    </w:p>
    <w:p w:rsidR="001140BF" w:rsidRDefault="001140BF" w:rsidP="001140BF">
      <w:pPr>
        <w:pStyle w:val="afc"/>
        <w:spacing w:line="360" w:lineRule="auto"/>
        <w:jc w:val="both"/>
        <w:rPr>
          <w:rFonts w:ascii="Times New Roman" w:hAnsi="Times New Roman"/>
          <w:sz w:val="24"/>
          <w:szCs w:val="24"/>
        </w:rPr>
      </w:pPr>
      <w:r>
        <w:rPr>
          <w:rFonts w:ascii="Times New Roman" w:hAnsi="Times New Roman"/>
          <w:sz w:val="24"/>
          <w:szCs w:val="24"/>
        </w:rPr>
        <w:t>В Основных положениях специального федерального государственного стандарта для детей с ограниченными возможностями здоровья четко выделены два компонента: «академический», т.е. накопление потенциальных возможностей для активной реализации в настоящем и будущем, и «формирование жизненной компетенции», т.е. овладение знаниями, умениями и навыками уже сейчас необходимыми ребёнку в обыденной жизни. Оба компонента неотъемлемые и взаимодополняющие стороны образовательного процесса. Поэтому в программу по изобразительному искусству включены знания в области искусства – практика художественного ремесла и художественного творчества.</w:t>
      </w:r>
    </w:p>
    <w:p w:rsidR="001140BF" w:rsidRDefault="001140BF" w:rsidP="001140BF">
      <w:pPr>
        <w:pStyle w:val="afc"/>
        <w:spacing w:line="360" w:lineRule="auto"/>
        <w:jc w:val="both"/>
        <w:rPr>
          <w:rFonts w:ascii="Times New Roman" w:hAnsi="Times New Roman"/>
          <w:sz w:val="24"/>
          <w:szCs w:val="24"/>
        </w:rPr>
      </w:pPr>
      <w:r>
        <w:rPr>
          <w:rFonts w:ascii="Times New Roman" w:hAnsi="Times New Roman"/>
          <w:sz w:val="24"/>
          <w:szCs w:val="24"/>
        </w:rPr>
        <w:t>Основные направления коррекционной работы:</w:t>
      </w:r>
    </w:p>
    <w:p w:rsidR="001140BF" w:rsidRDefault="001140BF" w:rsidP="001140BF">
      <w:pPr>
        <w:pStyle w:val="afc"/>
        <w:spacing w:line="360" w:lineRule="auto"/>
        <w:jc w:val="both"/>
        <w:rPr>
          <w:rFonts w:ascii="Times New Roman" w:hAnsi="Times New Roman"/>
          <w:sz w:val="24"/>
          <w:szCs w:val="24"/>
        </w:rPr>
      </w:pPr>
      <w:r>
        <w:rPr>
          <w:rFonts w:ascii="Times New Roman" w:hAnsi="Times New Roman"/>
          <w:sz w:val="24"/>
          <w:szCs w:val="24"/>
        </w:rPr>
        <w:t>- развитие мелкой моторики кисти пальцев и рук;</w:t>
      </w:r>
    </w:p>
    <w:p w:rsidR="001140BF" w:rsidRDefault="001140BF" w:rsidP="001140BF">
      <w:pPr>
        <w:pStyle w:val="afc"/>
        <w:spacing w:line="360" w:lineRule="auto"/>
        <w:jc w:val="both"/>
        <w:rPr>
          <w:rFonts w:ascii="Times New Roman" w:hAnsi="Times New Roman"/>
          <w:sz w:val="24"/>
          <w:szCs w:val="24"/>
        </w:rPr>
      </w:pPr>
      <w:r>
        <w:rPr>
          <w:rFonts w:ascii="Times New Roman" w:hAnsi="Times New Roman"/>
          <w:sz w:val="24"/>
          <w:szCs w:val="24"/>
        </w:rPr>
        <w:t>- формирование обобщенных представлений о свойствах предметов (цвет, величины, форма);</w:t>
      </w:r>
    </w:p>
    <w:p w:rsidR="001140BF" w:rsidRDefault="001140BF" w:rsidP="001140BF">
      <w:pPr>
        <w:pStyle w:val="afc"/>
        <w:spacing w:line="360" w:lineRule="auto"/>
        <w:jc w:val="both"/>
        <w:rPr>
          <w:rFonts w:ascii="Times New Roman" w:hAnsi="Times New Roman"/>
          <w:sz w:val="24"/>
          <w:szCs w:val="24"/>
        </w:rPr>
      </w:pPr>
      <w:r>
        <w:rPr>
          <w:rFonts w:ascii="Times New Roman" w:hAnsi="Times New Roman"/>
          <w:sz w:val="24"/>
          <w:szCs w:val="24"/>
        </w:rPr>
        <w:t>- развитие пространственных представлений и ориентации;</w:t>
      </w:r>
    </w:p>
    <w:p w:rsidR="001140BF" w:rsidRDefault="001140BF" w:rsidP="001140BF">
      <w:pPr>
        <w:pStyle w:val="afc"/>
        <w:spacing w:line="360" w:lineRule="auto"/>
        <w:jc w:val="both"/>
        <w:rPr>
          <w:rFonts w:ascii="Times New Roman" w:hAnsi="Times New Roman"/>
          <w:sz w:val="24"/>
          <w:szCs w:val="24"/>
        </w:rPr>
      </w:pPr>
      <w:r>
        <w:rPr>
          <w:rFonts w:ascii="Times New Roman" w:hAnsi="Times New Roman"/>
          <w:sz w:val="24"/>
          <w:szCs w:val="24"/>
        </w:rPr>
        <w:t xml:space="preserve">- развитие высших психических функций.     </w:t>
      </w:r>
    </w:p>
    <w:p w:rsidR="001140BF" w:rsidRDefault="001140BF" w:rsidP="001140BF">
      <w:pPr>
        <w:suppressAutoHyphens w:val="0"/>
        <w:jc w:val="center"/>
        <w:rPr>
          <w:rFonts w:ascii="Times New Roman" w:eastAsia="Calibri" w:hAnsi="Times New Roman" w:cs="Times New Roman"/>
          <w:b/>
          <w:color w:val="000000"/>
          <w:spacing w:val="6"/>
          <w:kern w:val="0"/>
        </w:rPr>
      </w:pPr>
      <w:r>
        <w:rPr>
          <w:rFonts w:ascii="Times New Roman" w:eastAsia="Calibri" w:hAnsi="Times New Roman" w:cs="Times New Roman"/>
          <w:b/>
          <w:color w:val="000000"/>
          <w:spacing w:val="6"/>
          <w:kern w:val="0"/>
        </w:rPr>
        <w:t>Место  учебного предмета в учебном плане.</w:t>
      </w:r>
    </w:p>
    <w:p w:rsidR="001140BF" w:rsidRDefault="001140BF" w:rsidP="001140BF">
      <w:pPr>
        <w:suppressAutoHyphens w:val="0"/>
        <w:jc w:val="center"/>
        <w:rPr>
          <w:rFonts w:ascii="Times New Roman" w:eastAsia="Calibri" w:hAnsi="Times New Roman" w:cs="Times New Roman"/>
          <w:b/>
          <w:color w:val="000000"/>
          <w:spacing w:val="6"/>
          <w:kern w:val="0"/>
        </w:rPr>
      </w:pPr>
    </w:p>
    <w:p w:rsidR="001140BF" w:rsidRDefault="001140BF" w:rsidP="001140BF">
      <w:pPr>
        <w:suppressAutoHyphens w:val="0"/>
        <w:rPr>
          <w:rFonts w:ascii="Times New Roman" w:eastAsia="Calibri" w:hAnsi="Times New Roman" w:cs="Times New Roman"/>
          <w:kern w:val="0"/>
        </w:rPr>
      </w:pPr>
      <w:r>
        <w:rPr>
          <w:rFonts w:ascii="Times New Roman" w:eastAsia="Calibri" w:hAnsi="Times New Roman" w:cs="Times New Roman"/>
          <w:kern w:val="0"/>
        </w:rPr>
        <w:t>В учебном плане на дисциплину отводится по 1 часу в неделю, 34 часа в год.</w:t>
      </w:r>
    </w:p>
    <w:p w:rsidR="001140BF" w:rsidRDefault="001140BF" w:rsidP="001140BF">
      <w:pPr>
        <w:pStyle w:val="Standard"/>
        <w:spacing w:line="360" w:lineRule="auto"/>
        <w:rPr>
          <w:rFonts w:ascii="Times New Roman" w:eastAsia="Cambria" w:hAnsi="Times New Roman" w:cs="Times New Roman"/>
          <w:bCs/>
          <w:color w:val="365F91"/>
        </w:rPr>
      </w:pPr>
    </w:p>
    <w:p w:rsidR="001140BF" w:rsidRDefault="001140BF" w:rsidP="001140BF">
      <w:pPr>
        <w:pStyle w:val="Standard"/>
        <w:spacing w:line="360" w:lineRule="auto"/>
        <w:jc w:val="center"/>
        <w:rPr>
          <w:rFonts w:ascii="Times New Roman" w:hAnsi="Times New Roman" w:cs="Times New Roman"/>
          <w:b/>
          <w:color w:val="000000"/>
        </w:rPr>
      </w:pPr>
      <w:r>
        <w:rPr>
          <w:rFonts w:ascii="Times New Roman" w:hAnsi="Times New Roman" w:cs="Times New Roman"/>
          <w:b/>
          <w:color w:val="000000"/>
        </w:rPr>
        <w:t>Планируемые результаты освоения учебного предмета</w:t>
      </w:r>
    </w:p>
    <w:p w:rsidR="001140BF" w:rsidRDefault="001140BF" w:rsidP="001140BF">
      <w:pPr>
        <w:pStyle w:val="Standard"/>
        <w:spacing w:line="360" w:lineRule="auto"/>
        <w:jc w:val="center"/>
        <w:rPr>
          <w:rFonts w:ascii="Times New Roman" w:hAnsi="Times New Roman" w:cs="Times New Roman"/>
          <w:b/>
          <w:color w:val="000000"/>
        </w:rPr>
      </w:pPr>
    </w:p>
    <w:p w:rsidR="001140BF" w:rsidRDefault="001140BF" w:rsidP="001140BF">
      <w:pPr>
        <w:pStyle w:val="Standard"/>
        <w:spacing w:line="360" w:lineRule="auto"/>
        <w:jc w:val="both"/>
      </w:pPr>
      <w:r>
        <w:rPr>
          <w:rFonts w:ascii="Times New Roman" w:hAnsi="Times New Roman" w:cs="Times New Roman"/>
        </w:rPr>
        <w:t xml:space="preserve">Программа обеспечивает достижение слабослышащими учащимися с интеллектуальными нарушениями следующих </w:t>
      </w:r>
      <w:r>
        <w:rPr>
          <w:rFonts w:ascii="Times New Roman" w:hAnsi="Times New Roman" w:cs="Times New Roman"/>
          <w:i/>
        </w:rPr>
        <w:t>личностных, предметных результатов и базовых учебных действий.</w:t>
      </w:r>
    </w:p>
    <w:p w:rsidR="001140BF" w:rsidRDefault="001140BF" w:rsidP="001140BF">
      <w:pPr>
        <w:pStyle w:val="Standard"/>
        <w:spacing w:line="360" w:lineRule="auto"/>
        <w:jc w:val="both"/>
        <w:rPr>
          <w:rFonts w:ascii="Times New Roman" w:hAnsi="Times New Roman" w:cs="Times New Roman"/>
          <w:b/>
          <w:bCs/>
        </w:rPr>
      </w:pPr>
      <w:r>
        <w:rPr>
          <w:rFonts w:ascii="Times New Roman" w:hAnsi="Times New Roman" w:cs="Times New Roman"/>
          <w:b/>
          <w:bCs/>
        </w:rPr>
        <w:t>Личностные результаты обучения:</w:t>
      </w:r>
    </w:p>
    <w:p w:rsidR="001140BF" w:rsidRDefault="001140BF" w:rsidP="001140BF">
      <w:pPr>
        <w:pStyle w:val="Standard"/>
        <w:spacing w:line="360" w:lineRule="auto"/>
        <w:jc w:val="both"/>
      </w:pPr>
      <w:r>
        <w:rPr>
          <w:rFonts w:ascii="Times New Roman" w:hAnsi="Times New Roman" w:cs="Times New Roman"/>
        </w:rPr>
        <w:t xml:space="preserve">• </w:t>
      </w:r>
      <w:r>
        <w:rPr>
          <w:rFonts w:ascii="Times New Roman" w:hAnsi="Times New Roman" w:cs="Times New Roman"/>
          <w:bCs/>
        </w:rPr>
        <w:t>развитие чувства любви к матери, членам семьи, к школе, принятие учителя и учеников класса, взаимодействие с ними;</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формирование мотивацию к обучению;</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развитие адекватных представлений о насущно необходимом жизнеобеспечении</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овладение социально</w:t>
      </w:r>
      <w:r>
        <w:rPr>
          <w:rFonts w:ascii="Times New Roman" w:hAnsi="Times New Roman" w:cs="Times New Roman"/>
        </w:rPr>
        <w:softHyphen/>
        <w:t>бытовыми умениями, используемыми в повседневной жизни</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владение навыками коммуникации и принятыми ритуалами социального взаимодействия;</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развитие положительных свойств и качеств личности;</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формировать готовность к вхождению обучающегося в социальную среду</w:t>
      </w:r>
    </w:p>
    <w:p w:rsidR="001140BF" w:rsidRDefault="001140BF" w:rsidP="001140BF">
      <w:pPr>
        <w:pStyle w:val="Standard"/>
        <w:spacing w:line="360" w:lineRule="auto"/>
        <w:jc w:val="both"/>
        <w:rPr>
          <w:rFonts w:ascii="Times New Roman" w:eastAsia="Calibri" w:hAnsi="Times New Roman" w:cs="Times New Roman"/>
          <w:b/>
          <w:bCs/>
        </w:rPr>
      </w:pPr>
      <w:r>
        <w:rPr>
          <w:rFonts w:ascii="Times New Roman" w:eastAsia="Calibri" w:hAnsi="Times New Roman" w:cs="Times New Roman"/>
          <w:b/>
          <w:bCs/>
        </w:rPr>
        <w:t>Предметные результаты обучения:</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•накопление первоначальных представлений о художественном творчестве;</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развитие опыта самовыражения в разных видах искусства;</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рисунок, материалы для рисунка: карандаш, ручка, фломастер, краски акварель и гуашь;</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•элементарные приёмы работы с различными материалами;</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•передача цвета, практическое овладение основами цветоведения;</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•линия, многообразие линий (тонкие, толстые, прямые, волнистые, плавные, острые, закруглённые спиралью, летящие) и их знаковый характер;</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•форма, разнообразие форм предметного мира, сходство и контраст форм, простые геометрические формы.</w:t>
      </w:r>
    </w:p>
    <w:p w:rsidR="001140BF" w:rsidRDefault="001140BF" w:rsidP="001140BF">
      <w:pPr>
        <w:pStyle w:val="Standard"/>
        <w:spacing w:line="360" w:lineRule="auto"/>
        <w:jc w:val="center"/>
        <w:rPr>
          <w:rFonts w:ascii="Times New Roman" w:hAnsi="Times New Roman" w:cs="Times New Roman"/>
          <w:b/>
          <w:bCs/>
        </w:rPr>
      </w:pPr>
      <w:r>
        <w:rPr>
          <w:rFonts w:ascii="Times New Roman" w:hAnsi="Times New Roman" w:cs="Times New Roman"/>
          <w:b/>
          <w:bCs/>
        </w:rPr>
        <w:t>Базовые учебные действия:</w:t>
      </w:r>
    </w:p>
    <w:p w:rsidR="001140BF" w:rsidRDefault="001140BF" w:rsidP="001140BF">
      <w:pPr>
        <w:pStyle w:val="Standard"/>
        <w:spacing w:line="360" w:lineRule="auto"/>
        <w:jc w:val="both"/>
        <w:rPr>
          <w:rFonts w:ascii="Times New Roman" w:hAnsi="Times New Roman" w:cs="Times New Roman"/>
          <w:bCs/>
          <w:i/>
        </w:rPr>
      </w:pPr>
      <w:r>
        <w:rPr>
          <w:rFonts w:ascii="Times New Roman" w:hAnsi="Times New Roman" w:cs="Times New Roman"/>
          <w:bCs/>
          <w:i/>
        </w:rPr>
        <w:t>1)Личностные учебные действия:</w:t>
      </w:r>
    </w:p>
    <w:p w:rsidR="001140BF" w:rsidRDefault="001140BF" w:rsidP="001140BF">
      <w:pPr>
        <w:pStyle w:val="Standard"/>
        <w:spacing w:line="360" w:lineRule="auto"/>
        <w:jc w:val="both"/>
      </w:pPr>
      <w:r>
        <w:rPr>
          <w:rFonts w:ascii="Times New Roman" w:hAnsi="Times New Roman" w:cs="Times New Roman"/>
        </w:rPr>
        <w:t>• осознание себя как ученика, заинтересованного посещением школы, обучением, занятиями, как члена семьи, одноклассника, друга;</w:t>
      </w:r>
    </w:p>
    <w:p w:rsidR="001140BF" w:rsidRDefault="001140BF" w:rsidP="001140BF">
      <w:pPr>
        <w:pStyle w:val="Standard"/>
        <w:spacing w:line="360" w:lineRule="auto"/>
        <w:jc w:val="both"/>
      </w:pPr>
      <w:r>
        <w:rPr>
          <w:rFonts w:ascii="Times New Roman" w:hAnsi="Times New Roman" w:cs="Times New Roman"/>
        </w:rPr>
        <w:t>• способность к осмыслению социального окружения, своего места в нем, принятие соответствующих возрасту ценностей и социальных ролей;</w:t>
      </w:r>
    </w:p>
    <w:p w:rsidR="001140BF" w:rsidRDefault="001140BF" w:rsidP="001140BF">
      <w:pPr>
        <w:pStyle w:val="Standard"/>
        <w:spacing w:line="360" w:lineRule="auto"/>
        <w:jc w:val="both"/>
      </w:pPr>
      <w:r>
        <w:rPr>
          <w:rFonts w:ascii="Times New Roman" w:hAnsi="Times New Roman" w:cs="Times New Roman"/>
        </w:rPr>
        <w:t>• положительное отношение к окружающей действительности;</w:t>
      </w:r>
    </w:p>
    <w:p w:rsidR="001140BF" w:rsidRDefault="001140BF" w:rsidP="001140BF">
      <w:pPr>
        <w:pStyle w:val="Standard"/>
        <w:spacing w:line="360" w:lineRule="auto"/>
        <w:jc w:val="both"/>
      </w:pPr>
      <w:r>
        <w:rPr>
          <w:rFonts w:ascii="Times New Roman" w:hAnsi="Times New Roman" w:cs="Times New Roman"/>
        </w:rPr>
        <w:t>• самостоятельность в выполнении учебных заданий, поручений;</w:t>
      </w:r>
    </w:p>
    <w:p w:rsidR="001140BF" w:rsidRDefault="001140BF" w:rsidP="001140BF">
      <w:pPr>
        <w:pStyle w:val="Standard"/>
        <w:spacing w:line="360" w:lineRule="auto"/>
        <w:jc w:val="both"/>
      </w:pPr>
      <w:r>
        <w:rPr>
          <w:rFonts w:ascii="Times New Roman" w:hAnsi="Times New Roman" w:cs="Times New Roman"/>
        </w:rPr>
        <w:t>• понимание личной от</w:t>
      </w:r>
      <w:r>
        <w:rPr>
          <w:rFonts w:ascii="Times New Roman" w:hAnsi="Times New Roman" w:cs="Times New Roman"/>
        </w:rPr>
        <w:softHyphen/>
        <w:t>вет</w:t>
      </w:r>
      <w:r>
        <w:rPr>
          <w:rFonts w:ascii="Times New Roman" w:hAnsi="Times New Roman" w:cs="Times New Roman"/>
        </w:rPr>
        <w:softHyphen/>
        <w:t>с</w:t>
      </w:r>
      <w:r>
        <w:rPr>
          <w:rFonts w:ascii="Times New Roman" w:hAnsi="Times New Roman" w:cs="Times New Roman"/>
        </w:rPr>
        <w:softHyphen/>
        <w:t>т</w:t>
      </w:r>
      <w:r>
        <w:rPr>
          <w:rFonts w:ascii="Times New Roman" w:hAnsi="Times New Roman" w:cs="Times New Roman"/>
        </w:rPr>
        <w:softHyphen/>
        <w:t>вен</w:t>
      </w:r>
      <w:r>
        <w:rPr>
          <w:rFonts w:ascii="Times New Roman" w:hAnsi="Times New Roman" w:cs="Times New Roman"/>
        </w:rPr>
        <w:softHyphen/>
        <w:t>ности за свои поступки на основе пред</w:t>
      </w:r>
      <w:r>
        <w:rPr>
          <w:rFonts w:ascii="Times New Roman" w:hAnsi="Times New Roman" w:cs="Times New Roman"/>
        </w:rPr>
        <w:softHyphen/>
        <w:t>с</w:t>
      </w:r>
      <w:r>
        <w:rPr>
          <w:rFonts w:ascii="Times New Roman" w:hAnsi="Times New Roman" w:cs="Times New Roman"/>
        </w:rPr>
        <w:softHyphen/>
        <w:t>тавлений о эти</w:t>
      </w:r>
      <w:r>
        <w:rPr>
          <w:rFonts w:ascii="Times New Roman" w:hAnsi="Times New Roman" w:cs="Times New Roman"/>
        </w:rPr>
        <w:softHyphen/>
        <w:t>ческих нормах и правилах поведения в со</w:t>
      </w:r>
      <w:r>
        <w:rPr>
          <w:rFonts w:ascii="Times New Roman" w:hAnsi="Times New Roman" w:cs="Times New Roman"/>
        </w:rPr>
        <w:softHyphen/>
        <w:t>временном обществе;</w:t>
      </w:r>
    </w:p>
    <w:p w:rsidR="001140BF" w:rsidRDefault="001140BF" w:rsidP="001140BF">
      <w:pPr>
        <w:pStyle w:val="Standard"/>
        <w:spacing w:line="360" w:lineRule="auto"/>
        <w:jc w:val="both"/>
      </w:pPr>
      <w:r>
        <w:rPr>
          <w:rFonts w:ascii="Times New Roman" w:hAnsi="Times New Roman" w:cs="Times New Roman"/>
        </w:rPr>
        <w:t>• готовность к безопасному и бережному поведению в природе и обществе.</w:t>
      </w:r>
    </w:p>
    <w:p w:rsidR="001140BF" w:rsidRDefault="001140BF" w:rsidP="001140BF">
      <w:pPr>
        <w:pStyle w:val="Standard"/>
        <w:spacing w:line="360" w:lineRule="auto"/>
        <w:jc w:val="both"/>
      </w:pPr>
      <w:r>
        <w:rPr>
          <w:rFonts w:ascii="Times New Roman" w:hAnsi="Times New Roman" w:cs="Times New Roman"/>
          <w:i/>
        </w:rPr>
        <w:t>2)</w:t>
      </w:r>
      <w:r>
        <w:rPr>
          <w:rFonts w:ascii="Times New Roman" w:hAnsi="Times New Roman" w:cs="Times New Roman"/>
          <w:i/>
          <w:iCs/>
        </w:rPr>
        <w:t xml:space="preserve"> Коммуникативные учебные действия:</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вступать в контакт и работать в коллективе (учитель - ученик, ученик – ученик, ученик – класс, учитель-класс);</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использовать принятые ритуалы социального взаимодействия с одноклассниками и учителем;</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•обращаться за помощью и принимать помощь.</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xml:space="preserve"> • доброжелательно относиться, сопереживать, конструктивно взаимодействовать с детьми.</w:t>
      </w:r>
    </w:p>
    <w:p w:rsidR="001140BF" w:rsidRDefault="001140BF" w:rsidP="001140BF">
      <w:pPr>
        <w:pStyle w:val="Standard"/>
        <w:spacing w:line="360" w:lineRule="auto"/>
        <w:jc w:val="both"/>
      </w:pPr>
      <w:r>
        <w:rPr>
          <w:rFonts w:ascii="Times New Roman" w:hAnsi="Times New Roman" w:cs="Times New Roman"/>
          <w:bCs/>
          <w:i/>
        </w:rPr>
        <w:t xml:space="preserve">3) </w:t>
      </w:r>
      <w:r>
        <w:rPr>
          <w:rFonts w:ascii="Times New Roman" w:hAnsi="Times New Roman" w:cs="Times New Roman"/>
          <w:i/>
          <w:iCs/>
        </w:rPr>
        <w:t>Регулятивные учебные действия:</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входить и выходить из учебного помещения со звонком;</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ориентироваться в пространстве класса (зала, учебного помещения); •пользоваться учебной мебелью;</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адекватно использовать ритуалы школьного поведения (поднимать руку, вставать и выходить из-за парты и т.д.);</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работать с учебными принадлежностями (инструментами, спортивным инвентарем) и организовывать рабочее место;</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передвигаться по школе, находить свой класс, другие необходимые помещения;</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принимать цели и произвольно включаться в деятельность, следовать предложенному плану и работать в общем темпе;</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140BF" w:rsidRDefault="001140BF" w:rsidP="001140BF">
      <w:pPr>
        <w:pStyle w:val="Standard"/>
        <w:spacing w:line="360" w:lineRule="auto"/>
        <w:jc w:val="both"/>
      </w:pPr>
      <w:r>
        <w:rPr>
          <w:rFonts w:ascii="Times New Roman" w:hAnsi="Times New Roman" w:cs="Times New Roman"/>
          <w:bCs/>
          <w:i/>
        </w:rPr>
        <w:t>4)</w:t>
      </w:r>
      <w:r>
        <w:rPr>
          <w:rFonts w:ascii="Times New Roman" w:hAnsi="Times New Roman" w:cs="Times New Roman"/>
          <w:i/>
          <w:iCs/>
        </w:rPr>
        <w:t xml:space="preserve"> Познавательные учебные действия:</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делать простейшие обобщения, сравнивать, классифицировать на наглядном материале;</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пользоваться знаками, символами, предметами- заместителями;</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читать, писать;</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наблюдать;</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140BF" w:rsidRDefault="001140BF" w:rsidP="001140BF">
      <w:pPr>
        <w:suppressAutoHyphens w:val="0"/>
        <w:jc w:val="center"/>
      </w:pPr>
      <w:r>
        <w:rPr>
          <w:rFonts w:ascii="Times New Roman" w:eastAsia="Times New Roman" w:hAnsi="Times New Roman" w:cs="Times New Roman"/>
          <w:b/>
          <w:bCs/>
          <w:kern w:val="0"/>
        </w:rPr>
        <w:t>Основное содержание учебного предмета:</w:t>
      </w:r>
    </w:p>
    <w:p w:rsidR="001140BF" w:rsidRPr="001140BF" w:rsidRDefault="001140BF" w:rsidP="001140BF">
      <w:pPr>
        <w:pStyle w:val="afc"/>
        <w:jc w:val="both"/>
        <w:rPr>
          <w:rFonts w:ascii="Times New Roman" w:hAnsi="Times New Roman"/>
          <w:sz w:val="24"/>
        </w:rPr>
      </w:pPr>
      <w:r w:rsidRPr="001140BF">
        <w:rPr>
          <w:rFonts w:ascii="Times New Roman" w:hAnsi="Times New Roman"/>
          <w:w w:val="95"/>
          <w:sz w:val="24"/>
        </w:rPr>
        <w:t>Рисование</w:t>
      </w:r>
      <w:r w:rsidRPr="001140BF">
        <w:rPr>
          <w:rFonts w:ascii="Times New Roman" w:hAnsi="Times New Roman"/>
          <w:spacing w:val="-2"/>
          <w:sz w:val="24"/>
        </w:rPr>
        <w:t xml:space="preserve"> </w:t>
      </w:r>
      <w:r w:rsidRPr="001140BF">
        <w:rPr>
          <w:rFonts w:ascii="Times New Roman" w:hAnsi="Times New Roman"/>
          <w:w w:val="95"/>
          <w:sz w:val="24"/>
        </w:rPr>
        <w:t>с</w:t>
      </w:r>
      <w:r w:rsidRPr="001140BF">
        <w:rPr>
          <w:rFonts w:ascii="Times New Roman" w:hAnsi="Times New Roman"/>
          <w:spacing w:val="-11"/>
          <w:w w:val="95"/>
          <w:sz w:val="24"/>
        </w:rPr>
        <w:t xml:space="preserve"> </w:t>
      </w:r>
      <w:r w:rsidRPr="001140BF">
        <w:rPr>
          <w:rFonts w:ascii="Times New Roman" w:hAnsi="Times New Roman"/>
          <w:w w:val="95"/>
          <w:sz w:val="24"/>
        </w:rPr>
        <w:t>натуры</w:t>
      </w:r>
      <w:r w:rsidRPr="001140BF">
        <w:rPr>
          <w:rFonts w:ascii="Times New Roman" w:hAnsi="Times New Roman"/>
          <w:spacing w:val="-6"/>
          <w:w w:val="95"/>
          <w:sz w:val="24"/>
        </w:rPr>
        <w:t xml:space="preserve"> </w:t>
      </w:r>
      <w:r w:rsidRPr="001140BF">
        <w:rPr>
          <w:rFonts w:ascii="Times New Roman" w:hAnsi="Times New Roman"/>
          <w:spacing w:val="-2"/>
          <w:w w:val="95"/>
          <w:sz w:val="24"/>
        </w:rPr>
        <w:t>(llчacoв)</w:t>
      </w:r>
    </w:p>
    <w:p w:rsidR="001140BF" w:rsidRPr="001140BF" w:rsidRDefault="001140BF" w:rsidP="001140BF">
      <w:pPr>
        <w:pStyle w:val="afc"/>
        <w:jc w:val="both"/>
        <w:rPr>
          <w:rFonts w:ascii="Times New Roman" w:hAnsi="Times New Roman"/>
          <w:sz w:val="24"/>
        </w:rPr>
      </w:pPr>
      <w:r w:rsidRPr="001140BF">
        <w:rPr>
          <w:rFonts w:ascii="Times New Roman" w:hAnsi="Times New Roman"/>
          <w:sz w:val="24"/>
        </w:rPr>
        <w:t>Умение</w:t>
      </w:r>
      <w:r w:rsidRPr="001140BF">
        <w:rPr>
          <w:rFonts w:ascii="Times New Roman" w:hAnsi="Times New Roman"/>
          <w:spacing w:val="-9"/>
          <w:sz w:val="24"/>
        </w:rPr>
        <w:t xml:space="preserve"> </w:t>
      </w:r>
      <w:r w:rsidRPr="001140BF">
        <w:rPr>
          <w:rFonts w:ascii="Times New Roman" w:hAnsi="Times New Roman"/>
          <w:sz w:val="24"/>
        </w:rPr>
        <w:t>правильно</w:t>
      </w:r>
      <w:r w:rsidRPr="001140BF">
        <w:rPr>
          <w:rFonts w:ascii="Times New Roman" w:hAnsi="Times New Roman"/>
          <w:spacing w:val="-6"/>
          <w:sz w:val="24"/>
        </w:rPr>
        <w:t xml:space="preserve"> </w:t>
      </w:r>
      <w:r w:rsidRPr="001140BF">
        <w:rPr>
          <w:rFonts w:ascii="Times New Roman" w:hAnsi="Times New Roman"/>
          <w:sz w:val="24"/>
        </w:rPr>
        <w:t>размещать</w:t>
      </w:r>
      <w:r w:rsidRPr="001140BF">
        <w:rPr>
          <w:rFonts w:ascii="Times New Roman" w:hAnsi="Times New Roman"/>
          <w:spacing w:val="-9"/>
          <w:sz w:val="24"/>
        </w:rPr>
        <w:t xml:space="preserve"> </w:t>
      </w:r>
      <w:r w:rsidRPr="001140BF">
        <w:rPr>
          <w:rFonts w:ascii="Times New Roman" w:hAnsi="Times New Roman"/>
          <w:sz w:val="24"/>
        </w:rPr>
        <w:t>изображение</w:t>
      </w:r>
      <w:r w:rsidRPr="001140BF">
        <w:rPr>
          <w:rFonts w:ascii="Times New Roman" w:hAnsi="Times New Roman"/>
          <w:spacing w:val="-4"/>
          <w:sz w:val="24"/>
        </w:rPr>
        <w:t xml:space="preserve"> </w:t>
      </w:r>
      <w:r w:rsidRPr="001140BF">
        <w:rPr>
          <w:rFonts w:ascii="Times New Roman" w:hAnsi="Times New Roman"/>
          <w:sz w:val="24"/>
        </w:rPr>
        <w:t>на</w:t>
      </w:r>
      <w:r w:rsidRPr="001140BF">
        <w:rPr>
          <w:rFonts w:ascii="Times New Roman" w:hAnsi="Times New Roman"/>
          <w:spacing w:val="-14"/>
          <w:sz w:val="24"/>
        </w:rPr>
        <w:t xml:space="preserve"> </w:t>
      </w:r>
      <w:r w:rsidRPr="001140BF">
        <w:rPr>
          <w:rFonts w:ascii="Times New Roman" w:hAnsi="Times New Roman"/>
          <w:sz w:val="24"/>
        </w:rPr>
        <w:t>листе</w:t>
      </w:r>
      <w:r w:rsidRPr="001140BF">
        <w:rPr>
          <w:rFonts w:ascii="Times New Roman" w:hAnsi="Times New Roman"/>
          <w:spacing w:val="-12"/>
          <w:sz w:val="24"/>
        </w:rPr>
        <w:t xml:space="preserve"> </w:t>
      </w:r>
      <w:r w:rsidRPr="001140BF">
        <w:rPr>
          <w:rFonts w:ascii="Times New Roman" w:hAnsi="Times New Roman"/>
          <w:sz w:val="24"/>
        </w:rPr>
        <w:t>бумаги;</w:t>
      </w:r>
      <w:r w:rsidRPr="001140BF">
        <w:rPr>
          <w:rFonts w:ascii="Times New Roman" w:hAnsi="Times New Roman"/>
          <w:spacing w:val="-4"/>
          <w:sz w:val="24"/>
        </w:rPr>
        <w:t xml:space="preserve"> </w:t>
      </w:r>
      <w:r w:rsidRPr="001140BF">
        <w:rPr>
          <w:rFonts w:ascii="Times New Roman" w:hAnsi="Times New Roman"/>
          <w:sz w:val="24"/>
        </w:rPr>
        <w:t>различать</w:t>
      </w:r>
      <w:r w:rsidRPr="001140BF">
        <w:rPr>
          <w:rFonts w:ascii="Times New Roman" w:hAnsi="Times New Roman"/>
          <w:spacing w:val="-9"/>
          <w:sz w:val="24"/>
        </w:rPr>
        <w:t xml:space="preserve"> </w:t>
      </w:r>
      <w:r w:rsidRPr="001140BF">
        <w:rPr>
          <w:rFonts w:ascii="Times New Roman" w:hAnsi="Times New Roman"/>
          <w:sz w:val="24"/>
        </w:rPr>
        <w:t>и</w:t>
      </w:r>
      <w:r w:rsidRPr="001140BF">
        <w:rPr>
          <w:rFonts w:ascii="Times New Roman" w:hAnsi="Times New Roman"/>
          <w:spacing w:val="-15"/>
          <w:sz w:val="24"/>
        </w:rPr>
        <w:t xml:space="preserve"> </w:t>
      </w:r>
      <w:r w:rsidRPr="001140BF">
        <w:rPr>
          <w:rFonts w:ascii="Times New Roman" w:hAnsi="Times New Roman"/>
          <w:sz w:val="24"/>
        </w:rPr>
        <w:t xml:space="preserve">называть </w:t>
      </w:r>
      <w:r w:rsidRPr="001140BF">
        <w:rPr>
          <w:rFonts w:ascii="Times New Roman" w:hAnsi="Times New Roman"/>
          <w:w w:val="95"/>
          <w:sz w:val="24"/>
        </w:rPr>
        <w:t xml:space="preserve">формы квадратных, прямоугольных, круглых и треугольных предметов; развивать умения </w:t>
      </w:r>
      <w:r w:rsidRPr="001140BF">
        <w:rPr>
          <w:rFonts w:ascii="Times New Roman" w:hAnsi="Times New Roman"/>
          <w:sz w:val="24"/>
        </w:rPr>
        <w:t xml:space="preserve">замечать и передавать в рисунке квадратную и прямоугольную формы отдельных </w:t>
      </w:r>
      <w:r w:rsidRPr="001140BF">
        <w:rPr>
          <w:rFonts w:ascii="Times New Roman" w:hAnsi="Times New Roman"/>
          <w:w w:val="95"/>
          <w:sz w:val="24"/>
        </w:rPr>
        <w:t xml:space="preserve">предметов; соблюдать пространственные отношения предметов; определять существенные признаки предмета, выявляя характерные детали путем расчленения относительно сложной </w:t>
      </w:r>
      <w:r w:rsidRPr="001140BF">
        <w:rPr>
          <w:rFonts w:ascii="Times New Roman" w:hAnsi="Times New Roman"/>
          <w:sz w:val="24"/>
        </w:rPr>
        <w:t>формы;</w:t>
      </w:r>
      <w:r w:rsidRPr="001140BF">
        <w:rPr>
          <w:rFonts w:ascii="Times New Roman" w:hAnsi="Times New Roman"/>
          <w:spacing w:val="-16"/>
          <w:sz w:val="24"/>
        </w:rPr>
        <w:t xml:space="preserve"> </w:t>
      </w:r>
      <w:r w:rsidRPr="001140BF">
        <w:rPr>
          <w:rFonts w:ascii="Times New Roman" w:hAnsi="Times New Roman"/>
          <w:sz w:val="24"/>
        </w:rPr>
        <w:t>аккуратно</w:t>
      </w:r>
      <w:r w:rsidRPr="001140BF">
        <w:rPr>
          <w:rFonts w:ascii="Times New Roman" w:hAnsi="Times New Roman"/>
          <w:spacing w:val="-8"/>
          <w:sz w:val="24"/>
        </w:rPr>
        <w:t xml:space="preserve"> </w:t>
      </w:r>
      <w:r w:rsidRPr="001140BF">
        <w:rPr>
          <w:rFonts w:ascii="Times New Roman" w:hAnsi="Times New Roman"/>
          <w:sz w:val="24"/>
        </w:rPr>
        <w:t>раскрашивать</w:t>
      </w:r>
      <w:r w:rsidRPr="001140BF">
        <w:rPr>
          <w:rFonts w:ascii="Times New Roman" w:hAnsi="Times New Roman"/>
          <w:spacing w:val="-8"/>
          <w:sz w:val="24"/>
        </w:rPr>
        <w:t xml:space="preserve"> </w:t>
      </w:r>
      <w:r w:rsidRPr="001140BF">
        <w:rPr>
          <w:rFonts w:ascii="Times New Roman" w:hAnsi="Times New Roman"/>
          <w:sz w:val="24"/>
        </w:rPr>
        <w:t>рисунок,</w:t>
      </w:r>
      <w:r w:rsidRPr="001140BF">
        <w:rPr>
          <w:rFonts w:ascii="Times New Roman" w:hAnsi="Times New Roman"/>
          <w:spacing w:val="-7"/>
          <w:sz w:val="24"/>
        </w:rPr>
        <w:t xml:space="preserve"> </w:t>
      </w:r>
      <w:r w:rsidRPr="001140BF">
        <w:rPr>
          <w:rFonts w:ascii="Times New Roman" w:hAnsi="Times New Roman"/>
          <w:sz w:val="24"/>
        </w:rPr>
        <w:t>подбирая</w:t>
      </w:r>
      <w:r w:rsidRPr="001140BF">
        <w:rPr>
          <w:rFonts w:ascii="Times New Roman" w:hAnsi="Times New Roman"/>
          <w:spacing w:val="-10"/>
          <w:sz w:val="24"/>
        </w:rPr>
        <w:t xml:space="preserve"> </w:t>
      </w:r>
      <w:r w:rsidRPr="001140BF">
        <w:rPr>
          <w:rFonts w:ascii="Times New Roman" w:hAnsi="Times New Roman"/>
          <w:sz w:val="24"/>
        </w:rPr>
        <w:t>цветные</w:t>
      </w:r>
      <w:r w:rsidRPr="001140BF">
        <w:rPr>
          <w:rFonts w:ascii="Times New Roman" w:hAnsi="Times New Roman"/>
          <w:spacing w:val="-14"/>
          <w:sz w:val="24"/>
        </w:rPr>
        <w:t xml:space="preserve"> </w:t>
      </w:r>
      <w:r w:rsidRPr="001140BF">
        <w:rPr>
          <w:rFonts w:ascii="Times New Roman" w:hAnsi="Times New Roman"/>
          <w:sz w:val="24"/>
        </w:rPr>
        <w:t>карандаши</w:t>
      </w:r>
      <w:r w:rsidRPr="001140BF">
        <w:rPr>
          <w:rFonts w:ascii="Times New Roman" w:hAnsi="Times New Roman"/>
          <w:spacing w:val="-12"/>
          <w:sz w:val="24"/>
        </w:rPr>
        <w:t xml:space="preserve"> </w:t>
      </w:r>
      <w:r w:rsidRPr="001140BF">
        <w:rPr>
          <w:rFonts w:ascii="Times New Roman" w:hAnsi="Times New Roman"/>
          <w:sz w:val="24"/>
        </w:rPr>
        <w:t>в</w:t>
      </w:r>
      <w:r w:rsidRPr="001140BF">
        <w:rPr>
          <w:rFonts w:ascii="Times New Roman" w:hAnsi="Times New Roman"/>
          <w:spacing w:val="-16"/>
          <w:sz w:val="24"/>
        </w:rPr>
        <w:t xml:space="preserve"> </w:t>
      </w:r>
      <w:r w:rsidRPr="001140BF">
        <w:rPr>
          <w:rFonts w:ascii="Times New Roman" w:hAnsi="Times New Roman"/>
          <w:sz w:val="24"/>
        </w:rPr>
        <w:t>соответствии</w:t>
      </w:r>
      <w:r w:rsidRPr="001140BF">
        <w:rPr>
          <w:rFonts w:ascii="Times New Roman" w:hAnsi="Times New Roman"/>
          <w:spacing w:val="-8"/>
          <w:sz w:val="24"/>
        </w:rPr>
        <w:t xml:space="preserve"> </w:t>
      </w:r>
      <w:r w:rsidRPr="001140BF">
        <w:rPr>
          <w:rFonts w:ascii="Times New Roman" w:hAnsi="Times New Roman"/>
          <w:sz w:val="24"/>
        </w:rPr>
        <w:t xml:space="preserve">с </w:t>
      </w:r>
      <w:r w:rsidRPr="001140BF">
        <w:rPr>
          <w:rFonts w:ascii="Times New Roman" w:hAnsi="Times New Roman"/>
          <w:spacing w:val="-2"/>
          <w:sz w:val="24"/>
        </w:rPr>
        <w:t>натурой.</w:t>
      </w:r>
    </w:p>
    <w:p w:rsidR="001140BF" w:rsidRPr="001140BF" w:rsidRDefault="001140BF" w:rsidP="001140BF">
      <w:pPr>
        <w:pStyle w:val="afc"/>
        <w:jc w:val="both"/>
        <w:rPr>
          <w:rFonts w:ascii="Times New Roman" w:hAnsi="Times New Roman"/>
          <w:sz w:val="24"/>
        </w:rPr>
      </w:pPr>
      <w:r w:rsidRPr="001140BF">
        <w:rPr>
          <w:rFonts w:ascii="Times New Roman" w:hAnsi="Times New Roman"/>
          <w:spacing w:val="-2"/>
          <w:w w:val="95"/>
          <w:sz w:val="24"/>
        </w:rPr>
        <w:t>Декоративное</w:t>
      </w:r>
      <w:r w:rsidRPr="001140BF">
        <w:rPr>
          <w:rFonts w:ascii="Times New Roman" w:hAnsi="Times New Roman"/>
          <w:spacing w:val="17"/>
          <w:sz w:val="24"/>
        </w:rPr>
        <w:t xml:space="preserve"> </w:t>
      </w:r>
      <w:r w:rsidRPr="001140BF">
        <w:rPr>
          <w:rFonts w:ascii="Times New Roman" w:hAnsi="Times New Roman"/>
          <w:spacing w:val="-2"/>
          <w:w w:val="95"/>
          <w:sz w:val="24"/>
        </w:rPr>
        <w:t>рисование</w:t>
      </w:r>
      <w:r w:rsidRPr="001140BF">
        <w:rPr>
          <w:rFonts w:ascii="Times New Roman" w:hAnsi="Times New Roman"/>
          <w:spacing w:val="4"/>
          <w:sz w:val="24"/>
        </w:rPr>
        <w:t xml:space="preserve"> </w:t>
      </w:r>
      <w:r w:rsidRPr="001140BF">
        <w:rPr>
          <w:rFonts w:ascii="Times New Roman" w:hAnsi="Times New Roman"/>
          <w:spacing w:val="-2"/>
          <w:w w:val="95"/>
          <w:sz w:val="24"/>
        </w:rPr>
        <w:t>(l2часов)</w:t>
      </w:r>
    </w:p>
    <w:p w:rsidR="001140BF" w:rsidRPr="001140BF" w:rsidRDefault="001140BF" w:rsidP="001140BF">
      <w:pPr>
        <w:pStyle w:val="afc"/>
        <w:jc w:val="both"/>
        <w:rPr>
          <w:rFonts w:ascii="Times New Roman" w:hAnsi="Times New Roman"/>
          <w:sz w:val="24"/>
        </w:rPr>
      </w:pPr>
      <w:r w:rsidRPr="001140BF">
        <w:rPr>
          <w:rFonts w:ascii="Times New Roman" w:hAnsi="Times New Roman"/>
          <w:w w:val="95"/>
          <w:sz w:val="24"/>
        </w:rPr>
        <w:t xml:space="preserve">Умение проводить от руки прямые линии, делить отрезок на равные части, развивать </w:t>
      </w:r>
      <w:r w:rsidRPr="001140BF">
        <w:rPr>
          <w:rFonts w:ascii="Times New Roman" w:hAnsi="Times New Roman"/>
          <w:sz w:val="24"/>
        </w:rPr>
        <w:t xml:space="preserve">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w:t>
      </w:r>
      <w:r w:rsidRPr="001140BF">
        <w:rPr>
          <w:rFonts w:ascii="Times New Roman" w:hAnsi="Times New Roman"/>
          <w:w w:val="95"/>
          <w:sz w:val="24"/>
        </w:rPr>
        <w:t>равномерно накладывать штрихи без излишнего нажима в</w:t>
      </w:r>
      <w:r w:rsidRPr="001140BF">
        <w:rPr>
          <w:rFonts w:ascii="Times New Roman" w:hAnsi="Times New Roman"/>
          <w:spacing w:val="-4"/>
          <w:w w:val="95"/>
          <w:sz w:val="24"/>
        </w:rPr>
        <w:t xml:space="preserve"> </w:t>
      </w:r>
      <w:r w:rsidRPr="001140BF">
        <w:rPr>
          <w:rFonts w:ascii="Times New Roman" w:hAnsi="Times New Roman"/>
          <w:w w:val="95"/>
          <w:sz w:val="24"/>
        </w:rPr>
        <w:t>одном направлении,</w:t>
      </w:r>
      <w:r w:rsidRPr="001140BF">
        <w:rPr>
          <w:rFonts w:ascii="Times New Roman" w:hAnsi="Times New Roman"/>
          <w:spacing w:val="28"/>
          <w:sz w:val="24"/>
        </w:rPr>
        <w:t xml:space="preserve"> </w:t>
      </w:r>
      <w:r w:rsidRPr="001140BF">
        <w:rPr>
          <w:rFonts w:ascii="Times New Roman" w:hAnsi="Times New Roman"/>
          <w:w w:val="95"/>
          <w:sz w:val="24"/>
        </w:rPr>
        <w:t>не</w:t>
      </w:r>
      <w:r w:rsidRPr="001140BF">
        <w:rPr>
          <w:rFonts w:ascii="Times New Roman" w:hAnsi="Times New Roman"/>
          <w:spacing w:val="-2"/>
          <w:w w:val="95"/>
          <w:sz w:val="24"/>
        </w:rPr>
        <w:t xml:space="preserve"> </w:t>
      </w:r>
      <w:r w:rsidRPr="001140BF">
        <w:rPr>
          <w:rFonts w:ascii="Times New Roman" w:hAnsi="Times New Roman"/>
          <w:w w:val="95"/>
          <w:sz w:val="24"/>
        </w:rPr>
        <w:t xml:space="preserve">выходя за </w:t>
      </w:r>
      <w:r w:rsidRPr="001140BF">
        <w:rPr>
          <w:rFonts w:ascii="Times New Roman" w:hAnsi="Times New Roman"/>
          <w:sz w:val="24"/>
        </w:rPr>
        <w:t>контур; учить использовать в узорах красный, желтый, зеленый, синий, коричневый, оранжевый,</w:t>
      </w:r>
      <w:r w:rsidRPr="001140BF">
        <w:rPr>
          <w:rFonts w:ascii="Times New Roman" w:hAnsi="Times New Roman"/>
          <w:spacing w:val="-7"/>
          <w:sz w:val="24"/>
        </w:rPr>
        <w:t xml:space="preserve"> </w:t>
      </w:r>
      <w:r w:rsidRPr="001140BF">
        <w:rPr>
          <w:rFonts w:ascii="Times New Roman" w:hAnsi="Times New Roman"/>
          <w:sz w:val="24"/>
        </w:rPr>
        <w:t>фиолетовый</w:t>
      </w:r>
      <w:r w:rsidRPr="001140BF">
        <w:rPr>
          <w:rFonts w:ascii="Times New Roman" w:hAnsi="Times New Roman"/>
          <w:spacing w:val="-4"/>
          <w:sz w:val="24"/>
        </w:rPr>
        <w:t xml:space="preserve"> </w:t>
      </w:r>
      <w:r w:rsidRPr="001140BF">
        <w:rPr>
          <w:rFonts w:ascii="Times New Roman" w:hAnsi="Times New Roman"/>
          <w:sz w:val="24"/>
        </w:rPr>
        <w:t>цвета.</w:t>
      </w:r>
    </w:p>
    <w:p w:rsidR="001140BF" w:rsidRPr="001140BF" w:rsidRDefault="001140BF" w:rsidP="001140BF">
      <w:pPr>
        <w:pStyle w:val="afc"/>
        <w:jc w:val="both"/>
        <w:rPr>
          <w:rFonts w:ascii="Times New Roman" w:hAnsi="Times New Roman"/>
          <w:sz w:val="24"/>
        </w:rPr>
      </w:pPr>
      <w:r w:rsidRPr="001140BF">
        <w:rPr>
          <w:rFonts w:ascii="Times New Roman" w:hAnsi="Times New Roman"/>
          <w:w w:val="95"/>
          <w:sz w:val="24"/>
        </w:rPr>
        <w:t>Рисование</w:t>
      </w:r>
      <w:r w:rsidRPr="001140BF">
        <w:rPr>
          <w:rFonts w:ascii="Times New Roman" w:hAnsi="Times New Roman"/>
          <w:spacing w:val="6"/>
          <w:sz w:val="24"/>
        </w:rPr>
        <w:t xml:space="preserve"> </w:t>
      </w:r>
      <w:r w:rsidRPr="001140BF">
        <w:rPr>
          <w:rFonts w:ascii="Times New Roman" w:hAnsi="Times New Roman"/>
          <w:w w:val="95"/>
          <w:sz w:val="24"/>
        </w:rPr>
        <w:t>на</w:t>
      </w:r>
      <w:r w:rsidRPr="001140BF">
        <w:rPr>
          <w:rFonts w:ascii="Times New Roman" w:hAnsi="Times New Roman"/>
          <w:spacing w:val="-7"/>
          <w:w w:val="95"/>
          <w:sz w:val="24"/>
        </w:rPr>
        <w:t xml:space="preserve"> </w:t>
      </w:r>
      <w:r w:rsidRPr="001140BF">
        <w:rPr>
          <w:rFonts w:ascii="Times New Roman" w:hAnsi="Times New Roman"/>
          <w:w w:val="95"/>
          <w:sz w:val="24"/>
        </w:rPr>
        <w:t>темы</w:t>
      </w:r>
      <w:r w:rsidRPr="001140BF">
        <w:rPr>
          <w:rFonts w:ascii="Times New Roman" w:hAnsi="Times New Roman"/>
          <w:spacing w:val="-5"/>
          <w:w w:val="95"/>
          <w:sz w:val="24"/>
        </w:rPr>
        <w:t xml:space="preserve"> </w:t>
      </w:r>
      <w:r w:rsidRPr="001140BF">
        <w:rPr>
          <w:rFonts w:ascii="Times New Roman" w:hAnsi="Times New Roman"/>
          <w:w w:val="95"/>
          <w:sz w:val="24"/>
        </w:rPr>
        <w:t>(10</w:t>
      </w:r>
      <w:r w:rsidRPr="001140BF">
        <w:rPr>
          <w:rFonts w:ascii="Times New Roman" w:hAnsi="Times New Roman"/>
          <w:spacing w:val="-6"/>
          <w:w w:val="95"/>
          <w:sz w:val="24"/>
        </w:rPr>
        <w:t xml:space="preserve"> </w:t>
      </w:r>
      <w:r w:rsidRPr="001140BF">
        <w:rPr>
          <w:rFonts w:ascii="Times New Roman" w:hAnsi="Times New Roman"/>
          <w:spacing w:val="-2"/>
          <w:w w:val="95"/>
          <w:sz w:val="24"/>
        </w:rPr>
        <w:t>часов)</w:t>
      </w:r>
    </w:p>
    <w:p w:rsidR="001140BF" w:rsidRPr="001140BF" w:rsidRDefault="001140BF" w:rsidP="001140BF">
      <w:pPr>
        <w:pStyle w:val="afc"/>
        <w:jc w:val="both"/>
        <w:rPr>
          <w:rFonts w:ascii="Times New Roman" w:hAnsi="Times New Roman"/>
          <w:sz w:val="24"/>
        </w:rPr>
      </w:pPr>
      <w:r w:rsidRPr="001140BF">
        <w:rPr>
          <w:rFonts w:ascii="Times New Roman" w:hAnsi="Times New Roman"/>
          <w:sz w:val="24"/>
        </w:rPr>
        <w:t>Умение передавать в рисунке основную форму знакомых предметов; развивать умения</w:t>
      </w:r>
      <w:r w:rsidRPr="001140BF">
        <w:rPr>
          <w:rFonts w:ascii="Times New Roman" w:hAnsi="Times New Roman"/>
          <w:spacing w:val="-16"/>
          <w:sz w:val="24"/>
        </w:rPr>
        <w:t xml:space="preserve"> </w:t>
      </w:r>
      <w:r w:rsidRPr="001140BF">
        <w:rPr>
          <w:rFonts w:ascii="Times New Roman" w:hAnsi="Times New Roman"/>
          <w:sz w:val="24"/>
        </w:rPr>
        <w:t>объединять</w:t>
      </w:r>
      <w:r w:rsidRPr="001140BF">
        <w:rPr>
          <w:rFonts w:ascii="Times New Roman" w:hAnsi="Times New Roman"/>
          <w:spacing w:val="-16"/>
          <w:sz w:val="24"/>
        </w:rPr>
        <w:t xml:space="preserve"> </w:t>
      </w:r>
      <w:r w:rsidRPr="001140BF">
        <w:rPr>
          <w:rFonts w:ascii="Times New Roman" w:hAnsi="Times New Roman"/>
          <w:sz w:val="24"/>
        </w:rPr>
        <w:t>эти</w:t>
      </w:r>
      <w:r w:rsidRPr="001140BF">
        <w:rPr>
          <w:rFonts w:ascii="Times New Roman" w:hAnsi="Times New Roman"/>
          <w:spacing w:val="-15"/>
          <w:sz w:val="24"/>
        </w:rPr>
        <w:t xml:space="preserve"> </w:t>
      </w:r>
      <w:r w:rsidRPr="001140BF">
        <w:rPr>
          <w:rFonts w:ascii="Times New Roman" w:hAnsi="Times New Roman"/>
          <w:sz w:val="24"/>
        </w:rPr>
        <w:t>предметы</w:t>
      </w:r>
      <w:r w:rsidRPr="001140BF">
        <w:rPr>
          <w:rFonts w:ascii="Times New Roman" w:hAnsi="Times New Roman"/>
          <w:spacing w:val="-16"/>
          <w:sz w:val="24"/>
        </w:rPr>
        <w:t xml:space="preserve"> </w:t>
      </w:r>
      <w:r w:rsidRPr="001140BF">
        <w:rPr>
          <w:rFonts w:ascii="Times New Roman" w:hAnsi="Times New Roman"/>
          <w:sz w:val="24"/>
        </w:rPr>
        <w:t>в</w:t>
      </w:r>
      <w:r w:rsidRPr="001140BF">
        <w:rPr>
          <w:rFonts w:ascii="Times New Roman" w:hAnsi="Times New Roman"/>
          <w:spacing w:val="-15"/>
          <w:sz w:val="24"/>
        </w:rPr>
        <w:t xml:space="preserve"> </w:t>
      </w:r>
      <w:r w:rsidRPr="001140BF">
        <w:rPr>
          <w:rFonts w:ascii="Times New Roman" w:hAnsi="Times New Roman"/>
          <w:sz w:val="24"/>
        </w:rPr>
        <w:t>одном</w:t>
      </w:r>
      <w:r w:rsidRPr="001140BF">
        <w:rPr>
          <w:rFonts w:ascii="Times New Roman" w:hAnsi="Times New Roman"/>
          <w:spacing w:val="-13"/>
          <w:sz w:val="24"/>
        </w:rPr>
        <w:t xml:space="preserve"> </w:t>
      </w:r>
      <w:r w:rsidRPr="001140BF">
        <w:rPr>
          <w:rFonts w:ascii="Times New Roman" w:hAnsi="Times New Roman"/>
          <w:sz w:val="24"/>
        </w:rPr>
        <w:t>рисунке;</w:t>
      </w:r>
      <w:r w:rsidRPr="001140BF">
        <w:rPr>
          <w:rFonts w:ascii="Times New Roman" w:hAnsi="Times New Roman"/>
          <w:spacing w:val="-12"/>
          <w:sz w:val="24"/>
        </w:rPr>
        <w:t xml:space="preserve"> </w:t>
      </w:r>
      <w:r w:rsidRPr="001140BF">
        <w:rPr>
          <w:rFonts w:ascii="Times New Roman" w:hAnsi="Times New Roman"/>
          <w:sz w:val="24"/>
        </w:rPr>
        <w:t>а</w:t>
      </w:r>
      <w:r w:rsidRPr="001140BF">
        <w:rPr>
          <w:rFonts w:ascii="Times New Roman" w:hAnsi="Times New Roman"/>
          <w:spacing w:val="-16"/>
          <w:sz w:val="24"/>
        </w:rPr>
        <w:t xml:space="preserve"> </w:t>
      </w:r>
      <w:r w:rsidRPr="001140BF">
        <w:rPr>
          <w:rFonts w:ascii="Times New Roman" w:hAnsi="Times New Roman"/>
          <w:sz w:val="24"/>
        </w:rPr>
        <w:t>также</w:t>
      </w:r>
      <w:r w:rsidRPr="001140BF">
        <w:rPr>
          <w:rFonts w:ascii="Times New Roman" w:hAnsi="Times New Roman"/>
          <w:spacing w:val="-15"/>
          <w:sz w:val="24"/>
        </w:rPr>
        <w:t xml:space="preserve"> </w:t>
      </w:r>
      <w:r w:rsidRPr="001140BF">
        <w:rPr>
          <w:rFonts w:ascii="Times New Roman" w:hAnsi="Times New Roman"/>
          <w:sz w:val="24"/>
        </w:rPr>
        <w:t>передавать</w:t>
      </w:r>
      <w:r w:rsidRPr="001140BF">
        <w:rPr>
          <w:rFonts w:ascii="Times New Roman" w:hAnsi="Times New Roman"/>
          <w:spacing w:val="-10"/>
          <w:sz w:val="24"/>
        </w:rPr>
        <w:t xml:space="preserve"> </w:t>
      </w:r>
      <w:r w:rsidRPr="001140BF">
        <w:rPr>
          <w:rFonts w:ascii="Times New Roman" w:hAnsi="Times New Roman"/>
          <w:sz w:val="24"/>
        </w:rPr>
        <w:t>пространственные отношения</w:t>
      </w:r>
      <w:r w:rsidRPr="001140BF">
        <w:rPr>
          <w:rFonts w:ascii="Times New Roman" w:hAnsi="Times New Roman"/>
          <w:spacing w:val="-2"/>
          <w:sz w:val="24"/>
        </w:rPr>
        <w:t xml:space="preserve"> </w:t>
      </w:r>
      <w:r w:rsidRPr="001140BF">
        <w:rPr>
          <w:rFonts w:ascii="Times New Roman" w:hAnsi="Times New Roman"/>
          <w:sz w:val="24"/>
        </w:rPr>
        <w:t>предметов</w:t>
      </w:r>
      <w:r w:rsidRPr="001140BF">
        <w:rPr>
          <w:rFonts w:ascii="Times New Roman" w:hAnsi="Times New Roman"/>
          <w:spacing w:val="-4"/>
          <w:sz w:val="24"/>
        </w:rPr>
        <w:t xml:space="preserve"> </w:t>
      </w:r>
      <w:r w:rsidRPr="001140BF">
        <w:rPr>
          <w:rFonts w:ascii="Times New Roman" w:hAnsi="Times New Roman"/>
          <w:sz w:val="24"/>
        </w:rPr>
        <w:t>и</w:t>
      </w:r>
      <w:r w:rsidRPr="001140BF">
        <w:rPr>
          <w:rFonts w:ascii="Times New Roman" w:hAnsi="Times New Roman"/>
          <w:spacing w:val="-13"/>
          <w:sz w:val="24"/>
        </w:rPr>
        <w:t xml:space="preserve"> </w:t>
      </w:r>
      <w:r w:rsidRPr="001140BF">
        <w:rPr>
          <w:rFonts w:ascii="Times New Roman" w:hAnsi="Times New Roman"/>
          <w:sz w:val="24"/>
        </w:rPr>
        <w:t>их</w:t>
      </w:r>
      <w:r w:rsidRPr="001140BF">
        <w:rPr>
          <w:rFonts w:ascii="Times New Roman" w:hAnsi="Times New Roman"/>
          <w:spacing w:val="-12"/>
          <w:sz w:val="24"/>
        </w:rPr>
        <w:t xml:space="preserve"> </w:t>
      </w:r>
      <w:r w:rsidRPr="001140BF">
        <w:rPr>
          <w:rFonts w:ascii="Times New Roman" w:hAnsi="Times New Roman"/>
          <w:sz w:val="24"/>
        </w:rPr>
        <w:t>частей.</w:t>
      </w:r>
    </w:p>
    <w:p w:rsidR="001140BF" w:rsidRPr="001140BF" w:rsidRDefault="001140BF" w:rsidP="001140BF">
      <w:pPr>
        <w:pStyle w:val="afc"/>
        <w:jc w:val="both"/>
        <w:rPr>
          <w:rFonts w:ascii="Times New Roman" w:hAnsi="Times New Roman"/>
          <w:sz w:val="24"/>
        </w:rPr>
      </w:pPr>
      <w:r w:rsidRPr="001140BF">
        <w:rPr>
          <w:rFonts w:ascii="Times New Roman" w:hAnsi="Times New Roman"/>
          <w:w w:val="95"/>
          <w:sz w:val="24"/>
        </w:rPr>
        <w:t>Беседы</w:t>
      </w:r>
      <w:r w:rsidRPr="001140BF">
        <w:rPr>
          <w:rFonts w:ascii="Times New Roman" w:hAnsi="Times New Roman"/>
          <w:spacing w:val="-9"/>
          <w:w w:val="95"/>
          <w:sz w:val="24"/>
        </w:rPr>
        <w:t xml:space="preserve"> </w:t>
      </w:r>
      <w:r w:rsidRPr="001140BF">
        <w:rPr>
          <w:rFonts w:ascii="Times New Roman" w:hAnsi="Times New Roman"/>
          <w:w w:val="95"/>
          <w:sz w:val="24"/>
        </w:rPr>
        <w:t>об</w:t>
      </w:r>
      <w:r w:rsidRPr="001140BF">
        <w:rPr>
          <w:rFonts w:ascii="Times New Roman" w:hAnsi="Times New Roman"/>
          <w:spacing w:val="-8"/>
          <w:w w:val="95"/>
          <w:sz w:val="24"/>
        </w:rPr>
        <w:t xml:space="preserve"> </w:t>
      </w:r>
      <w:r w:rsidRPr="001140BF">
        <w:rPr>
          <w:rFonts w:ascii="Times New Roman" w:hAnsi="Times New Roman"/>
          <w:w w:val="95"/>
          <w:sz w:val="24"/>
        </w:rPr>
        <w:t>изобразительном</w:t>
      </w:r>
      <w:r w:rsidRPr="001140BF">
        <w:rPr>
          <w:rFonts w:ascii="Times New Roman" w:hAnsi="Times New Roman"/>
          <w:spacing w:val="-12"/>
          <w:w w:val="95"/>
          <w:sz w:val="24"/>
        </w:rPr>
        <w:t xml:space="preserve"> </w:t>
      </w:r>
      <w:r w:rsidRPr="001140BF">
        <w:rPr>
          <w:rFonts w:ascii="Times New Roman" w:hAnsi="Times New Roman"/>
          <w:w w:val="95"/>
          <w:sz w:val="24"/>
        </w:rPr>
        <w:t>искусстве</w:t>
      </w:r>
      <w:r w:rsidRPr="001140BF">
        <w:rPr>
          <w:rFonts w:ascii="Times New Roman" w:hAnsi="Times New Roman"/>
          <w:spacing w:val="-2"/>
          <w:sz w:val="24"/>
        </w:rPr>
        <w:t xml:space="preserve"> </w:t>
      </w:r>
      <w:r w:rsidRPr="001140BF">
        <w:rPr>
          <w:rFonts w:ascii="Times New Roman" w:hAnsi="Times New Roman"/>
          <w:w w:val="95"/>
          <w:sz w:val="24"/>
        </w:rPr>
        <w:t>-</w:t>
      </w:r>
      <w:r w:rsidRPr="001140BF">
        <w:rPr>
          <w:rFonts w:ascii="Times New Roman" w:hAnsi="Times New Roman"/>
          <w:spacing w:val="-10"/>
          <w:w w:val="95"/>
          <w:sz w:val="24"/>
        </w:rPr>
        <w:t>2</w:t>
      </w:r>
    </w:p>
    <w:p w:rsidR="001140BF" w:rsidRPr="001140BF" w:rsidRDefault="001140BF" w:rsidP="001140BF">
      <w:pPr>
        <w:pStyle w:val="afc"/>
        <w:jc w:val="both"/>
        <w:rPr>
          <w:rFonts w:ascii="Times New Roman" w:hAnsi="Times New Roman"/>
          <w:sz w:val="24"/>
        </w:rPr>
      </w:pPr>
      <w:r w:rsidRPr="001140BF">
        <w:rPr>
          <w:rFonts w:ascii="Times New Roman" w:hAnsi="Times New Roman"/>
          <w:sz w:val="24"/>
        </w:rPr>
        <w:t>Развитие</w:t>
      </w:r>
      <w:r w:rsidRPr="001140BF">
        <w:rPr>
          <w:rFonts w:ascii="Times New Roman" w:hAnsi="Times New Roman"/>
          <w:spacing w:val="-12"/>
          <w:sz w:val="24"/>
        </w:rPr>
        <w:t xml:space="preserve"> </w:t>
      </w:r>
      <w:r w:rsidRPr="001140BF">
        <w:rPr>
          <w:rFonts w:ascii="Times New Roman" w:hAnsi="Times New Roman"/>
          <w:sz w:val="24"/>
        </w:rPr>
        <w:t>умения</w:t>
      </w:r>
      <w:r w:rsidRPr="001140BF">
        <w:rPr>
          <w:rFonts w:ascii="Times New Roman" w:hAnsi="Times New Roman"/>
          <w:spacing w:val="-12"/>
          <w:sz w:val="24"/>
        </w:rPr>
        <w:t xml:space="preserve"> </w:t>
      </w:r>
      <w:r w:rsidRPr="001140BF">
        <w:rPr>
          <w:rFonts w:ascii="Times New Roman" w:hAnsi="Times New Roman"/>
          <w:sz w:val="24"/>
        </w:rPr>
        <w:t>узнавать</w:t>
      </w:r>
      <w:r w:rsidRPr="001140BF">
        <w:rPr>
          <w:rFonts w:ascii="Times New Roman" w:hAnsi="Times New Roman"/>
          <w:spacing w:val="-13"/>
          <w:sz w:val="24"/>
        </w:rPr>
        <w:t xml:space="preserve"> </w:t>
      </w:r>
      <w:r w:rsidRPr="001140BF">
        <w:rPr>
          <w:rFonts w:ascii="Times New Roman" w:hAnsi="Times New Roman"/>
          <w:sz w:val="24"/>
        </w:rPr>
        <w:t>в</w:t>
      </w:r>
      <w:r w:rsidRPr="001140BF">
        <w:rPr>
          <w:rFonts w:ascii="Times New Roman" w:hAnsi="Times New Roman"/>
          <w:spacing w:val="-16"/>
          <w:sz w:val="24"/>
        </w:rPr>
        <w:t xml:space="preserve"> </w:t>
      </w:r>
      <w:r w:rsidRPr="001140BF">
        <w:rPr>
          <w:rFonts w:ascii="Times New Roman" w:hAnsi="Times New Roman"/>
          <w:sz w:val="24"/>
        </w:rPr>
        <w:t>иллюстрациях</w:t>
      </w:r>
      <w:r w:rsidRPr="001140BF">
        <w:rPr>
          <w:rFonts w:ascii="Times New Roman" w:hAnsi="Times New Roman"/>
          <w:spacing w:val="-7"/>
          <w:sz w:val="24"/>
        </w:rPr>
        <w:t xml:space="preserve"> </w:t>
      </w:r>
      <w:r w:rsidRPr="001140BF">
        <w:rPr>
          <w:rFonts w:ascii="Times New Roman" w:hAnsi="Times New Roman"/>
          <w:sz w:val="24"/>
        </w:rPr>
        <w:t>персонажей</w:t>
      </w:r>
      <w:r w:rsidRPr="001140BF">
        <w:rPr>
          <w:rFonts w:ascii="Times New Roman" w:hAnsi="Times New Roman"/>
          <w:spacing w:val="-11"/>
          <w:sz w:val="24"/>
        </w:rPr>
        <w:t xml:space="preserve"> </w:t>
      </w:r>
      <w:r w:rsidRPr="001140BF">
        <w:rPr>
          <w:rFonts w:ascii="Times New Roman" w:hAnsi="Times New Roman"/>
          <w:sz w:val="24"/>
        </w:rPr>
        <w:t>народных</w:t>
      </w:r>
      <w:r w:rsidRPr="001140BF">
        <w:rPr>
          <w:rFonts w:ascii="Times New Roman" w:hAnsi="Times New Roman"/>
          <w:spacing w:val="-10"/>
          <w:sz w:val="24"/>
        </w:rPr>
        <w:t xml:space="preserve"> </w:t>
      </w:r>
      <w:r w:rsidRPr="001140BF">
        <w:rPr>
          <w:rFonts w:ascii="Times New Roman" w:hAnsi="Times New Roman"/>
          <w:sz w:val="24"/>
        </w:rPr>
        <w:t>сказок,</w:t>
      </w:r>
      <w:r w:rsidRPr="001140BF">
        <w:rPr>
          <w:rFonts w:ascii="Times New Roman" w:hAnsi="Times New Roman"/>
          <w:spacing w:val="-9"/>
          <w:sz w:val="24"/>
        </w:rPr>
        <w:t xml:space="preserve"> </w:t>
      </w:r>
      <w:r w:rsidRPr="001140BF">
        <w:rPr>
          <w:rFonts w:ascii="Times New Roman" w:hAnsi="Times New Roman"/>
          <w:sz w:val="24"/>
        </w:rPr>
        <w:t xml:space="preserve">называть </w:t>
      </w:r>
      <w:r w:rsidRPr="001140BF">
        <w:rPr>
          <w:rFonts w:ascii="Times New Roman" w:hAnsi="Times New Roman"/>
          <w:w w:val="95"/>
          <w:sz w:val="24"/>
        </w:rPr>
        <w:t>действующих</w:t>
      </w:r>
      <w:r w:rsidRPr="001140BF">
        <w:rPr>
          <w:rFonts w:ascii="Times New Roman" w:hAnsi="Times New Roman"/>
          <w:sz w:val="24"/>
        </w:rPr>
        <w:t xml:space="preserve"> </w:t>
      </w:r>
      <w:r w:rsidRPr="001140BF">
        <w:rPr>
          <w:rFonts w:ascii="Times New Roman" w:hAnsi="Times New Roman"/>
          <w:w w:val="95"/>
          <w:sz w:val="24"/>
        </w:rPr>
        <w:t>лиц; называть и дифференцировать цвета.</w:t>
      </w:r>
    </w:p>
    <w:p w:rsidR="001140BF" w:rsidRPr="001140BF" w:rsidRDefault="001140BF" w:rsidP="001140BF">
      <w:pPr>
        <w:pStyle w:val="afc"/>
        <w:jc w:val="both"/>
        <w:rPr>
          <w:rFonts w:ascii="Times New Roman" w:hAnsi="Times New Roman"/>
          <w:sz w:val="24"/>
        </w:rPr>
      </w:pPr>
      <w:r w:rsidRPr="001140BF">
        <w:rPr>
          <w:rFonts w:ascii="Times New Roman" w:hAnsi="Times New Roman"/>
          <w:sz w:val="24"/>
        </w:rPr>
        <w:t xml:space="preserve">Знакомство с иллюстрациями к народным сказкам (иллюстрации художников </w:t>
      </w:r>
      <w:r w:rsidRPr="001140BF">
        <w:rPr>
          <w:rFonts w:ascii="Times New Roman" w:hAnsi="Times New Roman"/>
          <w:spacing w:val="-2"/>
          <w:sz w:val="24"/>
        </w:rPr>
        <w:t>Ю.Васнецова,</w:t>
      </w:r>
      <w:r w:rsidRPr="001140BF">
        <w:rPr>
          <w:rFonts w:ascii="Times New Roman" w:hAnsi="Times New Roman"/>
          <w:spacing w:val="40"/>
          <w:sz w:val="24"/>
        </w:rPr>
        <w:t xml:space="preserve"> </w:t>
      </w:r>
      <w:r w:rsidRPr="001140BF">
        <w:rPr>
          <w:rFonts w:ascii="Times New Roman" w:hAnsi="Times New Roman"/>
          <w:spacing w:val="-2"/>
          <w:sz w:val="24"/>
        </w:rPr>
        <w:t>В.Ватагина, Е.Чарушина</w:t>
      </w:r>
      <w:r w:rsidRPr="001140BF">
        <w:rPr>
          <w:rFonts w:ascii="Times New Roman" w:hAnsi="Times New Roman"/>
          <w:sz w:val="24"/>
        </w:rPr>
        <w:t xml:space="preserve"> </w:t>
      </w:r>
      <w:r w:rsidRPr="001140BF">
        <w:rPr>
          <w:rFonts w:ascii="Times New Roman" w:hAnsi="Times New Roman"/>
          <w:spacing w:val="-2"/>
          <w:sz w:val="24"/>
        </w:rPr>
        <w:t>и</w:t>
      </w:r>
      <w:r w:rsidRPr="001140BF">
        <w:rPr>
          <w:rFonts w:ascii="Times New Roman" w:hAnsi="Times New Roman"/>
          <w:spacing w:val="-12"/>
          <w:sz w:val="24"/>
        </w:rPr>
        <w:t xml:space="preserve"> </w:t>
      </w:r>
      <w:r w:rsidRPr="001140BF">
        <w:rPr>
          <w:rFonts w:ascii="Times New Roman" w:hAnsi="Times New Roman"/>
          <w:spacing w:val="-2"/>
          <w:sz w:val="24"/>
        </w:rPr>
        <w:t>др.).</w:t>
      </w:r>
    </w:p>
    <w:p w:rsidR="001140BF" w:rsidRDefault="001140BF" w:rsidP="001140BF">
      <w:pPr>
        <w:pStyle w:val="Standard"/>
        <w:spacing w:line="360" w:lineRule="auto"/>
        <w:jc w:val="center"/>
        <w:rPr>
          <w:rFonts w:ascii="Times New Roman" w:hAnsi="Times New Roman" w:cs="Times New Roman"/>
          <w:b/>
        </w:rPr>
      </w:pPr>
      <w:r>
        <w:rPr>
          <w:rFonts w:ascii="Times New Roman" w:hAnsi="Times New Roman" w:cs="Times New Roman"/>
          <w:b/>
        </w:rPr>
        <w:t>Календарно-тематическое планирование</w:t>
      </w:r>
    </w:p>
    <w:tbl>
      <w:tblPr>
        <w:tblW w:w="9345" w:type="dxa"/>
        <w:tblCellMar>
          <w:left w:w="10" w:type="dxa"/>
          <w:right w:w="10" w:type="dxa"/>
        </w:tblCellMar>
        <w:tblLook w:val="0000" w:firstRow="0" w:lastRow="0" w:firstColumn="0" w:lastColumn="0" w:noHBand="0" w:noVBand="0"/>
      </w:tblPr>
      <w:tblGrid>
        <w:gridCol w:w="4705"/>
        <w:gridCol w:w="4640"/>
      </w:tblGrid>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center"/>
              <w:rPr>
                <w:rFonts w:ascii="Times New Roman" w:hAnsi="Times New Roman"/>
                <w:b/>
                <w:bCs/>
                <w:sz w:val="24"/>
                <w:szCs w:val="24"/>
              </w:rPr>
            </w:pPr>
            <w:r>
              <w:rPr>
                <w:rFonts w:ascii="Times New Roman" w:hAnsi="Times New Roman"/>
                <w:b/>
                <w:bCs/>
                <w:sz w:val="24"/>
                <w:szCs w:val="24"/>
              </w:rPr>
              <w:t xml:space="preserve">Раздел/тема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center"/>
              <w:rPr>
                <w:rFonts w:ascii="Times New Roman" w:hAnsi="Times New Roman"/>
                <w:b/>
                <w:bCs/>
                <w:sz w:val="24"/>
                <w:szCs w:val="24"/>
              </w:rPr>
            </w:pPr>
            <w:r>
              <w:rPr>
                <w:rFonts w:ascii="Times New Roman" w:hAnsi="Times New Roman"/>
                <w:b/>
                <w:bCs/>
                <w:sz w:val="24"/>
                <w:szCs w:val="24"/>
              </w:rPr>
              <w:t>Количество часов.</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color w:val="000000"/>
                <w:kern w:val="0"/>
                <w:sz w:val="20"/>
                <w:szCs w:val="20"/>
                <w:shd w:val="clear" w:color="auto" w:fill="FFFFFF"/>
                <w:lang w:eastAsia="ru-RU" w:bidi="ar-SA"/>
              </w:rPr>
            </w:pPr>
            <w:r>
              <w:rPr>
                <w:rFonts w:ascii="Times New Roman" w:eastAsia="Times New Roman" w:hAnsi="Times New Roman" w:cs="Times New Roman"/>
                <w:color w:val="000000"/>
                <w:kern w:val="0"/>
                <w:sz w:val="20"/>
                <w:szCs w:val="20"/>
                <w:shd w:val="clear" w:color="auto" w:fill="FFFFFF"/>
                <w:lang w:eastAsia="ru-RU" w:bidi="ar-SA"/>
              </w:rPr>
              <w:t>«Лето прошло» Рисование на тему</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Ветка с вишнями. Слепи и нарисуй</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с натуры разных грибов</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корзины с грибами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на тему</w:t>
            </w:r>
          </w:p>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 xml:space="preserve"> «Деревья осенью»</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2</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картины о лете с использованием различных линий</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на тему</w:t>
            </w:r>
          </w:p>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 Белые уточки на реке»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фона неба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Cs/>
                <w:sz w:val="24"/>
                <w:szCs w:val="24"/>
              </w:rPr>
            </w:pPr>
            <w:r>
              <w:rPr>
                <w:rFonts w:ascii="Times New Roman" w:hAnsi="Times New Roman"/>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листьев деревьев</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Cs/>
                <w:sz w:val="24"/>
                <w:szCs w:val="24"/>
              </w:rPr>
            </w:pPr>
            <w:r>
              <w:rPr>
                <w:rFonts w:ascii="Times New Roman" w:hAnsi="Times New Roman"/>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сложных листьев деревьев по трафарету</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Cs/>
                <w:sz w:val="24"/>
                <w:szCs w:val="24"/>
              </w:rPr>
            </w:pPr>
            <w:r>
              <w:rPr>
                <w:rFonts w:ascii="Times New Roman" w:hAnsi="Times New Roman"/>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Главные и составные цвета.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Cs/>
                <w:sz w:val="24"/>
                <w:szCs w:val="24"/>
              </w:rPr>
            </w:pPr>
            <w:r>
              <w:rPr>
                <w:rFonts w:ascii="Times New Roman" w:hAnsi="Times New Roman"/>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pPr>
            <w:r>
              <w:rPr>
                <w:rFonts w:ascii="Times New Roman" w:eastAsia="Times New Roman" w:hAnsi="Times New Roman" w:cs="Times New Roman"/>
                <w:kern w:val="0"/>
                <w:sz w:val="20"/>
                <w:szCs w:val="20"/>
                <w:lang w:eastAsia="ru-RU" w:bidi="ar-SA"/>
              </w:rPr>
              <w:t>Радостные и грустные цвета.Рисование солнечного дня.</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Cs/>
                <w:sz w:val="24"/>
                <w:szCs w:val="24"/>
              </w:rPr>
            </w:pPr>
            <w:r>
              <w:rPr>
                <w:rFonts w:ascii="Times New Roman" w:hAnsi="Times New Roman"/>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Радостные и грустные цвета. Рисование пасмурного дня</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Cs/>
                <w:sz w:val="24"/>
                <w:szCs w:val="24"/>
              </w:rPr>
            </w:pPr>
            <w:r>
              <w:rPr>
                <w:rFonts w:ascii="Times New Roman" w:hAnsi="Times New Roman"/>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Панорама « В лесу зимой»</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Cs/>
                <w:sz w:val="24"/>
                <w:szCs w:val="24"/>
              </w:rPr>
            </w:pPr>
            <w:r>
              <w:rPr>
                <w:rFonts w:ascii="Times New Roman" w:hAnsi="Times New Roman"/>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пластилином « Веселый Петрушка»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Снеговик</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Раскрашивание акварельными красками. Фрукты на столе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Раскрашивание акварельными красками. Овощи на столе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Люди в одежде разного цвета.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Люди в одежде разного цвета.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человечка по опорным точкам</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pPr>
            <w:r>
              <w:rPr>
                <w:rFonts w:ascii="Times New Roman" w:eastAsia="Times New Roman" w:hAnsi="Times New Roman" w:cs="Times New Roman"/>
                <w:kern w:val="0"/>
                <w:sz w:val="20"/>
                <w:szCs w:val="20"/>
                <w:lang w:eastAsia="ru-RU" w:bidi="ar-SA"/>
              </w:rPr>
              <w:t>Рисование « Мама в новом платье»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Лепка и рисование собаки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Лепка и рисование кошки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Аппликация игрушки мишки с дорисовыванием</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Дымковская игрушка.</w:t>
            </w:r>
          </w:p>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Лепка игрушки</w:t>
            </w:r>
          </w:p>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 Барыня»</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дымковской игрушки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частей узора дымковской игрушки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Изображение птички зарянки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скворечника на березе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 xml:space="preserve">Изготовление  открытки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pPr>
            <w:r>
              <w:rPr>
                <w:rFonts w:ascii="Times New Roman" w:eastAsia="Times New Roman" w:hAnsi="Times New Roman" w:cs="Times New Roman"/>
                <w:kern w:val="0"/>
                <w:sz w:val="20"/>
                <w:szCs w:val="20"/>
                <w:lang w:eastAsia="ru-RU" w:bidi="ar-SA"/>
              </w:rPr>
              <w:t>Бутылки. Вазы, кружки разной формы</w:t>
            </w:r>
          </w:p>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jc w:val="both"/>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Рисование вазы с цветами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uppressAutoHyphens w:val="0"/>
              <w:spacing w:line="360" w:lineRule="auto"/>
              <w:textAlignment w:val="auto"/>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0"/>
                <w:szCs w:val="20"/>
                <w:lang w:eastAsia="ru-RU" w:bidi="ar-SA"/>
              </w:rPr>
              <w:t>Итого:</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b/>
                <w:bCs/>
                <w:sz w:val="24"/>
                <w:szCs w:val="24"/>
              </w:rPr>
            </w:pPr>
            <w:r>
              <w:rPr>
                <w:rFonts w:ascii="Times New Roman" w:hAnsi="Times New Roman"/>
                <w:b/>
                <w:bCs/>
                <w:sz w:val="24"/>
                <w:szCs w:val="24"/>
              </w:rPr>
              <w:t>34</w:t>
            </w:r>
          </w:p>
        </w:tc>
      </w:tr>
    </w:tbl>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afc"/>
        <w:jc w:val="center"/>
        <w:rPr>
          <w:rFonts w:ascii="Times New Roman" w:hAnsi="Times New Roman"/>
          <w:b/>
          <w:sz w:val="24"/>
          <w:szCs w:val="24"/>
        </w:rPr>
      </w:pPr>
      <w:r>
        <w:rPr>
          <w:rFonts w:ascii="Times New Roman" w:hAnsi="Times New Roman"/>
          <w:b/>
          <w:sz w:val="24"/>
          <w:szCs w:val="24"/>
        </w:rPr>
        <w:t>Описание материально-технического обеспечения образовательного процесса:</w:t>
      </w: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240" w:lineRule="atLeast"/>
        <w:jc w:val="both"/>
      </w:pPr>
      <w:r>
        <w:rPr>
          <w:rFonts w:ascii="Times New Roman" w:hAnsi="Times New Roman" w:cs="Times New Roman"/>
          <w:color w:val="000000"/>
        </w:rPr>
        <w:t>Программа специальных (коррекционных) образовательных учреждений II вида под редакцией К.Г. Коровина, А.Г. Зикеева.</w:t>
      </w:r>
    </w:p>
    <w:p w:rsidR="001140BF" w:rsidRPr="001140BF" w:rsidRDefault="001140BF" w:rsidP="001140BF">
      <w:pPr>
        <w:pStyle w:val="afc"/>
        <w:rPr>
          <w:rFonts w:ascii="Times New Roman" w:hAnsi="Times New Roman"/>
          <w:sz w:val="24"/>
        </w:rPr>
      </w:pPr>
      <w:r w:rsidRPr="001140BF">
        <w:rPr>
          <w:rFonts w:ascii="Times New Roman" w:hAnsi="Times New Roman"/>
          <w:sz w:val="24"/>
        </w:rPr>
        <w:t>Уроки предметно-практического обучения в школе глухих: Пособие для учителей / Е. Н. Марциновская, Т. В. Нестерович, Т. С. Зыкова. - М.: Просвещение, 1980. - 176 с.</w:t>
      </w:r>
    </w:p>
    <w:p w:rsidR="001140BF" w:rsidRPr="001140BF" w:rsidRDefault="001140BF" w:rsidP="001140BF">
      <w:pPr>
        <w:pStyle w:val="afc"/>
        <w:rPr>
          <w:rFonts w:ascii="Times New Roman" w:hAnsi="Times New Roman"/>
          <w:sz w:val="24"/>
        </w:rPr>
      </w:pPr>
      <w:r w:rsidRPr="001140BF">
        <w:rPr>
          <w:rFonts w:ascii="Times New Roman" w:hAnsi="Times New Roman"/>
          <w:sz w:val="24"/>
        </w:rPr>
        <w:t>Артпедагогика и арттерапия в специальном образовании: Учеб. для студ. сред. и высш. пед. учеб. заведений / Е. А. Медведева, И. Ю. Левченко, Л. Н. Комиссарова, Т. А. Добровольская. - М.: Академия, 2001. - 248 с. - ISBN 5-7695-0561-3.</w:t>
      </w:r>
    </w:p>
    <w:p w:rsidR="001140BF" w:rsidRPr="001140BF" w:rsidRDefault="001140BF" w:rsidP="001140BF">
      <w:pPr>
        <w:pStyle w:val="afc"/>
        <w:rPr>
          <w:rFonts w:ascii="Times New Roman" w:hAnsi="Times New Roman"/>
          <w:sz w:val="24"/>
        </w:rPr>
      </w:pPr>
      <w:r w:rsidRPr="001140BF">
        <w:rPr>
          <w:rFonts w:ascii="Times New Roman" w:hAnsi="Times New Roman"/>
          <w:bCs/>
          <w:sz w:val="24"/>
        </w:rPr>
        <w:t>В работе используются материалы учебника Рау М.Ю., Зыкова М.А. Изобразительное искусство. 2 класс. Учебник. VIII вид, М.Просвещение, 2016</w:t>
      </w:r>
    </w:p>
    <w:p w:rsidR="001140BF" w:rsidRPr="001140BF" w:rsidRDefault="001140BF" w:rsidP="001140BF">
      <w:pPr>
        <w:pStyle w:val="afc"/>
        <w:rPr>
          <w:rFonts w:ascii="Times New Roman" w:hAnsi="Times New Roman"/>
          <w:i/>
          <w:sz w:val="24"/>
        </w:rPr>
      </w:pPr>
      <w:r w:rsidRPr="001140BF">
        <w:rPr>
          <w:rFonts w:ascii="Times New Roman" w:hAnsi="Times New Roman"/>
          <w:i/>
          <w:sz w:val="24"/>
        </w:rPr>
        <w:t xml:space="preserve">Технические средства обучения. </w:t>
      </w:r>
    </w:p>
    <w:p w:rsidR="001140BF" w:rsidRDefault="001140BF" w:rsidP="001140BF">
      <w:pPr>
        <w:pStyle w:val="Standard"/>
        <w:spacing w:line="360" w:lineRule="auto"/>
        <w:jc w:val="both"/>
      </w:pPr>
      <w:r>
        <w:rPr>
          <w:rFonts w:ascii="Times New Roman" w:hAnsi="Times New Roman" w:cs="Times New Roman"/>
          <w:lang w:eastAsia="en-US"/>
        </w:rPr>
        <w:t>Компьютер, монитор; интерактивная доска; ресурсы интернет.</w:t>
      </w: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afc"/>
        <w:rPr>
          <w:rFonts w:ascii="Times New Roman" w:hAnsi="Times New Roman"/>
          <w:b/>
          <w:sz w:val="24"/>
          <w:szCs w:val="24"/>
        </w:rPr>
      </w:pPr>
      <w:r>
        <w:rPr>
          <w:rFonts w:ascii="Times New Roman" w:hAnsi="Times New Roman"/>
          <w:b/>
          <w:sz w:val="24"/>
          <w:szCs w:val="24"/>
        </w:rPr>
        <w:t>Формы итогового контроля:</w:t>
      </w:r>
    </w:p>
    <w:tbl>
      <w:tblPr>
        <w:tblW w:w="9747" w:type="dxa"/>
        <w:tblCellMar>
          <w:left w:w="10" w:type="dxa"/>
          <w:right w:w="10" w:type="dxa"/>
        </w:tblCellMar>
        <w:tblLook w:val="0000" w:firstRow="0" w:lastRow="0" w:firstColumn="0" w:lastColumn="0" w:noHBand="0" w:noVBand="0"/>
      </w:tblPr>
      <w:tblGrid>
        <w:gridCol w:w="675"/>
        <w:gridCol w:w="5245"/>
        <w:gridCol w:w="3827"/>
      </w:tblGrid>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b/>
                <w:sz w:val="24"/>
                <w:szCs w:val="24"/>
              </w:rPr>
            </w:pPr>
            <w:r>
              <w:rPr>
                <w:rFonts w:ascii="Times New Roman" w:hAnsi="Times New Roman"/>
                <w:b/>
                <w:sz w:val="24"/>
                <w:szCs w:val="24"/>
              </w:rPr>
              <w:t>№ 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b/>
                <w:sz w:val="24"/>
                <w:szCs w:val="24"/>
              </w:rPr>
            </w:pPr>
            <w:r>
              <w:rPr>
                <w:rFonts w:ascii="Times New Roman" w:hAnsi="Times New Roman"/>
                <w:b/>
                <w:sz w:val="24"/>
                <w:szCs w:val="24"/>
              </w:rPr>
              <w:t>Название контрольных работ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b/>
                <w:sz w:val="24"/>
                <w:szCs w:val="24"/>
              </w:rPr>
            </w:pPr>
            <w:r>
              <w:rPr>
                <w:rFonts w:ascii="Times New Roman" w:hAnsi="Times New Roman"/>
                <w:b/>
                <w:sz w:val="24"/>
                <w:szCs w:val="24"/>
              </w:rPr>
              <w:t>Дата проведения</w:t>
            </w: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b/>
                <w:sz w:val="24"/>
                <w:szCs w:val="24"/>
              </w:rPr>
            </w:pPr>
            <w:r>
              <w:rPr>
                <w:rFonts w:ascii="Times New Roman" w:hAnsi="Times New Roman"/>
                <w:b/>
                <w:sz w:val="24"/>
                <w:szCs w:val="24"/>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sz w:val="24"/>
                <w:szCs w:val="24"/>
              </w:rPr>
            </w:pPr>
            <w:r>
              <w:rPr>
                <w:rFonts w:ascii="Times New Roman" w:hAnsi="Times New Roman"/>
                <w:sz w:val="24"/>
                <w:szCs w:val="24"/>
              </w:rPr>
              <w:t xml:space="preserve"> Контрольная работа по разделу: </w:t>
            </w:r>
          </w:p>
          <w:p w:rsidR="001140BF" w:rsidRDefault="001140BF" w:rsidP="001140BF">
            <w:pPr>
              <w:pStyle w:val="afc"/>
              <w:jc w:val="both"/>
            </w:pPr>
            <w:r>
              <w:rPr>
                <w:rFonts w:ascii="Times New Roman" w:hAnsi="Times New Roman"/>
                <w:sz w:val="24"/>
                <w:szCs w:val="24"/>
              </w:rPr>
              <w:t>Рисование с натуры</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sz w:val="24"/>
                <w:szCs w:val="24"/>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b/>
                <w:sz w:val="24"/>
                <w:szCs w:val="24"/>
              </w:rPr>
            </w:pPr>
            <w:r>
              <w:rPr>
                <w:rFonts w:ascii="Times New Roman" w:hAnsi="Times New Roman"/>
                <w:b/>
                <w:sz w:val="24"/>
                <w:szCs w:val="24"/>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sz w:val="24"/>
                <w:szCs w:val="24"/>
              </w:rPr>
            </w:pPr>
            <w:r>
              <w:rPr>
                <w:rFonts w:ascii="Times New Roman" w:hAnsi="Times New Roman"/>
                <w:sz w:val="24"/>
                <w:szCs w:val="24"/>
              </w:rPr>
              <w:t xml:space="preserve">Контрольная  работа по разделу: </w:t>
            </w:r>
          </w:p>
          <w:p w:rsidR="001140BF" w:rsidRDefault="001140BF" w:rsidP="001140BF">
            <w:pPr>
              <w:pStyle w:val="afc"/>
              <w:jc w:val="both"/>
              <w:rPr>
                <w:rFonts w:ascii="Times New Roman" w:hAnsi="Times New Roman"/>
                <w:sz w:val="24"/>
                <w:szCs w:val="24"/>
              </w:rPr>
            </w:pPr>
            <w:r>
              <w:rPr>
                <w:rFonts w:ascii="Times New Roman" w:hAnsi="Times New Roman"/>
                <w:sz w:val="24"/>
                <w:szCs w:val="24"/>
              </w:rPr>
              <w:t>Декоративное рисование</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sz w:val="24"/>
                <w:szCs w:val="24"/>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b/>
                <w:sz w:val="24"/>
                <w:szCs w:val="24"/>
              </w:rPr>
            </w:pPr>
            <w:r>
              <w:rPr>
                <w:rFonts w:ascii="Times New Roman" w:hAnsi="Times New Roman"/>
                <w:b/>
                <w:sz w:val="24"/>
                <w:szCs w:val="24"/>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sz w:val="24"/>
                <w:szCs w:val="24"/>
              </w:rPr>
            </w:pPr>
            <w:r>
              <w:rPr>
                <w:rFonts w:ascii="Times New Roman" w:hAnsi="Times New Roman"/>
                <w:sz w:val="24"/>
                <w:szCs w:val="24"/>
              </w:rPr>
              <w:t>Контрольная работа по разделу:</w:t>
            </w:r>
          </w:p>
          <w:p w:rsidR="001140BF" w:rsidRDefault="001140BF" w:rsidP="001140BF">
            <w:pPr>
              <w:pStyle w:val="afc"/>
              <w:jc w:val="both"/>
            </w:pPr>
            <w:r>
              <w:rPr>
                <w:rFonts w:ascii="Times New Roman" w:hAnsi="Times New Roman"/>
                <w:sz w:val="24"/>
                <w:szCs w:val="24"/>
              </w:rPr>
              <w:t>Рисование на темы</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sz w:val="24"/>
                <w:szCs w:val="24"/>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b/>
                <w:sz w:val="24"/>
                <w:szCs w:val="24"/>
              </w:rPr>
            </w:pPr>
            <w:r>
              <w:rPr>
                <w:rFonts w:ascii="Times New Roman" w:hAnsi="Times New Roman"/>
                <w:b/>
                <w:sz w:val="24"/>
                <w:szCs w:val="24"/>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jc w:val="both"/>
              <w:rPr>
                <w:rFonts w:ascii="Times New Roman" w:hAnsi="Times New Roman"/>
                <w:sz w:val="24"/>
                <w:szCs w:val="24"/>
              </w:rPr>
            </w:pPr>
            <w:r>
              <w:rPr>
                <w:rFonts w:ascii="Times New Roman" w:hAnsi="Times New Roman"/>
                <w:sz w:val="24"/>
                <w:szCs w:val="24"/>
              </w:rPr>
              <w:t xml:space="preserve">Итоговая контрольная работа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afc"/>
              <w:rPr>
                <w:rFonts w:ascii="Times New Roman" w:hAnsi="Times New Roman"/>
                <w:sz w:val="24"/>
                <w:szCs w:val="24"/>
              </w:rPr>
            </w:pPr>
          </w:p>
        </w:tc>
      </w:tr>
    </w:tbl>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rPr>
          <w:rFonts w:ascii="Times New Roman" w:hAnsi="Times New Roman" w:cs="Times New Roman"/>
        </w:rPr>
      </w:pPr>
    </w:p>
    <w:p w:rsidR="001140BF" w:rsidRDefault="001140BF" w:rsidP="001140BF">
      <w:pPr>
        <w:pStyle w:val="afc"/>
        <w:jc w:val="center"/>
        <w:rPr>
          <w:rFonts w:ascii="Times New Roman" w:hAnsi="Times New Roman"/>
          <w:b/>
          <w:sz w:val="24"/>
          <w:szCs w:val="24"/>
        </w:rPr>
      </w:pPr>
      <w:r>
        <w:rPr>
          <w:rFonts w:ascii="Times New Roman" w:hAnsi="Times New Roman"/>
          <w:b/>
          <w:sz w:val="24"/>
          <w:szCs w:val="24"/>
        </w:rPr>
        <w:t>КОНТРОЛЬНО – ИЗМЕРИТЕЛЬНЫЕ МАТЕРИАЛЫ</w:t>
      </w:r>
    </w:p>
    <w:p w:rsidR="001140BF" w:rsidRDefault="001140BF" w:rsidP="001140BF">
      <w:pPr>
        <w:pStyle w:val="afc"/>
        <w:jc w:val="center"/>
        <w:rPr>
          <w:rFonts w:ascii="Times New Roman" w:hAnsi="Times New Roman"/>
          <w:b/>
          <w:sz w:val="24"/>
          <w:szCs w:val="24"/>
        </w:rPr>
      </w:pPr>
      <w:r>
        <w:rPr>
          <w:rFonts w:ascii="Times New Roman" w:hAnsi="Times New Roman"/>
          <w:b/>
          <w:sz w:val="24"/>
          <w:szCs w:val="24"/>
        </w:rPr>
        <w:t>по предмету «Изобразительное искусство», 2 класс</w:t>
      </w:r>
    </w:p>
    <w:p w:rsidR="001140BF" w:rsidRDefault="001140BF" w:rsidP="001140BF">
      <w:pPr>
        <w:pStyle w:val="Standard"/>
        <w:spacing w:line="360" w:lineRule="auto"/>
        <w:jc w:val="center"/>
        <w:rPr>
          <w:rFonts w:ascii="Times New Roman" w:hAnsi="Times New Roman" w:cs="Times New Roman"/>
          <w:b/>
          <w:bCs/>
          <w:color w:val="000000"/>
        </w:rPr>
      </w:pPr>
    </w:p>
    <w:p w:rsidR="001140BF" w:rsidRDefault="001140BF" w:rsidP="001140BF">
      <w:pPr>
        <w:pStyle w:val="Standard"/>
        <w:spacing w:line="360" w:lineRule="auto"/>
        <w:jc w:val="both"/>
        <w:rPr>
          <w:rFonts w:ascii="Times New Roman" w:hAnsi="Times New Roman" w:cs="Times New Roman"/>
          <w:color w:val="000000"/>
        </w:rPr>
      </w:pPr>
      <w:r>
        <w:rPr>
          <w:rFonts w:ascii="Times New Roman" w:hAnsi="Times New Roman" w:cs="Times New Roman"/>
          <w:color w:val="000000"/>
        </w:rPr>
        <w:tab/>
        <w:t>Контроль  за выполнением рабочей программы осуществляется по следующим параметрам качества:</w:t>
      </w:r>
    </w:p>
    <w:p w:rsidR="001140BF" w:rsidRDefault="001140BF" w:rsidP="001140BF">
      <w:pPr>
        <w:pStyle w:val="Standard"/>
        <w:widowControl/>
        <w:numPr>
          <w:ilvl w:val="0"/>
          <w:numId w:val="159"/>
        </w:numPr>
        <w:spacing w:line="360" w:lineRule="auto"/>
        <w:jc w:val="both"/>
        <w:rPr>
          <w:rFonts w:ascii="Times New Roman" w:hAnsi="Times New Roman" w:cs="Times New Roman"/>
          <w:color w:val="000000"/>
        </w:rPr>
      </w:pPr>
      <w:r>
        <w:rPr>
          <w:rFonts w:ascii="Times New Roman" w:hAnsi="Times New Roman" w:cs="Times New Roman"/>
          <w:color w:val="000000"/>
        </w:rPr>
        <w:t>степень самостоятельности учащихся при выполнении заданий;</w:t>
      </w:r>
    </w:p>
    <w:p w:rsidR="001140BF" w:rsidRDefault="001140BF" w:rsidP="001140BF">
      <w:pPr>
        <w:pStyle w:val="Standard"/>
        <w:widowControl/>
        <w:numPr>
          <w:ilvl w:val="0"/>
          <w:numId w:val="159"/>
        </w:numPr>
        <w:spacing w:line="360" w:lineRule="auto"/>
        <w:jc w:val="both"/>
        <w:rPr>
          <w:rFonts w:ascii="Times New Roman" w:hAnsi="Times New Roman" w:cs="Times New Roman"/>
          <w:color w:val="000000"/>
        </w:rPr>
      </w:pPr>
      <w:r>
        <w:rPr>
          <w:rFonts w:ascii="Times New Roman" w:hAnsi="Times New Roman" w:cs="Times New Roman"/>
          <w:color w:val="000000"/>
        </w:rPr>
        <w:t>характер деятельности (репродуктивная, творческая);</w:t>
      </w:r>
    </w:p>
    <w:p w:rsidR="001140BF" w:rsidRDefault="001140BF" w:rsidP="001140BF">
      <w:pPr>
        <w:pStyle w:val="Standard"/>
        <w:widowControl/>
        <w:numPr>
          <w:ilvl w:val="0"/>
          <w:numId w:val="159"/>
        </w:numPr>
        <w:spacing w:line="360" w:lineRule="auto"/>
        <w:jc w:val="both"/>
        <w:rPr>
          <w:rFonts w:ascii="Times New Roman" w:hAnsi="Times New Roman" w:cs="Times New Roman"/>
          <w:color w:val="000000"/>
        </w:rPr>
      </w:pPr>
      <w:r>
        <w:rPr>
          <w:rFonts w:ascii="Times New Roman" w:hAnsi="Times New Roman" w:cs="Times New Roman"/>
          <w:color w:val="000000"/>
        </w:rPr>
        <w:t>качество выполняемых работ и итогового рисунка.</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ab/>
        <w:t>Отметка «5» выставляется, если ученик: Проводит от руки линии в нужных направлениях, ориентируясь на плоскости листа бумаги, не поворачивая его при этом. Размещает изображение на листе бумаги в соответствии с заданными опорными точками. Равномерно закрашивает рисунок цветными карандашами, соблюдая его контуры, различает и называет цвета. Рисует от руки предметы округлой, прямоугольной и треугольной формы. Различает по форме и цвету чередование элементов в узоре. Следует предложенному учителем порядку действий при складывании аппликации, лепке, рисовании.</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ab/>
        <w:t>Отметка «4» выставляется, если ученик: Допускает незначительные ошибки в размещении предметов на листе бумаги. Неравномерно закрашивает рисунок. Рисует от руки геометрические фигуры иногда прерывистой линией.</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ab/>
        <w:t>Отметка «3» выставляется, если ученик: Не всегда ориентируется на плоскости листа бумаги, при рисовании поворачивает лист. Путает цвета, закрашивание рисунка неравномерное. Геометрические фигуры рисует, не соблюдая контуров предметов.</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ab/>
        <w:t>Отметка «2» выставляется, если ученик: Не умеет проводить линии в нужном направлении, размещать изображение предмета на листе в нужном месте. Не умеет рисовать от руки различные геометрические фигуры.</w:t>
      </w:r>
    </w:p>
    <w:p w:rsidR="001140BF" w:rsidRDefault="001140BF" w:rsidP="001140BF">
      <w:pPr>
        <w:pStyle w:val="Standard"/>
        <w:spacing w:line="360" w:lineRule="auto"/>
        <w:jc w:val="center"/>
      </w:pPr>
      <w:r>
        <w:rPr>
          <w:rFonts w:ascii="Times New Roman" w:hAnsi="Times New Roman" w:cs="Times New Roman"/>
          <w:color w:val="000000"/>
          <w:shd w:val="clear" w:color="auto" w:fill="FFFFFF"/>
        </w:rPr>
        <w:t xml:space="preserve">   </w:t>
      </w:r>
      <w:r>
        <w:rPr>
          <w:rFonts w:ascii="Times New Roman" w:hAnsi="Times New Roman" w:cs="Times New Roman"/>
          <w:b/>
          <w:bCs/>
          <w:color w:val="000000"/>
          <w:shd w:val="clear" w:color="auto" w:fill="FFFFFF"/>
        </w:rPr>
        <w:t>Контрольно-оценочные материалы:</w:t>
      </w:r>
    </w:p>
    <w:p w:rsidR="001140BF" w:rsidRDefault="001140BF" w:rsidP="001140BF">
      <w:pPr>
        <w:pStyle w:val="Standard"/>
        <w:spacing w:line="360" w:lineRule="auto"/>
        <w:jc w:val="both"/>
      </w:pPr>
      <w:r>
        <w:rPr>
          <w:rFonts w:ascii="Times New Roman" w:hAnsi="Times New Roman" w:cs="Times New Roman"/>
          <w:b/>
          <w:bCs/>
          <w:color w:val="000000"/>
          <w:shd w:val="clear" w:color="auto" w:fill="FFFFFF"/>
        </w:rPr>
        <w:t>I четверть</w:t>
      </w:r>
    </w:p>
    <w:p w:rsidR="001140BF" w:rsidRDefault="001140BF" w:rsidP="001140BF">
      <w:pPr>
        <w:pStyle w:val="Standard"/>
        <w:spacing w:line="360" w:lineRule="auto"/>
        <w:jc w:val="both"/>
      </w:pPr>
      <w:r>
        <w:rPr>
          <w:rFonts w:ascii="Times New Roman" w:hAnsi="Times New Roman" w:cs="Times New Roman"/>
          <w:noProof/>
          <w:color w:val="000000"/>
          <w:shd w:val="clear" w:color="auto" w:fill="FFFFFF"/>
          <w:lang w:eastAsia="ru-RU" w:bidi="ar-SA"/>
        </w:rPr>
        <mc:AlternateContent>
          <mc:Choice Requires="wps">
            <w:drawing>
              <wp:anchor distT="0" distB="0" distL="114300" distR="114300" simplePos="0" relativeHeight="251672576" behindDoc="0" locked="0" layoutInCell="1" allowOverlap="1" wp14:anchorId="58ECDBDA" wp14:editId="11BB2E90">
                <wp:simplePos x="0" y="0"/>
                <wp:positionH relativeFrom="column">
                  <wp:posOffset>2177277</wp:posOffset>
                </wp:positionH>
                <wp:positionV relativeFrom="paragraph">
                  <wp:posOffset>234360</wp:posOffset>
                </wp:positionV>
                <wp:extent cx="1304291" cy="618491"/>
                <wp:effectExtent l="19050" t="19050" r="29209" b="10159"/>
                <wp:wrapNone/>
                <wp:docPr id="80" name="Равнобедренный треугольник 84"/>
                <wp:cNvGraphicFramePr/>
                <a:graphic xmlns:a="http://schemas.openxmlformats.org/drawingml/2006/main">
                  <a:graphicData uri="http://schemas.microsoft.com/office/word/2010/wordprocessingShape">
                    <wps:wsp>
                      <wps:cNvSpPr/>
                      <wps:spPr>
                        <a:xfrm>
                          <a:off x="0" y="0"/>
                          <a:ext cx="1304291" cy="618491"/>
                        </a:xfrm>
                        <a:custGeom>
                          <a:avLst>
                            <a:gd name="f0" fmla="val 10800"/>
                          </a:avLst>
                          <a:gdLst>
                            <a:gd name="f1" fmla="val 10800000"/>
                            <a:gd name="f2" fmla="val 5400000"/>
                            <a:gd name="f3" fmla="val 180"/>
                            <a:gd name="f4" fmla="val w"/>
                            <a:gd name="f5" fmla="val h"/>
                            <a:gd name="f6" fmla="val 0"/>
                            <a:gd name="f7" fmla="val 21600"/>
                            <a:gd name="f8" fmla="val -2147483647"/>
                            <a:gd name="f9" fmla="val 2147483647"/>
                            <a:gd name="f10" fmla="+- 0 0 0"/>
                            <a:gd name="f11" fmla="*/ f4 1 21600"/>
                            <a:gd name="f12" fmla="*/ f5 1 21600"/>
                            <a:gd name="f13" fmla="+- f7 0 f6"/>
                            <a:gd name="f14" fmla="pin 0 f0 21600"/>
                            <a:gd name="f15" fmla="*/ f10 f1 1"/>
                            <a:gd name="f16" fmla="val f14"/>
                            <a:gd name="f17" fmla="*/ f13 1 21600"/>
                            <a:gd name="f18" fmla="*/ f14 f11 1"/>
                            <a:gd name="f19" fmla="*/ f15 1 f3"/>
                            <a:gd name="f20" fmla="*/ f16 1 2"/>
                            <a:gd name="f21" fmla="+- 21600 0 f16"/>
                            <a:gd name="f22" fmla="*/ 18000 f17 1"/>
                            <a:gd name="f23" fmla="*/ 10800 f17 1"/>
                            <a:gd name="f24" fmla="*/ 0 f17 1"/>
                            <a:gd name="f25" fmla="*/ 21600 f17 1"/>
                            <a:gd name="f26" fmla="*/ f16 f11 1"/>
                            <a:gd name="f27" fmla="+- f19 0 f2"/>
                            <a:gd name="f28" fmla="+- f20 10800 0"/>
                            <a:gd name="f29" fmla="*/ f21 1 2"/>
                            <a:gd name="f30" fmla="*/ f24 1 f17"/>
                            <a:gd name="f31" fmla="*/ f23 1 f17"/>
                            <a:gd name="f32" fmla="*/ f25 1 f17"/>
                            <a:gd name="f33" fmla="*/ f22 1 f17"/>
                            <a:gd name="f34" fmla="*/ f20 f11 1"/>
                            <a:gd name="f35" fmla="+- 21600 0 f29"/>
                            <a:gd name="f36" fmla="*/ f30 f12 1"/>
                            <a:gd name="f37" fmla="*/ f28 f11 1"/>
                            <a:gd name="f38" fmla="*/ f33 f12 1"/>
                            <a:gd name="f39" fmla="*/ f31 f12 1"/>
                            <a:gd name="f40" fmla="*/ f30 f11 1"/>
                            <a:gd name="f41" fmla="*/ f32 f12 1"/>
                            <a:gd name="f42" fmla="*/ f31 f11 1"/>
                            <a:gd name="f43" fmla="*/ f32 f11 1"/>
                            <a:gd name="f44" fmla="*/ f35 f11 1"/>
                          </a:gdLst>
                          <a:ahLst>
                            <a:ahXY gdRefX="f0" minX="f6" maxX="f7">
                              <a:pos x="f18" y="f36"/>
                            </a:ahXY>
                          </a:ahLst>
                          <a:cxnLst>
                            <a:cxn ang="3cd4">
                              <a:pos x="hc" y="t"/>
                            </a:cxn>
                            <a:cxn ang="0">
                              <a:pos x="r" y="vc"/>
                            </a:cxn>
                            <a:cxn ang="cd4">
                              <a:pos x="hc" y="b"/>
                            </a:cxn>
                            <a:cxn ang="cd2">
                              <a:pos x="l" y="vc"/>
                            </a:cxn>
                            <a:cxn ang="f27">
                              <a:pos x="f26" y="f36"/>
                            </a:cxn>
                            <a:cxn ang="f27">
                              <a:pos x="f34" y="f39"/>
                            </a:cxn>
                            <a:cxn ang="f27">
                              <a:pos x="f40" y="f41"/>
                            </a:cxn>
                            <a:cxn ang="f27">
                              <a:pos x="f42" y="f41"/>
                            </a:cxn>
                            <a:cxn ang="f27">
                              <a:pos x="f43" y="f41"/>
                            </a:cxn>
                            <a:cxn ang="f27">
                              <a:pos x="f44" y="f39"/>
                            </a:cxn>
                          </a:cxnLst>
                          <a:rect l="f34" t="f39" r="f37" b="f38"/>
                          <a:pathLst>
                            <a:path w="21600" h="21600">
                              <a:moveTo>
                                <a:pt x="f16" y="f6"/>
                              </a:moveTo>
                              <a:lnTo>
                                <a:pt x="f7" y="f7"/>
                              </a:lnTo>
                              <a:lnTo>
                                <a:pt x="f6" y="f7"/>
                              </a:lnTo>
                              <a:close/>
                            </a:path>
                          </a:pathLst>
                        </a:custGeom>
                        <a:solidFill>
                          <a:srgbClr val="FFFFFF"/>
                        </a:solidFill>
                        <a:ln w="9363" cap="flat">
                          <a:solidFill>
                            <a:srgbClr val="000000"/>
                          </a:solidFill>
                          <a:prstDash val="solid"/>
                          <a:miter/>
                        </a:ln>
                      </wps:spPr>
                      <wps:txbx>
                        <w:txbxContent>
                          <w:p w:rsidR="00A51D94" w:rsidRDefault="00A51D94" w:rsidP="001140BF">
                            <w:r>
                              <w:rPr>
                                <w:rFonts w:eastAsia="Times New Roman" w:cs="Times New Roman"/>
                                <w:sz w:val="18"/>
                                <w:szCs w:val="18"/>
                              </w:rPr>
                              <w:t>ЖЁЛТЫЙ</w:t>
                            </w:r>
                          </w:p>
                        </w:txbxContent>
                      </wps:txbx>
                      <wps:bodyPr vert="horz" wrap="square" lIns="91440" tIns="45720" rIns="91440" bIns="45720" anchor="t" anchorCtr="0" compatLnSpc="0">
                        <a:noAutofit/>
                      </wps:bodyPr>
                    </wps:wsp>
                  </a:graphicData>
                </a:graphic>
              </wp:anchor>
            </w:drawing>
          </mc:Choice>
          <mc:Fallback xmlns:w15="http://schemas.microsoft.com/office/word/2012/wordml">
            <w:pict>
              <v:shape w14:anchorId="5E0DCC1B" id="Равнобедренный треугольник 84" o:spid="_x0000_s1033" style="position:absolute;left:0;text-align:left;margin-left:171.45pt;margin-top:18.45pt;width:102.7pt;height:48.7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" adj="-11796480,,5400" path="m10800,l21600,21600,,21600,10800,xe" strokeweight=".26008mm">
                <v:stroke joinstyle="miter"/>
                <v:formulas/>
                <v:path arrowok="t" o:connecttype="custom" o:connectlocs="652146,0;1304291,309246;652146,618491;0,309246;652145,0;326073,309245;0,618491;652145,618491;1304291,618491;978218,309245" o:connectangles="270,0,90,180,270,270,270,270,270,270" textboxrect="5400,10800,16200,18000"/>
                <v:textbox>
                  <w:txbxContent>
                    <w:p w:rsidR="00A51D94" w:rsidRDefault="00A51D94" w:rsidP="001140BF">
                      <w:pPr>
                        <w:rPr>
                          <w:rFonts w:hint="eastAsia"/>
                        </w:rPr>
                      </w:pPr>
                      <w:r>
                        <w:rPr>
                          <w:rFonts w:eastAsia="Times New Roman" w:cs="Times New Roman"/>
                          <w:sz w:val="18"/>
                          <w:szCs w:val="18"/>
                        </w:rPr>
                        <w:t>ЖЁЛТЫЙ</w:t>
                      </w:r>
                    </w:p>
                  </w:txbxContent>
                </v:textbox>
              </v:shape>
            </w:pict>
          </mc:Fallback>
        </mc:AlternateContent>
      </w:r>
      <w:r>
        <w:rPr>
          <w:rFonts w:ascii="Times New Roman" w:hAnsi="Times New Roman" w:cs="Times New Roman"/>
          <w:noProof/>
          <w:color w:val="000000"/>
          <w:shd w:val="clear" w:color="auto" w:fill="FFFFFF"/>
          <w:lang w:eastAsia="ru-RU" w:bidi="ar-SA"/>
        </w:rPr>
        <mc:AlternateContent>
          <mc:Choice Requires="wps">
            <w:drawing>
              <wp:anchor distT="0" distB="0" distL="114300" distR="114300" simplePos="0" relativeHeight="251674624" behindDoc="0" locked="0" layoutInCell="1" allowOverlap="1" wp14:anchorId="54F60129" wp14:editId="7C975A3B">
                <wp:simplePos x="0" y="0"/>
                <wp:positionH relativeFrom="column">
                  <wp:posOffset>4701597</wp:posOffset>
                </wp:positionH>
                <wp:positionV relativeFrom="paragraph">
                  <wp:posOffset>82076</wp:posOffset>
                </wp:positionV>
                <wp:extent cx="923928" cy="647066"/>
                <wp:effectExtent l="0" t="0" r="28572" b="19684"/>
                <wp:wrapNone/>
                <wp:docPr id="81" name="Овал 85"/>
                <wp:cNvGraphicFramePr/>
                <a:graphic xmlns:a="http://schemas.openxmlformats.org/drawingml/2006/main">
                  <a:graphicData uri="http://schemas.microsoft.com/office/word/2010/wordprocessingShape">
                    <wps:wsp>
                      <wps:cNvSpPr/>
                      <wps:spPr>
                        <a:xfrm>
                          <a:off x="0" y="0"/>
                          <a:ext cx="923928" cy="647066"/>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FFFFFF"/>
                        </a:solidFill>
                        <a:ln w="9363" cap="flat">
                          <a:solidFill>
                            <a:srgbClr val="000000"/>
                          </a:solidFill>
                          <a:prstDash val="solid"/>
                          <a:miter/>
                        </a:ln>
                      </wps:spPr>
                      <wps:txbx>
                        <w:txbxContent>
                          <w:p w:rsidR="00A51D94" w:rsidRDefault="00A51D94" w:rsidP="001140BF">
                            <w:r>
                              <w:rPr>
                                <w:rFonts w:eastAsia="Times New Roman" w:cs="Times New Roman"/>
                                <w:sz w:val="16"/>
                                <w:szCs w:val="16"/>
                              </w:rPr>
                              <w:t>ЗЕЛЁНЫЙ</w:t>
                            </w:r>
                          </w:p>
                        </w:txbxContent>
                      </wps:txbx>
                      <wps:bodyPr vert="horz" wrap="square" lIns="91440" tIns="45720" rIns="91440" bIns="45720" anchor="t" anchorCtr="0" compatLnSpc="0">
                        <a:noAutofit/>
                      </wps:bodyPr>
                    </wps:wsp>
                  </a:graphicData>
                </a:graphic>
              </wp:anchor>
            </w:drawing>
          </mc:Choice>
          <mc:Fallback xmlns:w15="http://schemas.microsoft.com/office/word/2012/wordml">
            <w:pict>
              <v:shape w14:anchorId="303EFD64" id="Овал 85" o:spid="_x0000_s1034" style="position:absolute;left:0;text-align:left;margin-left:370.2pt;margin-top:6.45pt;width:72.75pt;height:50.9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" adj="-11796480,,5400" path="m10800,at,,21600,21600,10800,,10800,xe" strokeweight=".26008mm">
                <v:stroke joinstyle="miter"/>
                <v:formulas/>
                <v:path arrowok="t" o:connecttype="custom" o:connectlocs="461964,0;923928,323533;461964,647066;0,323533;461964,0;135296,94753;0,323533;135296,552313;461964,647066;788632,552313;923928,323533;788632,94753" o:connectangles="270,0,90,180,270,270,270,270,270,270,270,270" textboxrect="3163,3163,18437,18437"/>
                <v:textbox>
                  <w:txbxContent>
                    <w:p w:rsidR="00A51D94" w:rsidRDefault="00A51D94" w:rsidP="001140BF">
                      <w:pPr>
                        <w:rPr>
                          <w:rFonts w:hint="eastAsia"/>
                        </w:rPr>
                      </w:pPr>
                      <w:r>
                        <w:rPr>
                          <w:rFonts w:eastAsia="Times New Roman" w:cs="Times New Roman"/>
                          <w:sz w:val="16"/>
                          <w:szCs w:val="16"/>
                        </w:rPr>
                        <w:t>ЗЕЛЁНЫЙ</w:t>
                      </w:r>
                    </w:p>
                  </w:txbxContent>
                </v:textbox>
              </v:shape>
            </w:pict>
          </mc:Fallback>
        </mc:AlternateContent>
      </w:r>
      <w:r>
        <w:rPr>
          <w:rFonts w:ascii="Times New Roman" w:hAnsi="Times New Roman" w:cs="Times New Roman"/>
          <w:color w:val="000000"/>
          <w:shd w:val="clear" w:color="auto" w:fill="FFFFFF"/>
        </w:rPr>
        <w:t>1.Раскрась фигуру нужным цветом.</w:t>
      </w:r>
    </w:p>
    <w:p w:rsidR="001140BF" w:rsidRDefault="001140BF" w:rsidP="001140BF">
      <w:pPr>
        <w:pStyle w:val="Standard"/>
        <w:spacing w:line="360" w:lineRule="auto"/>
        <w:jc w:val="both"/>
      </w:pPr>
      <w:r>
        <w:rPr>
          <w:rFonts w:ascii="Times New Roman" w:hAnsi="Times New Roman" w:cs="Times New Roman"/>
          <w:noProof/>
          <w:color w:val="000000"/>
          <w:shd w:val="clear" w:color="auto" w:fill="FFFFFF"/>
          <w:lang w:eastAsia="ru-RU" w:bidi="ar-SA"/>
        </w:rPr>
        <mc:AlternateContent>
          <mc:Choice Requires="wps">
            <w:drawing>
              <wp:anchor distT="0" distB="0" distL="114300" distR="114300" simplePos="0" relativeHeight="251671552" behindDoc="1" locked="0" layoutInCell="1" allowOverlap="1" wp14:anchorId="556D8F8E" wp14:editId="672919AB">
                <wp:simplePos x="0" y="0"/>
                <wp:positionH relativeFrom="column">
                  <wp:posOffset>586797</wp:posOffset>
                </wp:positionH>
                <wp:positionV relativeFrom="paragraph">
                  <wp:posOffset>148681</wp:posOffset>
                </wp:positionV>
                <wp:extent cx="856619" cy="323853"/>
                <wp:effectExtent l="0" t="0" r="19681" b="19047"/>
                <wp:wrapNone/>
                <wp:docPr id="82" name="Врезка9"/>
                <wp:cNvGraphicFramePr/>
                <a:graphic xmlns:a="http://schemas.openxmlformats.org/drawingml/2006/main">
                  <a:graphicData uri="http://schemas.microsoft.com/office/word/2010/wordprocessingShape">
                    <wps:wsp>
                      <wps:cNvSpPr txBox="1"/>
                      <wps:spPr>
                        <a:xfrm>
                          <a:off x="0" y="0"/>
                          <a:ext cx="856619" cy="323853"/>
                        </a:xfrm>
                        <a:prstGeom prst="rect">
                          <a:avLst/>
                        </a:prstGeom>
                        <a:solidFill>
                          <a:srgbClr val="FFFFFF"/>
                        </a:solidFill>
                        <a:ln w="9400">
                          <a:solidFill>
                            <a:srgbClr val="000000"/>
                          </a:solidFill>
                          <a:prstDash val="solid"/>
                        </a:ln>
                      </wps:spPr>
                      <wps:txbx>
                        <w:txbxContent>
                          <w:p w:rsidR="00A51D94" w:rsidRDefault="00A51D94" w:rsidP="001140BF">
                            <w:pPr>
                              <w:pStyle w:val="Standard"/>
                              <w:rPr>
                                <w:sz w:val="18"/>
                                <w:szCs w:val="18"/>
                              </w:rPr>
                            </w:pPr>
                            <w:r>
                              <w:rPr>
                                <w:sz w:val="18"/>
                                <w:szCs w:val="18"/>
                              </w:rPr>
                              <w:t>КРАСНЫЙ</w:t>
                            </w:r>
                          </w:p>
                        </w:txbxContent>
                      </wps:txbx>
                      <wps:bodyPr vert="horz" wrap="none" lIns="91440" tIns="45720" rIns="91440" bIns="45720" anchor="t" anchorCtr="0" compatLnSpc="0">
                        <a:noAutofit/>
                      </wps:bodyPr>
                    </wps:wsp>
                  </a:graphicData>
                </a:graphic>
              </wp:anchor>
            </w:drawing>
          </mc:Choice>
          <mc:Fallback xmlns:w15="http://schemas.microsoft.com/office/word/2012/wordml">
            <w:pict>
              <v:shapetype w14:anchorId="379F8F6B" id="_x0000_t202" coordsize="21600,21600" o:spt="202" path="m,l,21600r21600,l21600,xe">
                <v:stroke joinstyle="miter"/>
                <v:path gradientshapeok="t" o:connecttype="rect"/>
              </v:shapetype>
              <v:shape id="Врезка9" o:spid="_x0000_s1035" type="#_x0000_t202" style="position:absolute;left:0;text-align:left;margin-left:46.2pt;margin-top:11.7pt;width:67.45pt;height:25.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" strokeweight=".26111mm">
                <v:textbox>
                  <w:txbxContent>
                    <w:p w:rsidR="00A51D94" w:rsidRDefault="00A51D94" w:rsidP="001140BF">
                      <w:pPr>
                        <w:pStyle w:val="Standard"/>
                        <w:rPr>
                          <w:rFonts w:hint="eastAsia"/>
                          <w:sz w:val="18"/>
                          <w:szCs w:val="18"/>
                        </w:rPr>
                      </w:pPr>
                      <w:r>
                        <w:rPr>
                          <w:sz w:val="18"/>
                          <w:szCs w:val="18"/>
                        </w:rPr>
                        <w:t>КРАСНЫЙ</w:t>
                      </w:r>
                    </w:p>
                  </w:txbxContent>
                </v:textbox>
              </v:shape>
            </w:pict>
          </mc:Fallback>
        </mc:AlternateContent>
      </w:r>
      <w:r>
        <w:rPr>
          <w:rFonts w:ascii="Times New Roman" w:hAnsi="Times New Roman" w:cs="Times New Roman"/>
          <w:noProof/>
          <w:color w:val="000000"/>
          <w:shd w:val="clear" w:color="auto" w:fill="FFFFFF"/>
          <w:lang w:eastAsia="ru-RU" w:bidi="ar-SA"/>
        </w:rPr>
        <mc:AlternateContent>
          <mc:Choice Requires="wps">
            <w:drawing>
              <wp:anchor distT="0" distB="0" distL="114300" distR="114300" simplePos="0" relativeHeight="251673600" behindDoc="1" locked="0" layoutInCell="1" allowOverlap="1" wp14:anchorId="2ECAA238" wp14:editId="2EBE03CE">
                <wp:simplePos x="0" y="0"/>
                <wp:positionH relativeFrom="column">
                  <wp:posOffset>3653640</wp:posOffset>
                </wp:positionH>
                <wp:positionV relativeFrom="paragraph">
                  <wp:posOffset>5760</wp:posOffset>
                </wp:positionV>
                <wp:extent cx="600075" cy="589916"/>
                <wp:effectExtent l="0" t="0" r="28575" b="19684"/>
                <wp:wrapNone/>
                <wp:docPr id="83" name="Врезка8"/>
                <wp:cNvGraphicFramePr/>
                <a:graphic xmlns:a="http://schemas.openxmlformats.org/drawingml/2006/main">
                  <a:graphicData uri="http://schemas.microsoft.com/office/word/2010/wordprocessingShape">
                    <wps:wsp>
                      <wps:cNvSpPr txBox="1"/>
                      <wps:spPr>
                        <a:xfrm>
                          <a:off x="0" y="0"/>
                          <a:ext cx="600075" cy="589916"/>
                        </a:xfrm>
                        <a:prstGeom prst="rect">
                          <a:avLst/>
                        </a:prstGeom>
                        <a:solidFill>
                          <a:srgbClr val="FFFFFF"/>
                        </a:solidFill>
                        <a:ln w="9400">
                          <a:solidFill>
                            <a:srgbClr val="000000"/>
                          </a:solidFill>
                          <a:prstDash val="solid"/>
                        </a:ln>
                      </wps:spPr>
                      <wps:txbx>
                        <w:txbxContent>
                          <w:p w:rsidR="00A51D94" w:rsidRDefault="00A51D94" w:rsidP="001140BF">
                            <w:pPr>
                              <w:pStyle w:val="Standard"/>
                              <w:rPr>
                                <w:sz w:val="18"/>
                                <w:szCs w:val="18"/>
                              </w:rPr>
                            </w:pPr>
                          </w:p>
                          <w:p w:rsidR="00A51D94" w:rsidRDefault="00A51D94" w:rsidP="001140BF">
                            <w:pPr>
                              <w:pStyle w:val="Standard"/>
                              <w:jc w:val="center"/>
                              <w:rPr>
                                <w:sz w:val="18"/>
                                <w:szCs w:val="18"/>
                              </w:rPr>
                            </w:pPr>
                            <w:r>
                              <w:rPr>
                                <w:sz w:val="18"/>
                                <w:szCs w:val="18"/>
                              </w:rPr>
                              <w:t>СИНИЙ</w:t>
                            </w:r>
                          </w:p>
                        </w:txbxContent>
                      </wps:txbx>
                      <wps:bodyPr vert="horz" wrap="none" lIns="91440" tIns="45720" rIns="91440" bIns="45720" anchor="t" anchorCtr="0" compatLnSpc="0">
                        <a:noAutofit/>
                      </wps:bodyPr>
                    </wps:wsp>
                  </a:graphicData>
                </a:graphic>
              </wp:anchor>
            </w:drawing>
          </mc:Choice>
          <mc:Fallback xmlns:w15="http://schemas.microsoft.com/office/word/2012/wordml">
            <w:pict>
              <v:shape w14:anchorId="68E6EEF5" id="Врезка8" o:spid="_x0000_s1036" type="#_x0000_t202" style="position:absolute;left:0;text-align:left;margin-left:287.7pt;margin-top:.45pt;width:47.25pt;height:46.45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" strokeweight=".26111mm">
                <v:textbox>
                  <w:txbxContent>
                    <w:p w:rsidR="00A51D94" w:rsidRDefault="00A51D94" w:rsidP="001140BF">
                      <w:pPr>
                        <w:pStyle w:val="Standard"/>
                        <w:rPr>
                          <w:rFonts w:hint="eastAsia"/>
                          <w:sz w:val="18"/>
                          <w:szCs w:val="18"/>
                        </w:rPr>
                      </w:pPr>
                    </w:p>
                    <w:p w:rsidR="00A51D94" w:rsidRDefault="00A51D94" w:rsidP="001140BF">
                      <w:pPr>
                        <w:pStyle w:val="Standard"/>
                        <w:jc w:val="center"/>
                        <w:rPr>
                          <w:rFonts w:hint="eastAsia"/>
                          <w:sz w:val="18"/>
                          <w:szCs w:val="18"/>
                        </w:rPr>
                      </w:pPr>
                      <w:r>
                        <w:rPr>
                          <w:sz w:val="18"/>
                          <w:szCs w:val="18"/>
                        </w:rPr>
                        <w:t>СИНИЙ</w:t>
                      </w:r>
                    </w:p>
                  </w:txbxContent>
                </v:textbox>
              </v:shape>
            </w:pict>
          </mc:Fallback>
        </mc:AlternateContent>
      </w:r>
    </w:p>
    <w:p w:rsidR="001140BF" w:rsidRDefault="001140BF" w:rsidP="001140BF">
      <w:pPr>
        <w:pStyle w:val="Standard"/>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Pr>
          <w:rFonts w:ascii="Times New Roman" w:hAnsi="Times New Roman" w:cs="Times New Roman"/>
          <w:color w:val="000000"/>
          <w:shd w:val="clear" w:color="auto" w:fill="FFFFFF"/>
        </w:rPr>
        <w:tab/>
      </w:r>
      <w:r>
        <w:rPr>
          <w:rFonts w:ascii="Times New Roman" w:hAnsi="Times New Roman" w:cs="Times New Roman"/>
          <w:color w:val="000000"/>
          <w:shd w:val="clear" w:color="auto" w:fill="FFFFFF"/>
        </w:rPr>
        <w:tab/>
      </w: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Нарисуй гриб .</w:t>
      </w: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pPr>
      <w:r>
        <w:rPr>
          <w:rFonts w:ascii="Times New Roman" w:hAnsi="Times New Roman" w:cs="Times New Roman"/>
          <w:b/>
          <w:bCs/>
          <w:color w:val="000000"/>
          <w:shd w:val="clear" w:color="auto" w:fill="FFFFFF"/>
        </w:rPr>
        <w:t>II четверть</w:t>
      </w:r>
    </w:p>
    <w:p w:rsidR="001140BF" w:rsidRDefault="001140BF" w:rsidP="001140BF">
      <w:pPr>
        <w:pStyle w:val="Standard"/>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Соедини слово и предмет.</w:t>
      </w:r>
    </w:p>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4AA4B7EC" wp14:editId="2C30BA84">
            <wp:extent cx="875163" cy="418319"/>
            <wp:effectExtent l="0" t="0" r="1137" b="781"/>
            <wp:docPr id="89" name="Изображение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bright="-50000"/>
                      <a:alphaModFix/>
                    </a:blip>
                    <a:srcRect/>
                    <a:stretch>
                      <a:fillRect/>
                    </a:stretch>
                  </pic:blipFill>
                  <pic:spPr>
                    <a:xfrm>
                      <a:off x="0" y="0"/>
                      <a:ext cx="875163" cy="418319"/>
                    </a:xfrm>
                    <a:prstGeom prst="rect">
                      <a:avLst/>
                    </a:prstGeom>
                    <a:noFill/>
                    <a:ln>
                      <a:noFill/>
                      <a:prstDash/>
                    </a:ln>
                  </pic:spPr>
                </pic:pic>
              </a:graphicData>
            </a:graphic>
          </wp:inline>
        </w:drawing>
      </w:r>
      <w:r>
        <w:rPr>
          <w:rFonts w:ascii="Times New Roman" w:hAnsi="Times New Roman" w:cs="Times New Roman"/>
          <w:color w:val="000000"/>
          <w:shd w:val="clear" w:color="auto" w:fill="FFFFFF"/>
        </w:rPr>
        <w:t xml:space="preserve">   </w:t>
      </w:r>
      <w:r>
        <w:rPr>
          <w:rFonts w:ascii="Times New Roman" w:hAnsi="Times New Roman" w:cs="Times New Roman"/>
          <w:noProof/>
          <w:lang w:eastAsia="ru-RU" w:bidi="ar-SA"/>
        </w:rPr>
        <w:drawing>
          <wp:inline distT="0" distB="0" distL="0" distR="0" wp14:anchorId="6470355D" wp14:editId="3FBC21B4">
            <wp:extent cx="742319" cy="380884"/>
            <wp:effectExtent l="0" t="0" r="631" b="116"/>
            <wp:docPr id="90" name="Изображение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bright="-50000"/>
                      <a:alphaModFix/>
                    </a:blip>
                    <a:srcRect/>
                    <a:stretch>
                      <a:fillRect/>
                    </a:stretch>
                  </pic:blipFill>
                  <pic:spPr>
                    <a:xfrm>
                      <a:off x="0" y="0"/>
                      <a:ext cx="742319" cy="380884"/>
                    </a:xfrm>
                    <a:prstGeom prst="rect">
                      <a:avLst/>
                    </a:prstGeom>
                    <a:noFill/>
                    <a:ln>
                      <a:noFill/>
                      <a:prstDash/>
                    </a:ln>
                  </pic:spPr>
                </pic:pic>
              </a:graphicData>
            </a:graphic>
          </wp:inline>
        </w:drawing>
      </w:r>
      <w:r>
        <w:rPr>
          <w:rFonts w:ascii="Times New Roman" w:hAnsi="Times New Roman" w:cs="Times New Roman"/>
          <w:color w:val="000000"/>
          <w:shd w:val="clear" w:color="auto" w:fill="FFFFFF"/>
        </w:rPr>
        <w:tab/>
        <w:t xml:space="preserve">  </w:t>
      </w:r>
      <w:r>
        <w:rPr>
          <w:rFonts w:ascii="Times New Roman" w:hAnsi="Times New Roman" w:cs="Times New Roman"/>
          <w:noProof/>
          <w:lang w:eastAsia="ru-RU" w:bidi="ar-SA"/>
        </w:rPr>
        <w:drawing>
          <wp:inline distT="0" distB="0" distL="0" distR="0" wp14:anchorId="2F65C5F7" wp14:editId="6E686AD2">
            <wp:extent cx="942481" cy="678960"/>
            <wp:effectExtent l="0" t="0" r="0" b="6840"/>
            <wp:docPr id="91" name="Изображение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bright="-50000"/>
                      <a:alphaModFix/>
                    </a:blip>
                    <a:srcRect/>
                    <a:stretch>
                      <a:fillRect/>
                    </a:stretch>
                  </pic:blipFill>
                  <pic:spPr>
                    <a:xfrm>
                      <a:off x="0" y="0"/>
                      <a:ext cx="942481" cy="678960"/>
                    </a:xfrm>
                    <a:prstGeom prst="rect">
                      <a:avLst/>
                    </a:prstGeom>
                    <a:noFill/>
                    <a:ln>
                      <a:noFill/>
                      <a:prstDash/>
                    </a:ln>
                  </pic:spPr>
                </pic:pic>
              </a:graphicData>
            </a:graphic>
          </wp:inline>
        </w:drawing>
      </w:r>
      <w:r>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Pr>
          <w:rFonts w:ascii="Times New Roman" w:hAnsi="Times New Roman" w:cs="Times New Roman"/>
          <w:noProof/>
          <w:lang w:eastAsia="ru-RU" w:bidi="ar-SA"/>
        </w:rPr>
        <w:drawing>
          <wp:inline distT="0" distB="0" distL="0" distR="0" wp14:anchorId="36D6EF2E" wp14:editId="6EA278F9">
            <wp:extent cx="1009076" cy="618481"/>
            <wp:effectExtent l="0" t="0" r="574" b="0"/>
            <wp:docPr id="92" name="Изображение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bright="-50000"/>
                      <a:alphaModFix/>
                    </a:blip>
                    <a:srcRect/>
                    <a:stretch>
                      <a:fillRect/>
                    </a:stretch>
                  </pic:blipFill>
                  <pic:spPr>
                    <a:xfrm>
                      <a:off x="0" y="0"/>
                      <a:ext cx="1009076" cy="618481"/>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ГУАШЬ    КИСТОЧКА    АКВАРЕЛЬНЫЕ КРАСКИ     АЛЬБОМ ДЛЯ РИСОВАНИЯ</w:t>
      </w:r>
    </w:p>
    <w:p w:rsidR="001140BF" w:rsidRDefault="001140BF" w:rsidP="001140BF">
      <w:pPr>
        <w:pStyle w:val="Standard"/>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Нарисуй пластилином ёлочку.</w:t>
      </w: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6A07CA50" wp14:editId="47E94171">
            <wp:extent cx="800282" cy="951122"/>
            <wp:effectExtent l="0" t="0" r="0" b="1378"/>
            <wp:docPr id="93" name="Изображение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bright="-50000"/>
                      <a:alphaModFix/>
                    </a:blip>
                    <a:srcRect/>
                    <a:stretch>
                      <a:fillRect/>
                    </a:stretch>
                  </pic:blipFill>
                  <pic:spPr>
                    <a:xfrm>
                      <a:off x="0" y="0"/>
                      <a:ext cx="800282" cy="951122"/>
                    </a:xfrm>
                    <a:prstGeom prst="rect">
                      <a:avLst/>
                    </a:prstGeom>
                    <a:noFill/>
                    <a:ln>
                      <a:noFill/>
                      <a:prstDash/>
                    </a:ln>
                  </pic:spPr>
                </pic:pic>
              </a:graphicData>
            </a:graphic>
          </wp:inline>
        </w:drawing>
      </w:r>
    </w:p>
    <w:p w:rsidR="001140BF" w:rsidRDefault="001140BF" w:rsidP="001140BF">
      <w:pPr>
        <w:pStyle w:val="Standard"/>
        <w:spacing w:line="360" w:lineRule="auto"/>
        <w:jc w:val="both"/>
      </w:pPr>
      <w:r>
        <w:rPr>
          <w:rFonts w:ascii="Times New Roman" w:hAnsi="Times New Roman" w:cs="Times New Roman"/>
          <w:b/>
          <w:bCs/>
          <w:color w:val="000000"/>
          <w:shd w:val="clear" w:color="auto" w:fill="FFFFFF"/>
        </w:rPr>
        <w:t>III четверть</w:t>
      </w:r>
    </w:p>
    <w:p w:rsidR="001140BF" w:rsidRDefault="001140BF" w:rsidP="001140BF">
      <w:pPr>
        <w:pStyle w:val="Standard"/>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Соедини слово и название цвета.</w:t>
      </w:r>
    </w:p>
    <w:p w:rsidR="001140BF" w:rsidRDefault="001140BF" w:rsidP="001140BF">
      <w:pPr>
        <w:pStyle w:val="Standard"/>
        <w:spacing w:line="360" w:lineRule="auto"/>
        <w:jc w:val="both"/>
      </w:pPr>
      <w:r>
        <w:rPr>
          <w:rFonts w:ascii="Times New Roman" w:hAnsi="Times New Roman" w:cs="Times New Roman"/>
          <w:noProof/>
          <w:color w:val="000000"/>
          <w:shd w:val="clear" w:color="auto" w:fill="FFFFFF"/>
          <w:lang w:eastAsia="ru-RU" w:bidi="ar-SA"/>
        </w:rPr>
        <mc:AlternateContent>
          <mc:Choice Requires="wps">
            <w:drawing>
              <wp:anchor distT="0" distB="0" distL="114300" distR="114300" simplePos="0" relativeHeight="251675648" behindDoc="0" locked="0" layoutInCell="1" allowOverlap="1" wp14:anchorId="5A8078D8" wp14:editId="0DA8ECC9">
                <wp:simplePos x="0" y="0"/>
                <wp:positionH relativeFrom="column">
                  <wp:posOffset>424802</wp:posOffset>
                </wp:positionH>
                <wp:positionV relativeFrom="paragraph">
                  <wp:posOffset>-1435</wp:posOffset>
                </wp:positionV>
                <wp:extent cx="457200" cy="466728"/>
                <wp:effectExtent l="0" t="0" r="19050" b="28572"/>
                <wp:wrapNone/>
                <wp:docPr id="84" name="Прямоугольник 77"/>
                <wp:cNvGraphicFramePr/>
                <a:graphic xmlns:a="http://schemas.openxmlformats.org/drawingml/2006/main">
                  <a:graphicData uri="http://schemas.microsoft.com/office/word/2010/wordprocessingShape">
                    <wps:wsp>
                      <wps:cNvSpPr/>
                      <wps:spPr>
                        <a:xfrm>
                          <a:off x="0" y="0"/>
                          <a:ext cx="457200" cy="466728"/>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595959"/>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6BC2A00A" id="Прямоугольник 77" o:spid="_x0000_s1037" style="position:absolute;left:0;text-align:left;margin-left:33.45pt;margin-top:-.1pt;width:36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" adj="-11796480,,5400" path="m,l21600,r,21600l,21600,,xe" fillcolor="#595959" strokeweight=".26008mm">
                <v:stroke joinstyle="miter"/>
                <v:formulas/>
                <v:path arrowok="t" o:connecttype="custom" o:connectlocs="228600,0;457200,233364;228600,466728;0,233364"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noProof/>
          <w:color w:val="000000"/>
          <w:shd w:val="clear" w:color="auto" w:fill="FFFFFF"/>
          <w:lang w:eastAsia="ru-RU" w:bidi="ar-SA"/>
        </w:rPr>
        <mc:AlternateContent>
          <mc:Choice Requires="wps">
            <w:drawing>
              <wp:anchor distT="0" distB="0" distL="114300" distR="114300" simplePos="0" relativeHeight="251676672" behindDoc="0" locked="0" layoutInCell="1" allowOverlap="1" wp14:anchorId="2490873B" wp14:editId="57A09C5A">
                <wp:simplePos x="0" y="0"/>
                <wp:positionH relativeFrom="column">
                  <wp:posOffset>1234440</wp:posOffset>
                </wp:positionH>
                <wp:positionV relativeFrom="paragraph">
                  <wp:posOffset>-1435</wp:posOffset>
                </wp:positionV>
                <wp:extent cx="457200" cy="466728"/>
                <wp:effectExtent l="0" t="0" r="19050" b="28572"/>
                <wp:wrapNone/>
                <wp:docPr id="85" name="Прямоугольник 78"/>
                <wp:cNvGraphicFramePr/>
                <a:graphic xmlns:a="http://schemas.openxmlformats.org/drawingml/2006/main">
                  <a:graphicData uri="http://schemas.microsoft.com/office/word/2010/wordprocessingShape">
                    <wps:wsp>
                      <wps:cNvSpPr/>
                      <wps:spPr>
                        <a:xfrm>
                          <a:off x="0" y="0"/>
                          <a:ext cx="457200" cy="466728"/>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6600"/>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40E1B602" id="Прямоугольник 78" o:spid="_x0000_s1038" style="position:absolute;left:0;text-align:left;margin-left:97.2pt;margin-top:-.1pt;width:36pt;height:36.75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" adj="-11796480,,5400" path="m,l21600,r,21600l,21600,,xe" fillcolor="#f60" strokeweight=".26008mm">
                <v:stroke joinstyle="miter"/>
                <v:formulas/>
                <v:path arrowok="t" o:connecttype="custom" o:connectlocs="228600,0;457200,233364;228600,466728;0,233364"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noProof/>
          <w:color w:val="000000"/>
          <w:shd w:val="clear" w:color="auto" w:fill="FFFFFF"/>
          <w:lang w:eastAsia="ru-RU" w:bidi="ar-SA"/>
        </w:rPr>
        <mc:AlternateContent>
          <mc:Choice Requires="wps">
            <w:drawing>
              <wp:anchor distT="0" distB="0" distL="114300" distR="114300" simplePos="0" relativeHeight="251677696" behindDoc="0" locked="0" layoutInCell="1" allowOverlap="1" wp14:anchorId="479B1232" wp14:editId="2315D86A">
                <wp:simplePos x="0" y="0"/>
                <wp:positionH relativeFrom="column">
                  <wp:posOffset>1977481</wp:posOffset>
                </wp:positionH>
                <wp:positionV relativeFrom="paragraph">
                  <wp:posOffset>-1435</wp:posOffset>
                </wp:positionV>
                <wp:extent cx="457200" cy="466728"/>
                <wp:effectExtent l="0" t="0" r="19050" b="28572"/>
                <wp:wrapNone/>
                <wp:docPr id="86" name="Прямоугольник 79"/>
                <wp:cNvGraphicFramePr/>
                <a:graphic xmlns:a="http://schemas.openxmlformats.org/drawingml/2006/main">
                  <a:graphicData uri="http://schemas.microsoft.com/office/word/2010/wordprocessingShape">
                    <wps:wsp>
                      <wps:cNvSpPr/>
                      <wps:spPr>
                        <a:xfrm>
                          <a:off x="0" y="0"/>
                          <a:ext cx="457200" cy="466728"/>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984807"/>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417C5C57" id="Прямоугольник 79" o:spid="_x0000_s1039" style="position:absolute;left:0;text-align:left;margin-left:155.7pt;margin-top:-.1pt;width:36pt;height:36.7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" adj="-11796480,,5400" path="m,l21600,r,21600l,21600,,xe" fillcolor="#984807" strokeweight=".26008mm">
                <v:stroke joinstyle="miter"/>
                <v:formulas/>
                <v:path arrowok="t" o:connecttype="custom" o:connectlocs="228600,0;457200,233364;228600,466728;0,233364"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noProof/>
          <w:color w:val="000000"/>
          <w:shd w:val="clear" w:color="auto" w:fill="FFFFFF"/>
          <w:lang w:eastAsia="ru-RU" w:bidi="ar-SA"/>
        </w:rPr>
        <mc:AlternateContent>
          <mc:Choice Requires="wps">
            <w:drawing>
              <wp:anchor distT="0" distB="0" distL="114300" distR="114300" simplePos="0" relativeHeight="251678720" behindDoc="0" locked="0" layoutInCell="1" allowOverlap="1" wp14:anchorId="181C2297" wp14:editId="0A67CAA8">
                <wp:simplePos x="0" y="0"/>
                <wp:positionH relativeFrom="column">
                  <wp:posOffset>2729877</wp:posOffset>
                </wp:positionH>
                <wp:positionV relativeFrom="paragraph">
                  <wp:posOffset>-1435</wp:posOffset>
                </wp:positionV>
                <wp:extent cx="457200" cy="466728"/>
                <wp:effectExtent l="0" t="0" r="19050" b="28572"/>
                <wp:wrapNone/>
                <wp:docPr id="87" name="Прямоугольник 80"/>
                <wp:cNvGraphicFramePr/>
                <a:graphic xmlns:a="http://schemas.openxmlformats.org/drawingml/2006/main">
                  <a:graphicData uri="http://schemas.microsoft.com/office/word/2010/wordprocessingShape">
                    <wps:wsp>
                      <wps:cNvSpPr/>
                      <wps:spPr>
                        <a:xfrm>
                          <a:off x="0" y="0"/>
                          <a:ext cx="457200" cy="466728"/>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7030A0"/>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27D090B8" id="Прямоугольник 80" o:spid="_x0000_s1040" style="position:absolute;left:0;text-align:left;margin-left:214.95pt;margin-top:-.1pt;width:36pt;height:36.7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" adj="-11796480,,5400" path="m,l21600,r,21600l,21600,,xe" fillcolor="#7030a0" strokeweight=".26008mm">
                <v:stroke joinstyle="miter"/>
                <v:formulas/>
                <v:path arrowok="t" o:connecttype="custom" o:connectlocs="228600,0;457200,233364;228600,466728;0,233364"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noProof/>
          <w:color w:val="000000"/>
          <w:shd w:val="clear" w:color="auto" w:fill="FFFFFF"/>
          <w:lang w:eastAsia="ru-RU" w:bidi="ar-SA"/>
        </w:rPr>
        <mc:AlternateContent>
          <mc:Choice Requires="wps">
            <w:drawing>
              <wp:anchor distT="0" distB="0" distL="114300" distR="114300" simplePos="0" relativeHeight="251679744" behindDoc="0" locked="0" layoutInCell="1" allowOverlap="1" wp14:anchorId="4AD653AA" wp14:editId="1B548949">
                <wp:simplePos x="0" y="0"/>
                <wp:positionH relativeFrom="column">
                  <wp:posOffset>3482282</wp:posOffset>
                </wp:positionH>
                <wp:positionV relativeFrom="paragraph">
                  <wp:posOffset>-1435</wp:posOffset>
                </wp:positionV>
                <wp:extent cx="457200" cy="466728"/>
                <wp:effectExtent l="0" t="0" r="19050" b="28572"/>
                <wp:wrapNone/>
                <wp:docPr id="88" name="Прямоугольник 81"/>
                <wp:cNvGraphicFramePr/>
                <a:graphic xmlns:a="http://schemas.openxmlformats.org/drawingml/2006/main">
                  <a:graphicData uri="http://schemas.microsoft.com/office/word/2010/wordprocessingShape">
                    <wps:wsp>
                      <wps:cNvSpPr/>
                      <wps:spPr>
                        <a:xfrm>
                          <a:off x="0" y="0"/>
                          <a:ext cx="457200" cy="466728"/>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000000"/>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24B60558" id="Прямоугольник 81" o:spid="_x0000_s1041" style="position:absolute;left:0;text-align:left;margin-left:274.2pt;margin-top:-.1pt;width:36pt;height:36.7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" adj="-11796480,,5400" path="m,l21600,r,21600l,21600,,xe" fillcolor="black" strokeweight=".26008mm">
                <v:stroke joinstyle="miter"/>
                <v:formulas/>
                <v:path arrowok="t" o:connecttype="custom" o:connectlocs="228600,0;457200,233364;228600,466728;0,233364" o:connectangles="270,0,90,180" textboxrect="0,0,21600,21600"/>
                <v:textbox inset="4.40994mm,2.29006mm,4.40994mm,2.29006mm">
                  <w:txbxContent>
                    <w:p w:rsidR="00A51D94" w:rsidRDefault="00A51D94" w:rsidP="001140BF">
                      <w:pPr>
                        <w:rPr>
                          <w:rFonts w:hint="eastAsia"/>
                        </w:rPr>
                      </w:pPr>
                    </w:p>
                  </w:txbxContent>
                </v:textbox>
              </v:shape>
            </w:pict>
          </mc:Fallback>
        </mc:AlternateContent>
      </w: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p>
    <w:p w:rsidR="001140BF" w:rsidRDefault="001140BF" w:rsidP="001140BF">
      <w:pPr>
        <w:pStyle w:val="Standard"/>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ОРАНЖЕВЫЙ     СЕРЫЙ    ЧЁРНЫЙ    ФИОЛЕТОВЫЙ   КОРИЧНЕВЫЙ</w:t>
      </w:r>
    </w:p>
    <w:p w:rsidR="001140BF" w:rsidRDefault="001140BF" w:rsidP="001140BF">
      <w:pPr>
        <w:pStyle w:val="Standard"/>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Раскрась фрукты акварельными красками.</w:t>
      </w: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152377E9" wp14:editId="0CBBD693">
            <wp:extent cx="504721" cy="671763"/>
            <wp:effectExtent l="0" t="0" r="0" b="0"/>
            <wp:docPr id="94" name="Изображение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bright="-50000"/>
                      <a:alphaModFix/>
                    </a:blip>
                    <a:srcRect/>
                    <a:stretch>
                      <a:fillRect/>
                    </a:stretch>
                  </pic:blipFill>
                  <pic:spPr>
                    <a:xfrm>
                      <a:off x="0" y="0"/>
                      <a:ext cx="504721" cy="671763"/>
                    </a:xfrm>
                    <a:prstGeom prst="rect">
                      <a:avLst/>
                    </a:prstGeom>
                    <a:noFill/>
                    <a:ln>
                      <a:noFill/>
                      <a:prstDash/>
                    </a:ln>
                  </pic:spPr>
                </pic:pic>
              </a:graphicData>
            </a:graphic>
          </wp:inline>
        </w:drawing>
      </w:r>
      <w:r>
        <w:rPr>
          <w:rFonts w:ascii="Times New Roman" w:hAnsi="Times New Roman" w:cs="Times New Roman"/>
          <w:color w:val="000000"/>
          <w:shd w:val="clear" w:color="auto" w:fill="FFFFFF"/>
        </w:rPr>
        <w:t xml:space="preserve">     </w:t>
      </w:r>
      <w:r>
        <w:rPr>
          <w:rFonts w:ascii="Times New Roman" w:hAnsi="Times New Roman" w:cs="Times New Roman"/>
          <w:noProof/>
          <w:lang w:eastAsia="ru-RU" w:bidi="ar-SA"/>
        </w:rPr>
        <w:drawing>
          <wp:inline distT="0" distB="0" distL="0" distR="0" wp14:anchorId="1D239055" wp14:editId="7864D8EE">
            <wp:extent cx="876242" cy="678960"/>
            <wp:effectExtent l="0" t="0" r="58" b="6840"/>
            <wp:docPr id="95" name="Изображение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bright="-50000"/>
                      <a:alphaModFix/>
                    </a:blip>
                    <a:srcRect/>
                    <a:stretch>
                      <a:fillRect/>
                    </a:stretch>
                  </pic:blipFill>
                  <pic:spPr>
                    <a:xfrm>
                      <a:off x="0" y="0"/>
                      <a:ext cx="876242" cy="678960"/>
                    </a:xfrm>
                    <a:prstGeom prst="rect">
                      <a:avLst/>
                    </a:prstGeom>
                    <a:noFill/>
                    <a:ln>
                      <a:noFill/>
                      <a:prstDash/>
                    </a:ln>
                  </pic:spPr>
                </pic:pic>
              </a:graphicData>
            </a:graphic>
          </wp:inline>
        </w:drawing>
      </w:r>
      <w:r>
        <w:rPr>
          <w:rFonts w:ascii="Times New Roman" w:hAnsi="Times New Roman" w:cs="Times New Roman"/>
          <w:color w:val="000000"/>
          <w:shd w:val="clear" w:color="auto" w:fill="FFFFFF"/>
        </w:rPr>
        <w:t xml:space="preserve">      </w:t>
      </w:r>
      <w:r>
        <w:rPr>
          <w:rFonts w:ascii="Times New Roman" w:hAnsi="Times New Roman" w:cs="Times New Roman"/>
          <w:noProof/>
          <w:lang w:eastAsia="ru-RU" w:bidi="ar-SA"/>
        </w:rPr>
        <w:drawing>
          <wp:inline distT="0" distB="0" distL="0" distR="0" wp14:anchorId="4FE30A50" wp14:editId="540F6F76">
            <wp:extent cx="515154" cy="754562"/>
            <wp:effectExtent l="0" t="0" r="0" b="7438"/>
            <wp:docPr id="96" name="Изображение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bright="-50000"/>
                      <a:alphaModFix/>
                    </a:blip>
                    <a:srcRect/>
                    <a:stretch>
                      <a:fillRect/>
                    </a:stretch>
                  </pic:blipFill>
                  <pic:spPr>
                    <a:xfrm>
                      <a:off x="0" y="0"/>
                      <a:ext cx="515154" cy="754562"/>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pPr>
      <w:r>
        <w:rPr>
          <w:rFonts w:ascii="Times New Roman" w:hAnsi="Times New Roman" w:cs="Times New Roman"/>
          <w:b/>
          <w:bCs/>
          <w:color w:val="000000"/>
          <w:shd w:val="clear" w:color="auto" w:fill="FFFFFF"/>
        </w:rPr>
        <w:t>IV четверть</w:t>
      </w:r>
    </w:p>
    <w:p w:rsidR="001140BF" w:rsidRDefault="001140BF" w:rsidP="001140BF">
      <w:pPr>
        <w:pStyle w:val="Standard"/>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Обведи предметы, которые потребуются на уроке рисования.</w:t>
      </w:r>
    </w:p>
    <w:p w:rsidR="001140BF" w:rsidRDefault="001140BF" w:rsidP="001140BF">
      <w:pPr>
        <w:pStyle w:val="Standard"/>
        <w:spacing w:line="360" w:lineRule="auto"/>
        <w:jc w:val="both"/>
        <w:rPr>
          <w:rFonts w:ascii="Times New Roman" w:hAnsi="Times New Roman" w:cs="Times New Roman"/>
          <w:color w:val="000000"/>
          <w:shd w:val="clear" w:color="auto" w:fill="FFFFFF"/>
        </w:rPr>
      </w:pPr>
    </w:p>
    <w:p w:rsidR="001140BF" w:rsidRDefault="001140BF" w:rsidP="001140BF">
      <w:pPr>
        <w:pStyle w:val="Standard"/>
        <w:spacing w:line="360" w:lineRule="auto"/>
        <w:jc w:val="both"/>
      </w:pPr>
      <w:r>
        <w:rPr>
          <w:rFonts w:ascii="Times New Roman" w:hAnsi="Times New Roman" w:cs="Times New Roman"/>
          <w:noProof/>
          <w:color w:val="000000"/>
          <w:shd w:val="clear" w:color="auto" w:fill="FFFFFF"/>
          <w:lang w:eastAsia="ru-RU" w:bidi="ar-SA"/>
        </w:rPr>
        <w:drawing>
          <wp:inline distT="0" distB="0" distL="0" distR="0" wp14:anchorId="6F33D7E2" wp14:editId="32EDE706">
            <wp:extent cx="676436" cy="414716"/>
            <wp:effectExtent l="0" t="0" r="9364" b="4384"/>
            <wp:docPr id="97" name="Изображение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bright="-50000"/>
                      <a:alphaModFix/>
                    </a:blip>
                    <a:srcRect/>
                    <a:stretch>
                      <a:fillRect/>
                    </a:stretch>
                  </pic:blipFill>
                  <pic:spPr>
                    <a:xfrm>
                      <a:off x="0" y="0"/>
                      <a:ext cx="676436" cy="414716"/>
                    </a:xfrm>
                    <a:prstGeom prst="rect">
                      <a:avLst/>
                    </a:prstGeom>
                    <a:noFill/>
                    <a:ln>
                      <a:noFill/>
                      <a:prstDash/>
                    </a:ln>
                  </pic:spPr>
                </pic:pic>
              </a:graphicData>
            </a:graphic>
          </wp:inline>
        </w:drawing>
      </w:r>
      <w:r>
        <w:rPr>
          <w:rFonts w:ascii="Times New Roman" w:hAnsi="Times New Roman" w:cs="Times New Roman"/>
          <w:color w:val="000000"/>
          <w:shd w:val="clear" w:color="auto" w:fill="FFFFFF"/>
        </w:rPr>
        <w:t xml:space="preserve">     </w:t>
      </w:r>
      <w:r>
        <w:rPr>
          <w:rFonts w:ascii="Times New Roman" w:hAnsi="Times New Roman" w:cs="Times New Roman"/>
          <w:noProof/>
          <w:lang w:eastAsia="ru-RU" w:bidi="ar-SA"/>
        </w:rPr>
        <w:drawing>
          <wp:inline distT="0" distB="0" distL="0" distR="0" wp14:anchorId="6BC496A3" wp14:editId="6FD3D3AA">
            <wp:extent cx="457200" cy="455398"/>
            <wp:effectExtent l="0" t="0" r="0" b="1802"/>
            <wp:docPr id="98" name="Изображение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bright="-50000"/>
                      <a:alphaModFix/>
                    </a:blip>
                    <a:srcRect/>
                    <a:stretch>
                      <a:fillRect/>
                    </a:stretch>
                  </pic:blipFill>
                  <pic:spPr>
                    <a:xfrm>
                      <a:off x="0" y="0"/>
                      <a:ext cx="457200" cy="455398"/>
                    </a:xfrm>
                    <a:prstGeom prst="rect">
                      <a:avLst/>
                    </a:prstGeom>
                    <a:noFill/>
                    <a:ln>
                      <a:noFill/>
                      <a:prstDash/>
                    </a:ln>
                  </pic:spPr>
                </pic:pic>
              </a:graphicData>
            </a:graphic>
          </wp:inline>
        </w:drawing>
      </w:r>
      <w:r>
        <w:rPr>
          <w:rFonts w:ascii="Times New Roman" w:hAnsi="Times New Roman" w:cs="Times New Roman"/>
          <w:color w:val="000000"/>
          <w:shd w:val="clear" w:color="auto" w:fill="FFFFFF"/>
        </w:rPr>
        <w:t xml:space="preserve">    </w:t>
      </w:r>
      <w:r>
        <w:rPr>
          <w:rFonts w:ascii="Times New Roman" w:hAnsi="Times New Roman" w:cs="Times New Roman"/>
          <w:noProof/>
          <w:lang w:eastAsia="ru-RU" w:bidi="ar-SA"/>
        </w:rPr>
        <w:drawing>
          <wp:inline distT="0" distB="0" distL="0" distR="0" wp14:anchorId="2C6C028A" wp14:editId="46AA439F">
            <wp:extent cx="685800" cy="300243"/>
            <wp:effectExtent l="0" t="0" r="0" b="4557"/>
            <wp:docPr id="99" name="Изображение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bright="-50000"/>
                      <a:alphaModFix/>
                    </a:blip>
                    <a:srcRect/>
                    <a:stretch>
                      <a:fillRect/>
                    </a:stretch>
                  </pic:blipFill>
                  <pic:spPr>
                    <a:xfrm>
                      <a:off x="0" y="0"/>
                      <a:ext cx="685800" cy="300243"/>
                    </a:xfrm>
                    <a:prstGeom prst="rect">
                      <a:avLst/>
                    </a:prstGeom>
                    <a:noFill/>
                    <a:ln>
                      <a:noFill/>
                      <a:prstDash/>
                    </a:ln>
                  </pic:spPr>
                </pic:pic>
              </a:graphicData>
            </a:graphic>
          </wp:inline>
        </w:drawing>
      </w:r>
      <w:r>
        <w:rPr>
          <w:rFonts w:ascii="Times New Roman" w:hAnsi="Times New Roman" w:cs="Times New Roman"/>
          <w:color w:val="000000"/>
          <w:shd w:val="clear" w:color="auto" w:fill="FFFFFF"/>
        </w:rPr>
        <w:t xml:space="preserve">  </w:t>
      </w:r>
      <w:r>
        <w:rPr>
          <w:rFonts w:ascii="Times New Roman" w:hAnsi="Times New Roman" w:cs="Times New Roman"/>
          <w:noProof/>
          <w:lang w:eastAsia="ru-RU" w:bidi="ar-SA"/>
        </w:rPr>
        <w:drawing>
          <wp:inline distT="0" distB="0" distL="0" distR="0" wp14:anchorId="0CF0FC4A" wp14:editId="140B47FA">
            <wp:extent cx="514441" cy="514441"/>
            <wp:effectExtent l="0" t="0" r="0" b="0"/>
            <wp:docPr id="100" name="Изображение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bright="-50000"/>
                      <a:alphaModFix/>
                    </a:blip>
                    <a:srcRect/>
                    <a:stretch>
                      <a:fillRect/>
                    </a:stretch>
                  </pic:blipFill>
                  <pic:spPr>
                    <a:xfrm>
                      <a:off x="0" y="0"/>
                      <a:ext cx="514441" cy="514441"/>
                    </a:xfrm>
                    <a:prstGeom prst="rect">
                      <a:avLst/>
                    </a:prstGeom>
                    <a:noFill/>
                    <a:ln>
                      <a:noFill/>
                      <a:prstDash/>
                    </a:ln>
                  </pic:spPr>
                </pic:pic>
              </a:graphicData>
            </a:graphic>
          </wp:inline>
        </w:drawing>
      </w:r>
      <w:r>
        <w:rPr>
          <w:rFonts w:ascii="Times New Roman" w:hAnsi="Times New Roman" w:cs="Times New Roman"/>
          <w:color w:val="000000"/>
          <w:shd w:val="clear" w:color="auto" w:fill="FFFFFF"/>
        </w:rPr>
        <w:t xml:space="preserve">   </w:t>
      </w:r>
      <w:r>
        <w:rPr>
          <w:rFonts w:ascii="Times New Roman" w:hAnsi="Times New Roman" w:cs="Times New Roman"/>
          <w:noProof/>
          <w:color w:val="000000"/>
          <w:shd w:val="clear" w:color="auto" w:fill="FFFFFF"/>
          <w:lang w:eastAsia="ru-RU" w:bidi="ar-SA"/>
        </w:rPr>
        <w:drawing>
          <wp:inline distT="0" distB="0" distL="0" distR="0" wp14:anchorId="0FD4F1ED" wp14:editId="7751DC19">
            <wp:extent cx="675723" cy="346676"/>
            <wp:effectExtent l="0" t="0" r="0" b="0"/>
            <wp:docPr id="101" name="Изображение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bright="-50000"/>
                      <a:alphaModFix/>
                    </a:blip>
                    <a:srcRect/>
                    <a:stretch>
                      <a:fillRect/>
                    </a:stretch>
                  </pic:blipFill>
                  <pic:spPr>
                    <a:xfrm>
                      <a:off x="0" y="0"/>
                      <a:ext cx="675723" cy="346676"/>
                    </a:xfrm>
                    <a:prstGeom prst="rect">
                      <a:avLst/>
                    </a:prstGeom>
                    <a:noFill/>
                    <a:ln>
                      <a:noFill/>
                      <a:prstDash/>
                    </a:ln>
                  </pic:spPr>
                </pic:pic>
              </a:graphicData>
            </a:graphic>
          </wp:inline>
        </w:drawing>
      </w:r>
      <w:r>
        <w:rPr>
          <w:rFonts w:ascii="Times New Roman" w:hAnsi="Times New Roman" w:cs="Times New Roman"/>
          <w:noProof/>
          <w:lang w:eastAsia="ru-RU" w:bidi="ar-SA"/>
        </w:rPr>
        <w:drawing>
          <wp:inline distT="0" distB="0" distL="0" distR="0" wp14:anchorId="1A75A478" wp14:editId="2E334CF6">
            <wp:extent cx="571682" cy="461515"/>
            <wp:effectExtent l="0" t="0" r="0" b="0"/>
            <wp:docPr id="102" name="Изображение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bright="-50000"/>
                      <a:alphaModFix/>
                    </a:blip>
                    <a:srcRect/>
                    <a:stretch>
                      <a:fillRect/>
                    </a:stretch>
                  </pic:blipFill>
                  <pic:spPr>
                    <a:xfrm>
                      <a:off x="0" y="0"/>
                      <a:ext cx="571682" cy="461515"/>
                    </a:xfrm>
                    <a:prstGeom prst="rect">
                      <a:avLst/>
                    </a:prstGeom>
                    <a:noFill/>
                    <a:ln>
                      <a:noFill/>
                      <a:prstDash/>
                    </a:ln>
                  </pic:spPr>
                </pic:pic>
              </a:graphicData>
            </a:graphic>
          </wp:inline>
        </w:drawing>
      </w:r>
      <w:r>
        <w:rPr>
          <w:rFonts w:ascii="Times New Roman" w:hAnsi="Times New Roman" w:cs="Times New Roman"/>
          <w:color w:val="000000"/>
          <w:shd w:val="clear" w:color="auto" w:fill="FFFFFF"/>
        </w:rPr>
        <w:t xml:space="preserve">   </w:t>
      </w:r>
      <w:r>
        <w:rPr>
          <w:rFonts w:ascii="Times New Roman" w:hAnsi="Times New Roman" w:cs="Times New Roman"/>
          <w:noProof/>
          <w:color w:val="000000"/>
          <w:shd w:val="clear" w:color="auto" w:fill="FFFFFF"/>
          <w:lang w:eastAsia="ru-RU" w:bidi="ar-SA"/>
        </w:rPr>
        <w:drawing>
          <wp:inline distT="0" distB="0" distL="0" distR="0" wp14:anchorId="011C4A25" wp14:editId="35551993">
            <wp:extent cx="866156" cy="624242"/>
            <wp:effectExtent l="0" t="0" r="0" b="4408"/>
            <wp:docPr id="103" name="Изображение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bright="-50000"/>
                      <a:alphaModFix/>
                    </a:blip>
                    <a:srcRect/>
                    <a:stretch>
                      <a:fillRect/>
                    </a:stretch>
                  </pic:blipFill>
                  <pic:spPr>
                    <a:xfrm>
                      <a:off x="0" y="0"/>
                      <a:ext cx="866156" cy="624242"/>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Дорисуй бабочку и раскрась.</w:t>
      </w:r>
    </w:p>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1CC2F5B8" wp14:editId="7E596699">
            <wp:extent cx="666716" cy="645118"/>
            <wp:effectExtent l="0" t="0" r="34" b="2582"/>
            <wp:docPr id="104" name="Изображение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bright="-50000"/>
                      <a:alphaModFix/>
                    </a:blip>
                    <a:srcRect/>
                    <a:stretch>
                      <a:fillRect/>
                    </a:stretch>
                  </pic:blipFill>
                  <pic:spPr>
                    <a:xfrm>
                      <a:off x="0" y="0"/>
                      <a:ext cx="666716" cy="645118"/>
                    </a:xfrm>
                    <a:prstGeom prst="rect">
                      <a:avLst/>
                    </a:prstGeom>
                    <a:noFill/>
                    <a:ln>
                      <a:noFill/>
                      <a:prstDash/>
                    </a:ln>
                  </pic:spPr>
                </pic:pic>
              </a:graphicData>
            </a:graphic>
          </wp:inline>
        </w:drawing>
      </w:r>
    </w:p>
    <w:p w:rsidR="001140BF" w:rsidRDefault="001140BF" w:rsidP="001140BF">
      <w:pPr>
        <w:pStyle w:val="Standard"/>
        <w:spacing w:line="360" w:lineRule="auto"/>
        <w:rPr>
          <w:rFonts w:ascii="Times New Roman" w:hAnsi="Times New Roman" w:cs="Times New Roman"/>
          <w:b/>
          <w:color w:val="000000"/>
          <w:shd w:val="clear" w:color="auto" w:fill="FFFFFF"/>
        </w:rPr>
      </w:pPr>
    </w:p>
    <w:p w:rsidR="001140BF" w:rsidRDefault="001140BF" w:rsidP="00E62BB3">
      <w:pPr>
        <w:spacing w:after="0" w:line="360" w:lineRule="auto"/>
        <w:rPr>
          <w:rFonts w:ascii="Times New Roman" w:eastAsia="Calibri" w:hAnsi="Times New Roman" w:cs="Times New Roman"/>
          <w:sz w:val="24"/>
          <w:szCs w:val="24"/>
        </w:rPr>
      </w:pPr>
    </w:p>
    <w:p w:rsidR="001140BF" w:rsidRPr="000E0269" w:rsidRDefault="001140BF" w:rsidP="00E62BB3">
      <w:pPr>
        <w:spacing w:after="0" w:line="360" w:lineRule="auto"/>
        <w:rPr>
          <w:rFonts w:ascii="Times New Roman" w:eastAsia="Calibri" w:hAnsi="Times New Roman" w:cs="Times New Roman"/>
          <w:sz w:val="24"/>
          <w:szCs w:val="24"/>
        </w:rPr>
      </w:pPr>
    </w:p>
    <w:p w:rsidR="00E62BB3" w:rsidRPr="000E0269" w:rsidRDefault="00E62BB3" w:rsidP="00E62BB3">
      <w:pPr>
        <w:pStyle w:val="3"/>
        <w:spacing w:line="360" w:lineRule="auto"/>
        <w:rPr>
          <w:rFonts w:cs="Times New Roman"/>
          <w:b w:val="0"/>
          <w:bCs w:val="0"/>
          <w:sz w:val="24"/>
          <w:szCs w:val="24"/>
        </w:rPr>
      </w:pPr>
      <w:bookmarkStart w:id="6" w:name="_Toc467483348"/>
      <w:r w:rsidRPr="000E0269">
        <w:rPr>
          <w:rFonts w:cs="Times New Roman"/>
          <w:sz w:val="24"/>
          <w:szCs w:val="24"/>
        </w:rPr>
        <w:t>ТЕХНОЛОГИЯ (ТРУД). 1 КЛАСС</w:t>
      </w:r>
      <w:bookmarkEnd w:id="6"/>
      <w:r w:rsidRPr="000E0269">
        <w:rPr>
          <w:rFonts w:cs="Times New Roman"/>
          <w:sz w:val="24"/>
          <w:szCs w:val="24"/>
        </w:rPr>
        <w:t xml:space="preserve">  </w:t>
      </w:r>
    </w:p>
    <w:p w:rsidR="00E62BB3" w:rsidRPr="000E0269" w:rsidRDefault="00E62BB3" w:rsidP="00E62BB3">
      <w:pPr>
        <w:widowControl w:val="0"/>
        <w:autoSpaceDE w:val="0"/>
        <w:spacing w:after="160" w:line="360" w:lineRule="auto"/>
        <w:jc w:val="center"/>
        <w:rPr>
          <w:rFonts w:ascii="Times New Roman" w:eastAsia="Calibri" w:hAnsi="Times New Roman" w:cs="Times New Roman"/>
          <w:b/>
          <w:sz w:val="24"/>
          <w:szCs w:val="24"/>
        </w:rPr>
      </w:pPr>
      <w:r w:rsidRPr="00AA0006">
        <w:rPr>
          <w:rFonts w:ascii="Times New Roman" w:eastAsia="Calibri" w:hAnsi="Times New Roman" w:cs="Times New Roman"/>
          <w:b/>
          <w:caps/>
          <w:sz w:val="24"/>
          <w:szCs w:val="24"/>
        </w:rPr>
        <w:t>ПОЯСНИТЕЛЬНАЯ ЗАПИСКА</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
          <w:sz w:val="24"/>
          <w:szCs w:val="24"/>
        </w:rPr>
        <w:t>Цель</w:t>
      </w:r>
      <w:r w:rsidRPr="000E0269">
        <w:rPr>
          <w:rFonts w:ascii="Times New Roman" w:eastAsia="Calibri" w:hAnsi="Times New Roman" w:cs="Times New Roman"/>
          <w:sz w:val="24"/>
          <w:szCs w:val="24"/>
        </w:rPr>
        <w:t>: формирование у слабослышащих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E62BB3" w:rsidRPr="000E0269" w:rsidRDefault="00E62BB3" w:rsidP="00E62BB3">
      <w:pPr>
        <w:widowControl w:val="0"/>
        <w:autoSpaceDE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E62BB3" w:rsidRPr="000E0269" w:rsidRDefault="00E62BB3" w:rsidP="00E62BB3">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E62BB3" w:rsidRPr="000E0269" w:rsidRDefault="00E62BB3" w:rsidP="00E62BB3">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66  часов в год (2 часа в учебную неделю). </w:t>
      </w:r>
    </w:p>
    <w:p w:rsidR="00E62BB3" w:rsidRPr="000E0269" w:rsidRDefault="00E62BB3" w:rsidP="00E62BB3">
      <w:pPr>
        <w:pStyle w:val="af2"/>
        <w:ind w:left="0"/>
        <w:jc w:val="both"/>
      </w:pPr>
    </w:p>
    <w:p w:rsidR="00E62BB3" w:rsidRPr="000E0269" w:rsidRDefault="00E62BB3" w:rsidP="00E62BB3">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62BB3" w:rsidRPr="000E0269" w:rsidRDefault="00E62BB3" w:rsidP="00E62BB3">
      <w:pPr>
        <w:spacing w:after="0" w:line="360" w:lineRule="auto"/>
        <w:rPr>
          <w:rFonts w:ascii="Times New Roman" w:eastAsia="Calibri" w:hAnsi="Times New Roman" w:cs="Times New Roman"/>
          <w:b/>
          <w:bCs/>
          <w:sz w:val="24"/>
          <w:szCs w:val="24"/>
        </w:rPr>
      </w:pPr>
      <w:r w:rsidRPr="000E0269">
        <w:rPr>
          <w:rFonts w:ascii="Times New Roman" w:eastAsia="Calibri" w:hAnsi="Times New Roman" w:cs="Times New Roman"/>
          <w:b/>
          <w:bCs/>
          <w:sz w:val="24"/>
          <w:szCs w:val="24"/>
        </w:rPr>
        <w:t>Личностные результаты обучения:</w:t>
      </w:r>
    </w:p>
    <w:p w:rsidR="00E62BB3" w:rsidRPr="000E0269" w:rsidRDefault="00E62BB3" w:rsidP="00E62BB3">
      <w:pPr>
        <w:spacing w:after="0" w:line="360" w:lineRule="auto"/>
        <w:rPr>
          <w:rFonts w:ascii="Times New Roman" w:eastAsia="Calibri" w:hAnsi="Times New Roman" w:cs="Times New Roman"/>
          <w:b/>
          <w:bCs/>
          <w:sz w:val="24"/>
          <w:szCs w:val="24"/>
        </w:rPr>
      </w:pPr>
      <w:r w:rsidRPr="000E0269">
        <w:rPr>
          <w:rFonts w:ascii="Times New Roman" w:eastAsia="Calibri" w:hAnsi="Times New Roman" w:cs="Times New Roman"/>
          <w:sz w:val="24"/>
          <w:szCs w:val="24"/>
        </w:rPr>
        <w:t xml:space="preserve">•формировать мотивацию к обучению;  развитие адекватных представлений о насущно необходимом жизнеобеспечении </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•овладение социально-</w:t>
      </w:r>
      <w:r w:rsidRPr="000E0269">
        <w:rPr>
          <w:rFonts w:ascii="Times New Roman" w:eastAsia="Calibri" w:hAnsi="Times New Roman" w:cs="Times New Roman"/>
          <w:sz w:val="24"/>
          <w:szCs w:val="24"/>
        </w:rPr>
        <w:softHyphen/>
        <w:t xml:space="preserve">бытовыми  умениями, используемыми в повседневной жизни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владение навыками коммуникации и принятыми ритуалами социального взаимодействия;</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•развитие положительных свойств и качеств личности;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•формировать  готовность к вхождению обучающегося в социальную среду;</w:t>
      </w:r>
    </w:p>
    <w:p w:rsidR="00E62BB3" w:rsidRPr="000E0269" w:rsidRDefault="00E62BB3" w:rsidP="00E62BB3">
      <w:pPr>
        <w:spacing w:after="0" w:line="360" w:lineRule="auto"/>
        <w:rPr>
          <w:rFonts w:ascii="Times New Roman" w:eastAsia="Calibri" w:hAnsi="Times New Roman" w:cs="Times New Roman"/>
          <w:b/>
          <w:sz w:val="24"/>
          <w:szCs w:val="24"/>
        </w:rPr>
      </w:pPr>
      <w:r w:rsidRPr="000E0269">
        <w:rPr>
          <w:rFonts w:ascii="Times New Roman" w:eastAsia="Calibri" w:hAnsi="Times New Roman" w:cs="Times New Roman"/>
          <w:b/>
          <w:sz w:val="24"/>
          <w:szCs w:val="24"/>
        </w:rPr>
        <w:t>Предметные результаты обучения:</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•Общекультурные и общетрудовые компетенции.</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•Анализ задания, организация рабочего места в зависимости от вида работы, планирование трудового процесса.</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•Рациональное размещение на рабочем месте материалов и инструментов, распределение рабочего времени.  </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•Контроль и корректировка хода работы.  </w:t>
      </w:r>
    </w:p>
    <w:p w:rsidR="00E62BB3" w:rsidRPr="000E0269" w:rsidRDefault="00E62BB3" w:rsidP="00E62BB3">
      <w:pPr>
        <w:spacing w:after="0" w:line="360" w:lineRule="auto"/>
        <w:rPr>
          <w:rFonts w:ascii="Times New Roman" w:eastAsia="Calibri" w:hAnsi="Times New Roman" w:cs="Times New Roman"/>
          <w:b/>
          <w:sz w:val="24"/>
          <w:szCs w:val="24"/>
        </w:rPr>
      </w:pPr>
      <w:r w:rsidRPr="000E0269">
        <w:rPr>
          <w:rFonts w:ascii="Times New Roman" w:eastAsia="Calibri" w:hAnsi="Times New Roman" w:cs="Times New Roman"/>
          <w:sz w:val="24"/>
          <w:szCs w:val="24"/>
        </w:rPr>
        <w:t>•Выполнение доступных видов работ по самообслуживанию, домашнему труду.</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Подготовка материалов к работе. Экономное расходование материалов. </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E62BB3" w:rsidRPr="000E0269" w:rsidRDefault="00E62BB3" w:rsidP="00E62BB3">
      <w:pPr>
        <w:shd w:val="clear" w:color="auto" w:fill="FFFFFF"/>
        <w:spacing w:after="0" w:line="360" w:lineRule="auto"/>
        <w:jc w:val="both"/>
        <w:rPr>
          <w:rFonts w:ascii="Times New Roman" w:eastAsia="Calibri" w:hAnsi="Times New Roman" w:cs="Times New Roman"/>
          <w:b/>
          <w:bCs/>
          <w:sz w:val="24"/>
          <w:szCs w:val="24"/>
        </w:rPr>
      </w:pPr>
      <w:r w:rsidRPr="000E0269">
        <w:rPr>
          <w:rFonts w:ascii="Times New Roman" w:eastAsia="Calibri" w:hAnsi="Times New Roman" w:cs="Times New Roman"/>
          <w:b/>
          <w:bCs/>
          <w:sz w:val="24"/>
          <w:szCs w:val="24"/>
        </w:rPr>
        <w:t>Базовые учебные действия:</w:t>
      </w:r>
    </w:p>
    <w:p w:rsidR="00E62BB3" w:rsidRPr="000E0269" w:rsidRDefault="00E62BB3" w:rsidP="00E62BB3">
      <w:pPr>
        <w:autoSpaceDE w:val="0"/>
        <w:autoSpaceDN w:val="0"/>
        <w:adjustRightInd w:val="0"/>
        <w:spacing w:after="0" w:line="360" w:lineRule="auto"/>
        <w:rPr>
          <w:rFonts w:ascii="Times New Roman" w:eastAsia="Calibri" w:hAnsi="Times New Roman" w:cs="Times New Roman"/>
          <w:b/>
          <w:iCs/>
          <w:sz w:val="24"/>
          <w:szCs w:val="24"/>
        </w:rPr>
      </w:pPr>
      <w:r w:rsidRPr="000E0269">
        <w:rPr>
          <w:rFonts w:ascii="Times New Roman" w:eastAsia="Calibri" w:hAnsi="Times New Roman" w:cs="Times New Roman"/>
          <w:sz w:val="24"/>
          <w:szCs w:val="24"/>
        </w:rPr>
        <w:t>1)</w:t>
      </w:r>
      <w:r w:rsidRPr="000E0269">
        <w:rPr>
          <w:rFonts w:ascii="Times New Roman" w:eastAsia="Calibri" w:hAnsi="Times New Roman" w:cs="Times New Roman"/>
          <w:b/>
          <w:iCs/>
          <w:sz w:val="24"/>
          <w:szCs w:val="24"/>
        </w:rPr>
        <w:t xml:space="preserve"> Коммуникативные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•использовать принятые ритуалы социального взаимодействия с одноклассниками и учителем;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•обращаться за помощью и принимать помощь;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•слушать и понимать инструкцию к учебному заданию в разных видах деятельности и быту;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•сотрудничать со взрослыми и сверстниками в разных социальных ситуациях;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•доброжелательно относиться, сопереживать, конструктивно взаимодействовать с людьми; </w:t>
      </w:r>
    </w:p>
    <w:p w:rsidR="00E62BB3" w:rsidRPr="000E0269" w:rsidRDefault="00E62BB3" w:rsidP="00E62BB3">
      <w:pPr>
        <w:widowControl w:val="0"/>
        <w:autoSpaceDE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•договариваться и изменять свое поведение с учетом поведения других участников спорной ситуации;</w:t>
      </w:r>
    </w:p>
    <w:p w:rsidR="00E62BB3" w:rsidRPr="000E0269" w:rsidRDefault="00E62BB3" w:rsidP="00E62BB3">
      <w:pPr>
        <w:widowControl w:val="0"/>
        <w:autoSpaceDE w:val="0"/>
        <w:spacing w:after="0" w:line="360" w:lineRule="auto"/>
        <w:rPr>
          <w:rFonts w:ascii="Times New Roman" w:eastAsia="Calibri" w:hAnsi="Times New Roman" w:cs="Times New Roman"/>
          <w:b/>
          <w:iCs/>
          <w:sz w:val="24"/>
          <w:szCs w:val="24"/>
        </w:rPr>
      </w:pPr>
      <w:r w:rsidRPr="000E0269">
        <w:rPr>
          <w:rFonts w:ascii="Times New Roman" w:eastAsia="Calibri" w:hAnsi="Times New Roman" w:cs="Times New Roman"/>
          <w:b/>
          <w:bCs/>
          <w:sz w:val="24"/>
          <w:szCs w:val="24"/>
        </w:rPr>
        <w:t xml:space="preserve">2) </w:t>
      </w:r>
      <w:r w:rsidRPr="000E0269">
        <w:rPr>
          <w:rFonts w:ascii="Times New Roman" w:eastAsia="Calibri" w:hAnsi="Times New Roman" w:cs="Times New Roman"/>
          <w:b/>
          <w:iCs/>
          <w:sz w:val="24"/>
          <w:szCs w:val="24"/>
        </w:rPr>
        <w:t>Регулятивные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входить и выходить из учебного помещения со звонком;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•передвигаться по школе, находить свой класс, другие необходимые помещения; </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62BB3" w:rsidRPr="000E0269" w:rsidRDefault="00E62BB3" w:rsidP="00E62BB3">
      <w:pPr>
        <w:widowControl w:val="0"/>
        <w:autoSpaceDE w:val="0"/>
        <w:spacing w:after="0" w:line="360" w:lineRule="auto"/>
        <w:rPr>
          <w:rFonts w:ascii="Times New Roman" w:eastAsia="Calibri" w:hAnsi="Times New Roman" w:cs="Times New Roman"/>
          <w:b/>
          <w:iCs/>
          <w:sz w:val="24"/>
          <w:szCs w:val="24"/>
        </w:rPr>
      </w:pPr>
      <w:r w:rsidRPr="000E0269">
        <w:rPr>
          <w:rFonts w:ascii="Times New Roman" w:eastAsia="Calibri"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b/>
          <w:bCs/>
          <w:sz w:val="24"/>
          <w:szCs w:val="24"/>
        </w:rPr>
        <w:t>3)</w:t>
      </w:r>
      <w:r w:rsidRPr="000E0269">
        <w:rPr>
          <w:rFonts w:ascii="Times New Roman" w:eastAsia="Calibri" w:hAnsi="Times New Roman" w:cs="Times New Roman"/>
          <w:b/>
          <w:iCs/>
          <w:sz w:val="24"/>
          <w:szCs w:val="24"/>
        </w:rPr>
        <w:t xml:space="preserve"> Познавательные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делать простейшие обобщения, сравнивать, классифицировать на наглядном материале;</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пользоваться знаками, символами, предметами- заместителями;</w:t>
      </w:r>
    </w:p>
    <w:p w:rsidR="00E62BB3" w:rsidRPr="000E0269" w:rsidRDefault="00E62BB3" w:rsidP="00E62BB3">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•наблюдать; </w:t>
      </w:r>
    </w:p>
    <w:p w:rsidR="00E62BB3" w:rsidRPr="000E0269" w:rsidRDefault="00E62BB3" w:rsidP="00E62BB3">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62BB3" w:rsidRPr="000E0269" w:rsidRDefault="00E62BB3" w:rsidP="00E62BB3">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62BB3" w:rsidRPr="000E0269" w:rsidRDefault="00E62BB3" w:rsidP="00E62BB3">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E62BB3" w:rsidRPr="000E0269" w:rsidRDefault="00E62BB3" w:rsidP="00E62BB3">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E62BB3" w:rsidRPr="000E0269" w:rsidRDefault="00E62BB3" w:rsidP="00E62BB3">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инструментами.Рациональное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E62BB3" w:rsidRPr="000E0269" w:rsidRDefault="00E62BB3" w:rsidP="00E62BB3">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Кисточка.Ознакомление с оттенками цветов бумаги. Сочетание цветов бумаги, понятие об аппликации, правила составления аппликации.Понятие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E62BB3" w:rsidRPr="000E0269" w:rsidRDefault="00E62BB3" w:rsidP="00E62BB3">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E62BB3" w:rsidRPr="000E0269" w:rsidRDefault="00E62BB3" w:rsidP="00E62BB3">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62BB3" w:rsidRPr="000E0269" w:rsidRDefault="00E62BB3" w:rsidP="003E6B6B">
      <w:pPr>
        <w:pStyle w:val="af2"/>
        <w:numPr>
          <w:ilvl w:val="0"/>
          <w:numId w:val="137"/>
        </w:numPr>
        <w:spacing w:after="200"/>
        <w:ind w:right="-850"/>
        <w:rPr>
          <w:b/>
        </w:rPr>
      </w:pPr>
      <w:r w:rsidRPr="000E0269">
        <w:t xml:space="preserve">Кузнецова Л.А. «Технология. Ручной труд». 1 класс. – С.-Петербург: </w:t>
      </w:r>
      <w:r>
        <w:t>Просвещение</w:t>
      </w:r>
    </w:p>
    <w:p w:rsidR="00E62BB3" w:rsidRPr="000E0269" w:rsidRDefault="00E62BB3" w:rsidP="00E62BB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сформировать умения по организации рабочего места в зависимости от вида работы;</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рационально размещать на рабочем месте материалы и инструменты, распределять рабочее время;</w:t>
      </w:r>
    </w:p>
    <w:p w:rsidR="00E62BB3" w:rsidRPr="000E0269" w:rsidRDefault="00E62BB3" w:rsidP="00E62BB3">
      <w:pPr>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sz w:val="24"/>
          <w:szCs w:val="24"/>
        </w:rPr>
        <w:t>содействовать в формировании навыков по выполнению доступных видов работ по самообслуживанию, домашнему труду;</w:t>
      </w:r>
    </w:p>
    <w:p w:rsidR="00E62BB3" w:rsidRPr="000E0269" w:rsidRDefault="00E62BB3" w:rsidP="00E62BB3">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научить учащихся готовить  материалы к работе и экономно их  расходовать.</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знать названия материалов, используемых для выполнения поделок ( пластилин, бумага, нитки); названия основных цветов указанных материалов</w:t>
      </w:r>
    </w:p>
    <w:p w:rsidR="00E62BB3" w:rsidRPr="000E0269"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уметь организовывать работу с опорой на образец изделия, показ учителем приемов работы и его устную инструкцию;</w:t>
      </w:r>
    </w:p>
    <w:p w:rsidR="00E62BB3" w:rsidRDefault="00E62BB3" w:rsidP="00E62BB3">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уметь сопоставлять свою поделку с образцом</w:t>
      </w:r>
    </w:p>
    <w:p w:rsidR="00E62BB3" w:rsidRDefault="00E62BB3" w:rsidP="00E62BB3">
      <w:pPr>
        <w:spacing w:line="360" w:lineRule="auto"/>
        <w:rPr>
          <w:rFonts w:ascii="Times New Roman" w:eastAsia="Calibri" w:hAnsi="Times New Roman" w:cs="Times New Roman"/>
          <w:b/>
          <w:sz w:val="24"/>
          <w:szCs w:val="24"/>
        </w:rPr>
      </w:pPr>
    </w:p>
    <w:p w:rsidR="001140BF" w:rsidRPr="000E0269" w:rsidRDefault="001140BF" w:rsidP="001140BF">
      <w:pPr>
        <w:pStyle w:val="3"/>
        <w:spacing w:line="360" w:lineRule="auto"/>
        <w:rPr>
          <w:rFonts w:cs="Times New Roman"/>
          <w:b w:val="0"/>
          <w:bCs w:val="0"/>
          <w:sz w:val="24"/>
          <w:szCs w:val="24"/>
        </w:rPr>
      </w:pPr>
      <w:r w:rsidRPr="000E0269">
        <w:rPr>
          <w:rFonts w:cs="Times New Roman"/>
          <w:sz w:val="24"/>
          <w:szCs w:val="24"/>
        </w:rPr>
        <w:t xml:space="preserve">ТЕХНОЛОГИЯ (ТРУД). </w:t>
      </w:r>
      <w:r>
        <w:rPr>
          <w:rFonts w:cs="Times New Roman"/>
          <w:sz w:val="24"/>
          <w:szCs w:val="24"/>
        </w:rPr>
        <w:t>2</w:t>
      </w:r>
      <w:r w:rsidRPr="000E0269">
        <w:rPr>
          <w:rFonts w:cs="Times New Roman"/>
          <w:sz w:val="24"/>
          <w:szCs w:val="24"/>
        </w:rPr>
        <w:t xml:space="preserve"> КЛАСС  </w:t>
      </w:r>
    </w:p>
    <w:p w:rsidR="001140BF" w:rsidRDefault="001140BF" w:rsidP="001140BF">
      <w:pPr>
        <w:pStyle w:val="Standard"/>
        <w:spacing w:line="360" w:lineRule="auto"/>
        <w:ind w:firstLine="709"/>
        <w:jc w:val="center"/>
        <w:rPr>
          <w:rFonts w:ascii="Times New Roman" w:hAnsi="Times New Roman" w:cs="Times New Roman"/>
          <w:b/>
          <w:color w:val="000000"/>
        </w:rPr>
      </w:pPr>
      <w:r>
        <w:rPr>
          <w:rFonts w:ascii="Times New Roman" w:hAnsi="Times New Roman" w:cs="Times New Roman"/>
          <w:b/>
          <w:color w:val="000000"/>
        </w:rPr>
        <w:t>Основные цели и задачи реализации содержания</w:t>
      </w:r>
    </w:p>
    <w:p w:rsidR="001140BF" w:rsidRDefault="001140BF" w:rsidP="001140BF">
      <w:pPr>
        <w:pStyle w:val="Standard"/>
        <w:spacing w:line="360" w:lineRule="auto"/>
        <w:ind w:firstLine="709"/>
        <w:jc w:val="both"/>
        <w:rPr>
          <w:rFonts w:ascii="Times New Roman" w:hAnsi="Times New Roman" w:cs="Times New Roman"/>
          <w:b/>
          <w:color w:val="000000"/>
        </w:rPr>
      </w:pPr>
      <w:r>
        <w:rPr>
          <w:rFonts w:ascii="Times New Roman" w:hAnsi="Times New Roman" w:cs="Times New Roman"/>
          <w:b/>
          <w:color w:val="000000"/>
        </w:rPr>
        <w:t>Цели:</w:t>
      </w:r>
    </w:p>
    <w:p w:rsidR="001140BF" w:rsidRDefault="001140BF" w:rsidP="001140BF">
      <w:pPr>
        <w:pStyle w:val="Standard"/>
        <w:widowControl/>
        <w:numPr>
          <w:ilvl w:val="0"/>
          <w:numId w:val="160"/>
        </w:numPr>
        <w:spacing w:line="360" w:lineRule="auto"/>
        <w:rPr>
          <w:rFonts w:ascii="Times New Roman" w:hAnsi="Times New Roman" w:cs="Times New Roman"/>
          <w:color w:val="000000"/>
        </w:rPr>
      </w:pPr>
      <w:r>
        <w:rPr>
          <w:rFonts w:ascii="Times New Roman" w:hAnsi="Times New Roman" w:cs="Times New Roman"/>
          <w:color w:val="000000"/>
        </w:rPr>
        <w:t>приобретение личного опыта как основы обучения и познания;</w:t>
      </w:r>
    </w:p>
    <w:p w:rsidR="001140BF" w:rsidRDefault="001140BF" w:rsidP="001140BF">
      <w:pPr>
        <w:pStyle w:val="Standard"/>
        <w:widowControl/>
        <w:numPr>
          <w:ilvl w:val="0"/>
          <w:numId w:val="160"/>
        </w:numPr>
        <w:spacing w:line="360" w:lineRule="auto"/>
        <w:rPr>
          <w:rFonts w:ascii="Times New Roman" w:hAnsi="Times New Roman" w:cs="Times New Roman"/>
          <w:color w:val="000000"/>
        </w:rPr>
      </w:pPr>
      <w:r>
        <w:rPr>
          <w:rFonts w:ascii="Times New Roman" w:hAnsi="Times New Roman" w:cs="Times New Roman"/>
          <w:color w:val="000000"/>
        </w:rPr>
        <w:t>приобретение первоначального опыта практической преобразовательной деятельности на основе овладения технологическими знаниями, технико- технологическими умениями и практической деятельностью;</w:t>
      </w:r>
    </w:p>
    <w:p w:rsidR="001140BF" w:rsidRDefault="001140BF" w:rsidP="001140BF">
      <w:pPr>
        <w:pStyle w:val="Standard"/>
        <w:widowControl/>
        <w:numPr>
          <w:ilvl w:val="0"/>
          <w:numId w:val="161"/>
        </w:numPr>
        <w:spacing w:line="360" w:lineRule="auto"/>
        <w:rPr>
          <w:rFonts w:ascii="Times New Roman" w:hAnsi="Times New Roman" w:cs="Times New Roman"/>
          <w:color w:val="000000"/>
        </w:rPr>
      </w:pPr>
      <w:r>
        <w:rPr>
          <w:rFonts w:ascii="Times New Roman" w:hAnsi="Times New Roman" w:cs="Times New Roman"/>
          <w:color w:val="000000"/>
        </w:rPr>
        <w:t>формирование позитивного эмоционально-ценностного отношения к труду и людям труда.</w:t>
      </w:r>
    </w:p>
    <w:p w:rsidR="001140BF" w:rsidRDefault="001140BF" w:rsidP="001140BF">
      <w:pPr>
        <w:pStyle w:val="Standard"/>
        <w:spacing w:line="360" w:lineRule="auto"/>
        <w:ind w:firstLine="709"/>
        <w:jc w:val="both"/>
        <w:rPr>
          <w:rFonts w:ascii="Times New Roman" w:hAnsi="Times New Roman" w:cs="Times New Roman"/>
          <w:b/>
          <w:color w:val="000000"/>
        </w:rPr>
      </w:pPr>
      <w:r>
        <w:rPr>
          <w:rFonts w:ascii="Times New Roman" w:hAnsi="Times New Roman" w:cs="Times New Roman"/>
          <w:b/>
          <w:color w:val="000000"/>
        </w:rPr>
        <w:t>Задачи:</w:t>
      </w:r>
    </w:p>
    <w:p w:rsidR="001140BF" w:rsidRDefault="001140BF" w:rsidP="001140BF">
      <w:pPr>
        <w:pStyle w:val="Standard"/>
        <w:spacing w:line="360" w:lineRule="auto"/>
        <w:ind w:firstLine="709"/>
        <w:jc w:val="both"/>
        <w:rPr>
          <w:rFonts w:ascii="Times New Roman" w:hAnsi="Times New Roman" w:cs="Times New Roman"/>
          <w:color w:val="000000"/>
        </w:rPr>
      </w:pPr>
      <w:r>
        <w:rPr>
          <w:rFonts w:ascii="Times New Roman" w:hAnsi="Times New Roman" w:cs="Times New Roman"/>
          <w:color w:val="000000"/>
        </w:rPr>
        <w:t>• получение первоначальных представлений о нравственном значении труда в жизни человека и общества, о мире профессий;</w:t>
      </w:r>
    </w:p>
    <w:p w:rsidR="001140BF" w:rsidRDefault="001140BF" w:rsidP="001140BF">
      <w:pPr>
        <w:pStyle w:val="Standard"/>
        <w:spacing w:line="360" w:lineRule="auto"/>
        <w:ind w:firstLine="709"/>
        <w:jc w:val="both"/>
        <w:rPr>
          <w:rFonts w:ascii="Times New Roman" w:hAnsi="Times New Roman" w:cs="Times New Roman"/>
          <w:color w:val="000000"/>
        </w:rPr>
      </w:pPr>
      <w:r>
        <w:rPr>
          <w:rFonts w:ascii="Times New Roman" w:hAnsi="Times New Roman" w:cs="Times New Roman"/>
          <w:color w:val="000000"/>
        </w:rPr>
        <w:t>• усвоение правил техники безопасности;</w:t>
      </w:r>
    </w:p>
    <w:p w:rsidR="001140BF" w:rsidRDefault="001140BF" w:rsidP="001140BF">
      <w:pPr>
        <w:pStyle w:val="Standard"/>
        <w:spacing w:line="360" w:lineRule="auto"/>
        <w:ind w:firstLine="709"/>
        <w:jc w:val="both"/>
        <w:rPr>
          <w:rFonts w:ascii="Times New Roman" w:hAnsi="Times New Roman" w:cs="Times New Roman"/>
          <w:color w:val="000000"/>
        </w:rPr>
      </w:pPr>
      <w:r>
        <w:rPr>
          <w:rFonts w:ascii="Times New Roman" w:hAnsi="Times New Roman" w:cs="Times New Roman"/>
          <w:color w:val="000000"/>
        </w:rPr>
        <w:t>• овладение основами трудовой деятельности, необходимой в разных жизненных сферах, овладение технологиями, необходимыми для социального и трудового взаимодействия;</w:t>
      </w:r>
    </w:p>
    <w:p w:rsidR="001140BF" w:rsidRDefault="001140BF" w:rsidP="001140BF">
      <w:pPr>
        <w:pStyle w:val="Standard"/>
        <w:spacing w:line="360" w:lineRule="auto"/>
        <w:ind w:firstLine="709"/>
        <w:jc w:val="both"/>
        <w:rPr>
          <w:rFonts w:ascii="Times New Roman" w:hAnsi="Times New Roman" w:cs="Times New Roman"/>
          <w:color w:val="000000"/>
        </w:rPr>
      </w:pPr>
      <w:r>
        <w:rPr>
          <w:rFonts w:ascii="Times New Roman" w:hAnsi="Times New Roman" w:cs="Times New Roman"/>
          <w:color w:val="000000"/>
        </w:rPr>
        <w:t>•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коммуникации, социального и трудового взаимодействия.</w:t>
      </w:r>
    </w:p>
    <w:p w:rsidR="001140BF" w:rsidRDefault="001140BF" w:rsidP="001140BF">
      <w:pPr>
        <w:pStyle w:val="Standard"/>
        <w:spacing w:line="360" w:lineRule="auto"/>
        <w:ind w:firstLine="709"/>
        <w:jc w:val="both"/>
        <w:rPr>
          <w:rFonts w:ascii="Times New Roman" w:hAnsi="Times New Roman" w:cs="Times New Roman"/>
          <w:color w:val="000000"/>
        </w:rPr>
      </w:pPr>
      <w:r>
        <w:rPr>
          <w:rFonts w:ascii="Times New Roman" w:hAnsi="Times New Roman" w:cs="Times New Roman"/>
          <w:color w:val="000000"/>
        </w:rPr>
        <w:t>• развитие понимания словесных инструкций (выполнять по инструкции трудовые операции), умений характеризовать материалы и инструменты;</w:t>
      </w:r>
    </w:p>
    <w:p w:rsidR="001140BF" w:rsidRDefault="001140BF" w:rsidP="001140BF">
      <w:pPr>
        <w:pStyle w:val="Standard"/>
        <w:spacing w:line="360" w:lineRule="auto"/>
        <w:ind w:firstLine="709"/>
        <w:jc w:val="both"/>
        <w:rPr>
          <w:rFonts w:ascii="Times New Roman" w:hAnsi="Times New Roman" w:cs="Times New Roman"/>
          <w:color w:val="000000"/>
        </w:rPr>
      </w:pPr>
      <w:r>
        <w:rPr>
          <w:rFonts w:ascii="Times New Roman" w:hAnsi="Times New Roman" w:cs="Times New Roman"/>
          <w:color w:val="000000"/>
        </w:rPr>
        <w:t>• устанавливать последовательность работы, отчитаться и оценить качество проделанной работы («аккуратно», «неаккуратно»).</w:t>
      </w:r>
    </w:p>
    <w:p w:rsidR="001140BF" w:rsidRDefault="001140BF" w:rsidP="001140BF">
      <w:pPr>
        <w:pStyle w:val="afc"/>
        <w:spacing w:line="360" w:lineRule="auto"/>
        <w:ind w:firstLine="709"/>
        <w:jc w:val="center"/>
        <w:rPr>
          <w:rFonts w:ascii="Times New Roman" w:hAnsi="Times New Roman"/>
          <w:b/>
          <w:sz w:val="24"/>
          <w:szCs w:val="24"/>
        </w:rPr>
      </w:pPr>
      <w:r>
        <w:rPr>
          <w:rFonts w:ascii="Times New Roman" w:hAnsi="Times New Roman"/>
          <w:b/>
          <w:sz w:val="24"/>
          <w:szCs w:val="24"/>
        </w:rPr>
        <w:t>Общая характеристика учебного предмета</w:t>
      </w:r>
    </w:p>
    <w:p w:rsidR="001140BF" w:rsidRDefault="001140BF" w:rsidP="001140BF">
      <w:pPr>
        <w:pStyle w:val="ae"/>
        <w:spacing w:line="360" w:lineRule="auto"/>
      </w:pPr>
      <w:r>
        <w:rPr>
          <w:w w:val="95"/>
          <w:sz w:val="24"/>
          <w:szCs w:val="24"/>
        </w:rPr>
        <w:t>Основными</w:t>
      </w:r>
      <w:r>
        <w:rPr>
          <w:spacing w:val="-6"/>
          <w:w w:val="95"/>
          <w:sz w:val="24"/>
          <w:szCs w:val="24"/>
        </w:rPr>
        <w:t xml:space="preserve"> </w:t>
      </w:r>
      <w:r>
        <w:rPr>
          <w:w w:val="95"/>
          <w:sz w:val="24"/>
          <w:szCs w:val="24"/>
        </w:rPr>
        <w:t>видами</w:t>
      </w:r>
      <w:r>
        <w:rPr>
          <w:spacing w:val="-11"/>
          <w:w w:val="95"/>
          <w:sz w:val="24"/>
          <w:szCs w:val="24"/>
        </w:rPr>
        <w:t xml:space="preserve"> </w:t>
      </w:r>
      <w:r>
        <w:rPr>
          <w:w w:val="95"/>
          <w:sz w:val="24"/>
          <w:szCs w:val="24"/>
        </w:rPr>
        <w:t>деятельности</w:t>
      </w:r>
      <w:r>
        <w:rPr>
          <w:sz w:val="24"/>
          <w:szCs w:val="24"/>
        </w:rPr>
        <w:t xml:space="preserve"> </w:t>
      </w:r>
      <w:r>
        <w:rPr>
          <w:w w:val="95"/>
          <w:sz w:val="24"/>
          <w:szCs w:val="24"/>
        </w:rPr>
        <w:t>по</w:t>
      </w:r>
      <w:r>
        <w:rPr>
          <w:spacing w:val="-13"/>
          <w:w w:val="95"/>
          <w:sz w:val="24"/>
          <w:szCs w:val="24"/>
        </w:rPr>
        <w:t xml:space="preserve"> </w:t>
      </w:r>
      <w:r>
        <w:rPr>
          <w:w w:val="95"/>
          <w:sz w:val="24"/>
          <w:szCs w:val="24"/>
        </w:rPr>
        <w:t>предмету</w:t>
      </w:r>
      <w:r>
        <w:rPr>
          <w:spacing w:val="-5"/>
          <w:w w:val="95"/>
          <w:sz w:val="24"/>
          <w:szCs w:val="24"/>
        </w:rPr>
        <w:t xml:space="preserve"> </w:t>
      </w:r>
      <w:r>
        <w:rPr>
          <w:spacing w:val="-2"/>
          <w:w w:val="95"/>
          <w:sz w:val="24"/>
          <w:szCs w:val="24"/>
        </w:rPr>
        <w:t>являются:</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знакомство детей с рабочими технологическими</w:t>
      </w:r>
      <w:r w:rsidRPr="001140BF">
        <w:rPr>
          <w:rFonts w:ascii="Times New Roman" w:hAnsi="Times New Roman"/>
          <w:spacing w:val="-1"/>
          <w:w w:val="95"/>
          <w:sz w:val="24"/>
        </w:rPr>
        <w:t xml:space="preserve"> </w:t>
      </w:r>
      <w:r w:rsidRPr="001140BF">
        <w:rPr>
          <w:rFonts w:ascii="Times New Roman" w:hAnsi="Times New Roman"/>
          <w:w w:val="95"/>
          <w:sz w:val="24"/>
        </w:rPr>
        <w:t>операциями,</w:t>
      </w:r>
      <w:r w:rsidRPr="001140BF">
        <w:rPr>
          <w:rFonts w:ascii="Times New Roman" w:hAnsi="Times New Roman"/>
          <w:spacing w:val="22"/>
          <w:sz w:val="24"/>
        </w:rPr>
        <w:t xml:space="preserve"> </w:t>
      </w:r>
      <w:r w:rsidRPr="001140BF">
        <w:rPr>
          <w:rFonts w:ascii="Times New Roman" w:hAnsi="Times New Roman"/>
          <w:w w:val="95"/>
          <w:sz w:val="24"/>
        </w:rPr>
        <w:t>порядком</w:t>
      </w:r>
      <w:r w:rsidRPr="001140BF">
        <w:rPr>
          <w:rFonts w:ascii="Times New Roman" w:hAnsi="Times New Roman"/>
          <w:sz w:val="24"/>
        </w:rPr>
        <w:t xml:space="preserve"> </w:t>
      </w:r>
      <w:r w:rsidRPr="001140BF">
        <w:rPr>
          <w:rFonts w:ascii="Times New Roman" w:hAnsi="Times New Roman"/>
          <w:w w:val="95"/>
          <w:sz w:val="24"/>
        </w:rPr>
        <w:t>их выполнения</w:t>
      </w:r>
      <w:r w:rsidRPr="001140BF">
        <w:rPr>
          <w:rFonts w:ascii="Times New Roman" w:hAnsi="Times New Roman"/>
          <w:sz w:val="24"/>
        </w:rPr>
        <w:t xml:space="preserve"> </w:t>
      </w:r>
      <w:r w:rsidRPr="001140BF">
        <w:rPr>
          <w:rFonts w:ascii="Times New Roman" w:hAnsi="Times New Roman"/>
          <w:w w:val="95"/>
          <w:sz w:val="24"/>
        </w:rPr>
        <w:t>при изготовлении изделия, подбором необходимых материалов и инструментов;</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овладение</w:t>
      </w:r>
      <w:r w:rsidRPr="001140BF">
        <w:rPr>
          <w:rFonts w:ascii="Times New Roman" w:hAnsi="Times New Roman"/>
          <w:spacing w:val="24"/>
          <w:sz w:val="24"/>
        </w:rPr>
        <w:t xml:space="preserve"> </w:t>
      </w:r>
      <w:r w:rsidRPr="001140BF">
        <w:rPr>
          <w:rFonts w:ascii="Times New Roman" w:hAnsi="Times New Roman"/>
          <w:w w:val="95"/>
          <w:sz w:val="24"/>
        </w:rPr>
        <w:t>инвариантными</w:t>
      </w:r>
      <w:r w:rsidRPr="001140BF">
        <w:rPr>
          <w:rFonts w:ascii="Times New Roman" w:hAnsi="Times New Roman"/>
          <w:spacing w:val="26"/>
          <w:sz w:val="24"/>
        </w:rPr>
        <w:t xml:space="preserve"> </w:t>
      </w:r>
      <w:r w:rsidRPr="001140BF">
        <w:rPr>
          <w:rFonts w:ascii="Times New Roman" w:hAnsi="Times New Roman"/>
          <w:w w:val="95"/>
          <w:sz w:val="24"/>
        </w:rPr>
        <w:t>составляющими</w:t>
      </w:r>
      <w:r w:rsidRPr="001140BF">
        <w:rPr>
          <w:rFonts w:ascii="Times New Roman" w:hAnsi="Times New Roman"/>
          <w:spacing w:val="32"/>
          <w:sz w:val="24"/>
        </w:rPr>
        <w:t xml:space="preserve"> </w:t>
      </w:r>
      <w:r w:rsidRPr="001140BF">
        <w:rPr>
          <w:rFonts w:ascii="Times New Roman" w:hAnsi="Times New Roman"/>
          <w:w w:val="95"/>
          <w:sz w:val="24"/>
        </w:rPr>
        <w:t>технологических операций</w:t>
      </w:r>
      <w:r w:rsidRPr="001140BF">
        <w:rPr>
          <w:rFonts w:ascii="Times New Roman" w:hAnsi="Times New Roman"/>
          <w:spacing w:val="17"/>
          <w:sz w:val="24"/>
        </w:rPr>
        <w:t xml:space="preserve"> </w:t>
      </w:r>
      <w:r w:rsidRPr="001140BF">
        <w:rPr>
          <w:rFonts w:ascii="Times New Roman" w:hAnsi="Times New Roman"/>
          <w:w w:val="95"/>
          <w:sz w:val="24"/>
        </w:rPr>
        <w:t>(способами</w:t>
      </w:r>
      <w:r w:rsidRPr="001140BF">
        <w:rPr>
          <w:rFonts w:ascii="Times New Roman" w:hAnsi="Times New Roman"/>
          <w:spacing w:val="30"/>
          <w:sz w:val="24"/>
        </w:rPr>
        <w:t xml:space="preserve"> </w:t>
      </w:r>
      <w:r w:rsidRPr="001140BF">
        <w:rPr>
          <w:rFonts w:ascii="Times New Roman" w:hAnsi="Times New Roman"/>
          <w:w w:val="95"/>
          <w:sz w:val="24"/>
        </w:rPr>
        <w:t xml:space="preserve">работы) </w:t>
      </w:r>
      <w:r w:rsidRPr="001140BF">
        <w:rPr>
          <w:rFonts w:ascii="Times New Roman" w:hAnsi="Times New Roman"/>
          <w:sz w:val="24"/>
        </w:rPr>
        <w:t>разметки,</w:t>
      </w:r>
      <w:r w:rsidRPr="001140BF">
        <w:rPr>
          <w:rFonts w:ascii="Times New Roman" w:hAnsi="Times New Roman"/>
          <w:spacing w:val="-4"/>
          <w:sz w:val="24"/>
        </w:rPr>
        <w:t xml:space="preserve"> </w:t>
      </w:r>
      <w:r w:rsidRPr="001140BF">
        <w:rPr>
          <w:rFonts w:ascii="Times New Roman" w:hAnsi="Times New Roman"/>
          <w:sz w:val="24"/>
        </w:rPr>
        <w:t>раскроя,</w:t>
      </w:r>
      <w:r w:rsidRPr="001140BF">
        <w:rPr>
          <w:rFonts w:ascii="Times New Roman" w:hAnsi="Times New Roman"/>
          <w:spacing w:val="-11"/>
          <w:sz w:val="24"/>
        </w:rPr>
        <w:t xml:space="preserve"> </w:t>
      </w:r>
      <w:r w:rsidRPr="001140BF">
        <w:rPr>
          <w:rFonts w:ascii="Times New Roman" w:hAnsi="Times New Roman"/>
          <w:sz w:val="24"/>
        </w:rPr>
        <w:t>сборки,</w:t>
      </w:r>
      <w:r w:rsidRPr="001140BF">
        <w:rPr>
          <w:rFonts w:ascii="Times New Roman" w:hAnsi="Times New Roman"/>
          <w:spacing w:val="-11"/>
          <w:sz w:val="24"/>
        </w:rPr>
        <w:t xml:space="preserve"> </w:t>
      </w:r>
      <w:r w:rsidRPr="001140BF">
        <w:rPr>
          <w:rFonts w:ascii="Times New Roman" w:hAnsi="Times New Roman"/>
          <w:sz w:val="24"/>
        </w:rPr>
        <w:t>отделки;</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первичное</w:t>
      </w:r>
      <w:r w:rsidRPr="001140BF">
        <w:rPr>
          <w:rFonts w:ascii="Times New Roman" w:hAnsi="Times New Roman"/>
          <w:spacing w:val="-6"/>
          <w:w w:val="95"/>
          <w:sz w:val="24"/>
        </w:rPr>
        <w:t xml:space="preserve"> </w:t>
      </w:r>
      <w:r w:rsidRPr="001140BF">
        <w:rPr>
          <w:rFonts w:ascii="Times New Roman" w:hAnsi="Times New Roman"/>
          <w:w w:val="95"/>
          <w:sz w:val="24"/>
        </w:rPr>
        <w:t>ознакомление</w:t>
      </w:r>
      <w:r w:rsidRPr="001140BF">
        <w:rPr>
          <w:rFonts w:ascii="Times New Roman" w:hAnsi="Times New Roman"/>
          <w:spacing w:val="-1"/>
          <w:sz w:val="24"/>
        </w:rPr>
        <w:t xml:space="preserve"> </w:t>
      </w:r>
      <w:r w:rsidRPr="001140BF">
        <w:rPr>
          <w:rFonts w:ascii="Times New Roman" w:hAnsi="Times New Roman"/>
          <w:w w:val="95"/>
          <w:sz w:val="24"/>
        </w:rPr>
        <w:t>с</w:t>
      </w:r>
      <w:r w:rsidRPr="001140BF">
        <w:rPr>
          <w:rFonts w:ascii="Times New Roman" w:hAnsi="Times New Roman"/>
          <w:spacing w:val="-12"/>
          <w:w w:val="95"/>
          <w:sz w:val="24"/>
        </w:rPr>
        <w:t xml:space="preserve"> </w:t>
      </w:r>
      <w:r w:rsidRPr="001140BF">
        <w:rPr>
          <w:rFonts w:ascii="Times New Roman" w:hAnsi="Times New Roman"/>
          <w:w w:val="95"/>
          <w:sz w:val="24"/>
        </w:rPr>
        <w:t>законами</w:t>
      </w:r>
      <w:r w:rsidRPr="001140BF">
        <w:rPr>
          <w:rFonts w:ascii="Times New Roman" w:hAnsi="Times New Roman"/>
          <w:spacing w:val="-4"/>
          <w:w w:val="95"/>
          <w:sz w:val="24"/>
        </w:rPr>
        <w:t xml:space="preserve"> </w:t>
      </w:r>
      <w:r w:rsidRPr="001140BF">
        <w:rPr>
          <w:rFonts w:ascii="Times New Roman" w:hAnsi="Times New Roman"/>
          <w:w w:val="95"/>
          <w:sz w:val="24"/>
        </w:rPr>
        <w:t>природы,</w:t>
      </w:r>
      <w:r w:rsidRPr="001140BF">
        <w:rPr>
          <w:rFonts w:ascii="Times New Roman" w:hAnsi="Times New Roman"/>
          <w:spacing w:val="4"/>
          <w:sz w:val="24"/>
        </w:rPr>
        <w:t xml:space="preserve"> </w:t>
      </w:r>
      <w:r w:rsidRPr="001140BF">
        <w:rPr>
          <w:rFonts w:ascii="Times New Roman" w:hAnsi="Times New Roman"/>
          <w:w w:val="95"/>
          <w:sz w:val="24"/>
        </w:rPr>
        <w:t>на</w:t>
      </w:r>
      <w:r w:rsidRPr="001140BF">
        <w:rPr>
          <w:rFonts w:ascii="Times New Roman" w:hAnsi="Times New Roman"/>
          <w:spacing w:val="-7"/>
          <w:w w:val="95"/>
          <w:sz w:val="24"/>
        </w:rPr>
        <w:t xml:space="preserve"> </w:t>
      </w:r>
      <w:r w:rsidRPr="001140BF">
        <w:rPr>
          <w:rFonts w:ascii="Times New Roman" w:hAnsi="Times New Roman"/>
          <w:w w:val="95"/>
          <w:sz w:val="24"/>
        </w:rPr>
        <w:t>которые</w:t>
      </w:r>
      <w:r w:rsidRPr="001140BF">
        <w:rPr>
          <w:rFonts w:ascii="Times New Roman" w:hAnsi="Times New Roman"/>
          <w:spacing w:val="-6"/>
          <w:w w:val="95"/>
          <w:sz w:val="24"/>
        </w:rPr>
        <w:t xml:space="preserve"> </w:t>
      </w:r>
      <w:r w:rsidRPr="001140BF">
        <w:rPr>
          <w:rFonts w:ascii="Times New Roman" w:hAnsi="Times New Roman"/>
          <w:w w:val="95"/>
          <w:sz w:val="24"/>
        </w:rPr>
        <w:t>опирается</w:t>
      </w:r>
      <w:r w:rsidRPr="001140BF">
        <w:rPr>
          <w:rFonts w:ascii="Times New Roman" w:hAnsi="Times New Roman"/>
          <w:spacing w:val="-2"/>
          <w:sz w:val="24"/>
        </w:rPr>
        <w:t xml:space="preserve"> </w:t>
      </w:r>
      <w:r w:rsidRPr="001140BF">
        <w:rPr>
          <w:rFonts w:ascii="Times New Roman" w:hAnsi="Times New Roman"/>
          <w:w w:val="95"/>
          <w:sz w:val="24"/>
        </w:rPr>
        <w:t>человек</w:t>
      </w:r>
      <w:r w:rsidRPr="001140BF">
        <w:rPr>
          <w:rFonts w:ascii="Times New Roman" w:hAnsi="Times New Roman"/>
          <w:spacing w:val="-1"/>
          <w:sz w:val="24"/>
        </w:rPr>
        <w:t xml:space="preserve"> </w:t>
      </w:r>
      <w:r w:rsidRPr="001140BF">
        <w:rPr>
          <w:rFonts w:ascii="Times New Roman" w:hAnsi="Times New Roman"/>
          <w:w w:val="95"/>
          <w:sz w:val="24"/>
        </w:rPr>
        <w:t>при</w:t>
      </w:r>
      <w:r w:rsidRPr="001140BF">
        <w:rPr>
          <w:rFonts w:ascii="Times New Roman" w:hAnsi="Times New Roman"/>
          <w:spacing w:val="-6"/>
          <w:w w:val="95"/>
          <w:sz w:val="24"/>
        </w:rPr>
        <w:t xml:space="preserve"> </w:t>
      </w:r>
      <w:r w:rsidRPr="001140BF">
        <w:rPr>
          <w:rFonts w:ascii="Times New Roman" w:hAnsi="Times New Roman"/>
          <w:spacing w:val="-2"/>
          <w:w w:val="95"/>
          <w:sz w:val="24"/>
        </w:rPr>
        <w:t>работе;</w:t>
      </w:r>
    </w:p>
    <w:p w:rsidR="001140BF" w:rsidRPr="001140BF" w:rsidRDefault="001140BF" w:rsidP="001140BF">
      <w:pPr>
        <w:pStyle w:val="afc"/>
        <w:rPr>
          <w:rFonts w:ascii="Times New Roman" w:hAnsi="Times New Roman"/>
          <w:sz w:val="24"/>
        </w:rPr>
      </w:pPr>
      <w:r w:rsidRPr="001140BF">
        <w:rPr>
          <w:rFonts w:ascii="Times New Roman" w:hAnsi="Times New Roman"/>
          <w:spacing w:val="-2"/>
          <w:sz w:val="24"/>
        </w:rPr>
        <w:t>знакомство</w:t>
      </w:r>
      <w:r w:rsidRPr="001140BF">
        <w:rPr>
          <w:rFonts w:ascii="Times New Roman" w:hAnsi="Times New Roman"/>
          <w:sz w:val="24"/>
        </w:rPr>
        <w:tab/>
        <w:t>со</w:t>
      </w:r>
      <w:r w:rsidRPr="001140BF">
        <w:rPr>
          <w:rFonts w:ascii="Times New Roman" w:hAnsi="Times New Roman"/>
          <w:spacing w:val="80"/>
          <w:sz w:val="24"/>
        </w:rPr>
        <w:t xml:space="preserve"> </w:t>
      </w:r>
      <w:r w:rsidRPr="001140BF">
        <w:rPr>
          <w:rFonts w:ascii="Times New Roman" w:hAnsi="Times New Roman"/>
          <w:sz w:val="24"/>
        </w:rPr>
        <w:t>свойствами</w:t>
      </w:r>
      <w:r w:rsidRPr="001140BF">
        <w:rPr>
          <w:rFonts w:ascii="Times New Roman" w:hAnsi="Times New Roman"/>
          <w:sz w:val="24"/>
        </w:rPr>
        <w:tab/>
      </w:r>
      <w:r w:rsidRPr="001140BF">
        <w:rPr>
          <w:rFonts w:ascii="Times New Roman" w:hAnsi="Times New Roman"/>
          <w:spacing w:val="-2"/>
          <w:sz w:val="24"/>
        </w:rPr>
        <w:t>материалов,</w:t>
      </w:r>
      <w:r w:rsidRPr="001140BF">
        <w:rPr>
          <w:rFonts w:ascii="Times New Roman" w:hAnsi="Times New Roman"/>
          <w:sz w:val="24"/>
        </w:rPr>
        <w:tab/>
      </w:r>
      <w:r w:rsidRPr="001140BF">
        <w:rPr>
          <w:rFonts w:ascii="Times New Roman" w:hAnsi="Times New Roman"/>
          <w:spacing w:val="-2"/>
          <w:sz w:val="24"/>
        </w:rPr>
        <w:t>инструментами</w:t>
      </w:r>
      <w:r w:rsidRPr="001140BF">
        <w:rPr>
          <w:rFonts w:ascii="Times New Roman" w:hAnsi="Times New Roman"/>
          <w:sz w:val="24"/>
        </w:rPr>
        <w:tab/>
        <w:t>и</w:t>
      </w:r>
      <w:r w:rsidRPr="001140BF">
        <w:rPr>
          <w:rFonts w:ascii="Times New Roman" w:hAnsi="Times New Roman"/>
          <w:spacing w:val="80"/>
          <w:sz w:val="24"/>
        </w:rPr>
        <w:t xml:space="preserve"> </w:t>
      </w:r>
      <w:r w:rsidRPr="001140BF">
        <w:rPr>
          <w:rFonts w:ascii="Times New Roman" w:hAnsi="Times New Roman"/>
          <w:sz w:val="24"/>
        </w:rPr>
        <w:t>машинами,</w:t>
      </w:r>
      <w:r w:rsidRPr="001140BF">
        <w:rPr>
          <w:rFonts w:ascii="Times New Roman" w:hAnsi="Times New Roman"/>
          <w:sz w:val="24"/>
        </w:rPr>
        <w:tab/>
      </w:r>
      <w:r w:rsidRPr="001140BF">
        <w:rPr>
          <w:rFonts w:ascii="Times New Roman" w:hAnsi="Times New Roman"/>
          <w:spacing w:val="-2"/>
          <w:w w:val="90"/>
          <w:sz w:val="24"/>
        </w:rPr>
        <w:t xml:space="preserve">помогающими </w:t>
      </w:r>
      <w:r w:rsidRPr="001140BF">
        <w:rPr>
          <w:rFonts w:ascii="Times New Roman" w:hAnsi="Times New Roman"/>
          <w:w w:val="95"/>
          <w:sz w:val="24"/>
        </w:rPr>
        <w:t>человеку</w:t>
      </w:r>
      <w:r w:rsidRPr="001140BF">
        <w:rPr>
          <w:rFonts w:ascii="Times New Roman" w:hAnsi="Times New Roman"/>
          <w:sz w:val="24"/>
        </w:rPr>
        <w:t xml:space="preserve"> </w:t>
      </w:r>
      <w:r w:rsidRPr="001140BF">
        <w:rPr>
          <w:rFonts w:ascii="Times New Roman" w:hAnsi="Times New Roman"/>
          <w:w w:val="95"/>
          <w:sz w:val="24"/>
        </w:rPr>
        <w:t>в обработке сырья и создании предметного мира;</w:t>
      </w:r>
    </w:p>
    <w:p w:rsidR="001140BF" w:rsidRPr="001140BF" w:rsidRDefault="001140BF" w:rsidP="001140BF">
      <w:pPr>
        <w:pStyle w:val="afc"/>
        <w:rPr>
          <w:rFonts w:ascii="Times New Roman" w:hAnsi="Times New Roman"/>
          <w:sz w:val="24"/>
        </w:rPr>
      </w:pPr>
      <w:r w:rsidRPr="001140BF">
        <w:rPr>
          <w:rFonts w:ascii="Times New Roman" w:hAnsi="Times New Roman"/>
          <w:sz w:val="24"/>
        </w:rPr>
        <w:t>изготовление преимущественно</w:t>
      </w:r>
      <w:r w:rsidRPr="001140BF">
        <w:rPr>
          <w:rFonts w:ascii="Times New Roman" w:hAnsi="Times New Roman"/>
          <w:sz w:val="24"/>
        </w:rPr>
        <w:tab/>
      </w:r>
      <w:r w:rsidRPr="001140BF">
        <w:rPr>
          <w:rFonts w:ascii="Times New Roman" w:hAnsi="Times New Roman"/>
          <w:spacing w:val="-2"/>
          <w:sz w:val="24"/>
        </w:rPr>
        <w:t>объемных</w:t>
      </w:r>
      <w:r w:rsidRPr="001140BF">
        <w:rPr>
          <w:rFonts w:ascii="Times New Roman" w:hAnsi="Times New Roman"/>
          <w:sz w:val="24"/>
        </w:rPr>
        <w:tab/>
      </w:r>
      <w:r w:rsidRPr="001140BF">
        <w:rPr>
          <w:rFonts w:ascii="Times New Roman" w:hAnsi="Times New Roman"/>
          <w:spacing w:val="-2"/>
          <w:sz w:val="24"/>
        </w:rPr>
        <w:t>изделий</w:t>
      </w:r>
      <w:r w:rsidRPr="001140BF">
        <w:rPr>
          <w:rFonts w:ascii="Times New Roman" w:hAnsi="Times New Roman"/>
          <w:sz w:val="24"/>
        </w:rPr>
        <w:tab/>
      </w:r>
      <w:r w:rsidRPr="001140BF">
        <w:rPr>
          <w:rFonts w:ascii="Times New Roman" w:hAnsi="Times New Roman"/>
          <w:spacing w:val="-6"/>
          <w:sz w:val="24"/>
        </w:rPr>
        <w:t>(в</w:t>
      </w:r>
      <w:r w:rsidRPr="001140BF">
        <w:rPr>
          <w:rFonts w:ascii="Times New Roman" w:hAnsi="Times New Roman"/>
          <w:sz w:val="24"/>
        </w:rPr>
        <w:tab/>
      </w:r>
      <w:r w:rsidRPr="001140BF">
        <w:rPr>
          <w:rFonts w:ascii="Times New Roman" w:hAnsi="Times New Roman"/>
          <w:spacing w:val="-2"/>
          <w:sz w:val="24"/>
        </w:rPr>
        <w:t>целях</w:t>
      </w:r>
      <w:r w:rsidRPr="001140BF">
        <w:rPr>
          <w:rFonts w:ascii="Times New Roman" w:hAnsi="Times New Roman"/>
          <w:sz w:val="24"/>
        </w:rPr>
        <w:t xml:space="preserve"> </w:t>
      </w:r>
      <w:r w:rsidRPr="001140BF">
        <w:rPr>
          <w:rFonts w:ascii="Times New Roman" w:hAnsi="Times New Roman"/>
          <w:spacing w:val="-4"/>
          <w:w w:val="95"/>
          <w:sz w:val="24"/>
        </w:rPr>
        <w:t xml:space="preserve">развития </w:t>
      </w:r>
      <w:r w:rsidRPr="001140BF">
        <w:rPr>
          <w:rFonts w:ascii="Times New Roman" w:hAnsi="Times New Roman"/>
          <w:sz w:val="24"/>
        </w:rPr>
        <w:t>пространственного</w:t>
      </w:r>
      <w:r w:rsidRPr="001140BF">
        <w:rPr>
          <w:rFonts w:ascii="Times New Roman" w:hAnsi="Times New Roman"/>
          <w:spacing w:val="-16"/>
          <w:sz w:val="24"/>
        </w:rPr>
        <w:t xml:space="preserve"> </w:t>
      </w:r>
      <w:r w:rsidRPr="001140BF">
        <w:rPr>
          <w:rFonts w:ascii="Times New Roman" w:hAnsi="Times New Roman"/>
          <w:sz w:val="24"/>
        </w:rPr>
        <w:t>восприятия);</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осуществление</w:t>
      </w:r>
      <w:r w:rsidRPr="001140BF">
        <w:rPr>
          <w:rFonts w:ascii="Times New Roman" w:hAnsi="Times New Roman"/>
          <w:spacing w:val="17"/>
          <w:sz w:val="24"/>
        </w:rPr>
        <w:t xml:space="preserve"> </w:t>
      </w:r>
      <w:r w:rsidRPr="001140BF">
        <w:rPr>
          <w:rFonts w:ascii="Times New Roman" w:hAnsi="Times New Roman"/>
          <w:w w:val="95"/>
          <w:sz w:val="24"/>
        </w:rPr>
        <w:t>выбора -</w:t>
      </w:r>
      <w:r w:rsidRPr="001140BF">
        <w:rPr>
          <w:rFonts w:ascii="Times New Roman" w:hAnsi="Times New Roman"/>
          <w:spacing w:val="-7"/>
          <w:w w:val="95"/>
          <w:sz w:val="24"/>
        </w:rPr>
        <w:t xml:space="preserve"> </w:t>
      </w:r>
      <w:r w:rsidRPr="001140BF">
        <w:rPr>
          <w:rFonts w:ascii="Times New Roman" w:hAnsi="Times New Roman"/>
          <w:w w:val="95"/>
          <w:sz w:val="24"/>
        </w:rPr>
        <w:t>в</w:t>
      </w:r>
      <w:r w:rsidRPr="001140BF">
        <w:rPr>
          <w:rFonts w:ascii="Times New Roman" w:hAnsi="Times New Roman"/>
          <w:spacing w:val="-5"/>
          <w:w w:val="95"/>
          <w:sz w:val="24"/>
        </w:rPr>
        <w:t xml:space="preserve"> </w:t>
      </w:r>
      <w:r w:rsidRPr="001140BF">
        <w:rPr>
          <w:rFonts w:ascii="Times New Roman" w:hAnsi="Times New Roman"/>
          <w:w w:val="95"/>
          <w:sz w:val="24"/>
        </w:rPr>
        <w:t>каждой теме предлагаются либо</w:t>
      </w:r>
      <w:r w:rsidRPr="001140BF">
        <w:rPr>
          <w:rFonts w:ascii="Times New Roman" w:hAnsi="Times New Roman"/>
          <w:spacing w:val="-1"/>
          <w:w w:val="95"/>
          <w:sz w:val="24"/>
        </w:rPr>
        <w:t xml:space="preserve"> </w:t>
      </w:r>
      <w:r w:rsidRPr="001140BF">
        <w:rPr>
          <w:rFonts w:ascii="Times New Roman" w:hAnsi="Times New Roman"/>
          <w:w w:val="95"/>
          <w:sz w:val="24"/>
        </w:rPr>
        <w:t>два-три изделия на</w:t>
      </w:r>
      <w:r w:rsidRPr="001140BF">
        <w:rPr>
          <w:rFonts w:ascii="Times New Roman" w:hAnsi="Times New Roman"/>
          <w:spacing w:val="-6"/>
          <w:w w:val="95"/>
          <w:sz w:val="24"/>
        </w:rPr>
        <w:t xml:space="preserve"> </w:t>
      </w:r>
      <w:r w:rsidRPr="001140BF">
        <w:rPr>
          <w:rFonts w:ascii="Times New Roman" w:hAnsi="Times New Roman"/>
          <w:w w:val="95"/>
          <w:sz w:val="24"/>
        </w:rPr>
        <w:t>основе общей конструкции,</w:t>
      </w:r>
      <w:r w:rsidRPr="001140BF">
        <w:rPr>
          <w:rFonts w:ascii="Times New Roman" w:hAnsi="Times New Roman"/>
          <w:sz w:val="24"/>
        </w:rPr>
        <w:t xml:space="preserve"> </w:t>
      </w:r>
      <w:r w:rsidRPr="001140BF">
        <w:rPr>
          <w:rFonts w:ascii="Times New Roman" w:hAnsi="Times New Roman"/>
          <w:w w:val="95"/>
          <w:sz w:val="24"/>
        </w:rPr>
        <w:t>либо разные варианты творческих заданий на одну тему;</w:t>
      </w:r>
    </w:p>
    <w:p w:rsidR="001140BF" w:rsidRPr="001140BF" w:rsidRDefault="001140BF" w:rsidP="001140BF">
      <w:pPr>
        <w:pStyle w:val="afc"/>
        <w:rPr>
          <w:rFonts w:ascii="Times New Roman" w:hAnsi="Times New Roman"/>
          <w:sz w:val="24"/>
        </w:rPr>
      </w:pPr>
      <w:r w:rsidRPr="001140BF">
        <w:rPr>
          <w:rFonts w:ascii="Times New Roman" w:hAnsi="Times New Roman"/>
          <w:spacing w:val="-2"/>
          <w:sz w:val="24"/>
        </w:rPr>
        <w:t>использование</w:t>
      </w:r>
      <w:r w:rsidRPr="001140BF">
        <w:rPr>
          <w:rFonts w:ascii="Times New Roman" w:hAnsi="Times New Roman"/>
          <w:sz w:val="24"/>
        </w:rPr>
        <w:tab/>
      </w:r>
      <w:r w:rsidRPr="001140BF">
        <w:rPr>
          <w:rFonts w:ascii="Times New Roman" w:hAnsi="Times New Roman"/>
          <w:spacing w:val="-10"/>
          <w:sz w:val="24"/>
        </w:rPr>
        <w:t>в</w:t>
      </w:r>
      <w:r w:rsidRPr="001140BF">
        <w:rPr>
          <w:rFonts w:ascii="Times New Roman" w:hAnsi="Times New Roman"/>
          <w:sz w:val="24"/>
        </w:rPr>
        <w:tab/>
      </w:r>
      <w:r w:rsidRPr="001140BF">
        <w:rPr>
          <w:rFonts w:ascii="Times New Roman" w:hAnsi="Times New Roman"/>
          <w:spacing w:val="-2"/>
          <w:sz w:val="24"/>
        </w:rPr>
        <w:t>работе</w:t>
      </w:r>
      <w:r w:rsidRPr="001140BF">
        <w:rPr>
          <w:rFonts w:ascii="Times New Roman" w:hAnsi="Times New Roman"/>
          <w:sz w:val="24"/>
        </w:rPr>
        <w:tab/>
      </w:r>
      <w:r w:rsidRPr="001140BF">
        <w:rPr>
          <w:rFonts w:ascii="Times New Roman" w:hAnsi="Times New Roman"/>
          <w:spacing w:val="-2"/>
          <w:sz w:val="24"/>
        </w:rPr>
        <w:t>преимущественно</w:t>
      </w:r>
      <w:r w:rsidRPr="001140BF">
        <w:rPr>
          <w:rFonts w:ascii="Times New Roman" w:hAnsi="Times New Roman"/>
          <w:sz w:val="24"/>
        </w:rPr>
        <w:tab/>
      </w:r>
      <w:r w:rsidRPr="001140BF">
        <w:rPr>
          <w:rFonts w:ascii="Times New Roman" w:hAnsi="Times New Roman"/>
          <w:spacing w:val="-2"/>
          <w:sz w:val="24"/>
        </w:rPr>
        <w:t>конструкторской,</w:t>
      </w:r>
      <w:r w:rsidRPr="001140BF">
        <w:rPr>
          <w:rFonts w:ascii="Times New Roman" w:hAnsi="Times New Roman"/>
          <w:sz w:val="24"/>
        </w:rPr>
        <w:tab/>
      </w:r>
      <w:r w:rsidRPr="001140BF">
        <w:rPr>
          <w:rFonts w:ascii="Times New Roman" w:hAnsi="Times New Roman"/>
          <w:spacing w:val="-10"/>
          <w:sz w:val="24"/>
        </w:rPr>
        <w:t>а</w:t>
      </w:r>
      <w:r w:rsidRPr="001140BF">
        <w:rPr>
          <w:rFonts w:ascii="Times New Roman" w:hAnsi="Times New Roman"/>
          <w:sz w:val="24"/>
        </w:rPr>
        <w:tab/>
      </w:r>
      <w:r w:rsidRPr="001140BF">
        <w:rPr>
          <w:rFonts w:ascii="Times New Roman" w:hAnsi="Times New Roman"/>
          <w:spacing w:val="-6"/>
          <w:sz w:val="24"/>
        </w:rPr>
        <w:t>не</w:t>
      </w:r>
      <w:r w:rsidRPr="001140BF">
        <w:rPr>
          <w:rFonts w:ascii="Times New Roman" w:hAnsi="Times New Roman"/>
          <w:sz w:val="24"/>
        </w:rPr>
        <w:tab/>
      </w:r>
      <w:r w:rsidRPr="001140BF">
        <w:rPr>
          <w:rFonts w:ascii="Times New Roman" w:hAnsi="Times New Roman"/>
          <w:spacing w:val="-2"/>
          <w:w w:val="95"/>
          <w:sz w:val="24"/>
        </w:rPr>
        <w:t xml:space="preserve">изобразительной </w:t>
      </w:r>
      <w:r w:rsidRPr="001140BF">
        <w:rPr>
          <w:rFonts w:ascii="Times New Roman" w:hAnsi="Times New Roman"/>
          <w:spacing w:val="-2"/>
          <w:sz w:val="24"/>
        </w:rPr>
        <w:t>деятельности;</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знакомство</w:t>
      </w:r>
      <w:r w:rsidRPr="001140BF">
        <w:rPr>
          <w:rFonts w:ascii="Times New Roman" w:hAnsi="Times New Roman"/>
          <w:spacing w:val="-2"/>
          <w:w w:val="95"/>
          <w:sz w:val="24"/>
        </w:rPr>
        <w:t xml:space="preserve"> </w:t>
      </w:r>
      <w:r w:rsidRPr="001140BF">
        <w:rPr>
          <w:rFonts w:ascii="Times New Roman" w:hAnsi="Times New Roman"/>
          <w:w w:val="95"/>
          <w:sz w:val="24"/>
        </w:rPr>
        <w:t>с</w:t>
      </w:r>
      <w:r w:rsidRPr="001140BF">
        <w:rPr>
          <w:rFonts w:ascii="Times New Roman" w:hAnsi="Times New Roman"/>
          <w:spacing w:val="-10"/>
          <w:w w:val="95"/>
          <w:sz w:val="24"/>
        </w:rPr>
        <w:t xml:space="preserve"> </w:t>
      </w:r>
      <w:r w:rsidRPr="001140BF">
        <w:rPr>
          <w:rFonts w:ascii="Times New Roman" w:hAnsi="Times New Roman"/>
          <w:w w:val="95"/>
          <w:sz w:val="24"/>
        </w:rPr>
        <w:t>природой</w:t>
      </w:r>
      <w:r w:rsidRPr="001140BF">
        <w:rPr>
          <w:rFonts w:ascii="Times New Roman" w:hAnsi="Times New Roman"/>
          <w:spacing w:val="2"/>
          <w:sz w:val="24"/>
        </w:rPr>
        <w:t xml:space="preserve"> </w:t>
      </w:r>
      <w:r w:rsidRPr="001140BF">
        <w:rPr>
          <w:rFonts w:ascii="Times New Roman" w:hAnsi="Times New Roman"/>
          <w:w w:val="95"/>
          <w:sz w:val="24"/>
        </w:rPr>
        <w:t>и</w:t>
      </w:r>
      <w:r w:rsidRPr="001140BF">
        <w:rPr>
          <w:rFonts w:ascii="Times New Roman" w:hAnsi="Times New Roman"/>
          <w:spacing w:val="-3"/>
          <w:w w:val="95"/>
          <w:sz w:val="24"/>
        </w:rPr>
        <w:t xml:space="preserve"> </w:t>
      </w:r>
      <w:r w:rsidRPr="001140BF">
        <w:rPr>
          <w:rFonts w:ascii="Times New Roman" w:hAnsi="Times New Roman"/>
          <w:w w:val="95"/>
          <w:sz w:val="24"/>
        </w:rPr>
        <w:t>использованием</w:t>
      </w:r>
      <w:r w:rsidRPr="001140BF">
        <w:rPr>
          <w:rFonts w:ascii="Times New Roman" w:hAnsi="Times New Roman"/>
          <w:spacing w:val="-13"/>
          <w:w w:val="95"/>
          <w:sz w:val="24"/>
        </w:rPr>
        <w:t xml:space="preserve"> </w:t>
      </w:r>
      <w:r w:rsidRPr="001140BF">
        <w:rPr>
          <w:rFonts w:ascii="Times New Roman" w:hAnsi="Times New Roman"/>
          <w:w w:val="95"/>
          <w:sz w:val="24"/>
        </w:rPr>
        <w:t>ее</w:t>
      </w:r>
      <w:r w:rsidRPr="001140BF">
        <w:rPr>
          <w:rFonts w:ascii="Times New Roman" w:hAnsi="Times New Roman"/>
          <w:spacing w:val="-7"/>
          <w:w w:val="95"/>
          <w:sz w:val="24"/>
        </w:rPr>
        <w:t xml:space="preserve"> </w:t>
      </w:r>
      <w:r w:rsidRPr="001140BF">
        <w:rPr>
          <w:rFonts w:ascii="Times New Roman" w:hAnsi="Times New Roman"/>
          <w:w w:val="95"/>
          <w:sz w:val="24"/>
        </w:rPr>
        <w:t>богатств</w:t>
      </w:r>
      <w:r w:rsidRPr="001140BF">
        <w:rPr>
          <w:rFonts w:ascii="Times New Roman" w:hAnsi="Times New Roman"/>
          <w:spacing w:val="2"/>
          <w:sz w:val="24"/>
        </w:rPr>
        <w:t xml:space="preserve"> </w:t>
      </w:r>
      <w:r w:rsidRPr="001140BF">
        <w:rPr>
          <w:rFonts w:ascii="Times New Roman" w:hAnsi="Times New Roman"/>
          <w:spacing w:val="-2"/>
          <w:w w:val="95"/>
          <w:sz w:val="24"/>
        </w:rPr>
        <w:t>человеком;</w:t>
      </w:r>
    </w:p>
    <w:p w:rsidR="001140BF" w:rsidRPr="001140BF" w:rsidRDefault="001140BF" w:rsidP="001140BF">
      <w:pPr>
        <w:pStyle w:val="afc"/>
        <w:rPr>
          <w:rFonts w:ascii="Times New Roman" w:hAnsi="Times New Roman"/>
          <w:sz w:val="24"/>
        </w:rPr>
      </w:pPr>
      <w:r w:rsidRPr="001140BF">
        <w:rPr>
          <w:rFonts w:ascii="Times New Roman" w:hAnsi="Times New Roman"/>
          <w:w w:val="95"/>
          <w:sz w:val="24"/>
        </w:rPr>
        <w:t>изготовление</w:t>
      </w:r>
      <w:r w:rsidRPr="001140BF">
        <w:rPr>
          <w:rFonts w:ascii="Times New Roman" w:hAnsi="Times New Roman"/>
          <w:spacing w:val="40"/>
          <w:sz w:val="24"/>
        </w:rPr>
        <w:t xml:space="preserve"> </w:t>
      </w:r>
      <w:r w:rsidRPr="001140BF">
        <w:rPr>
          <w:rFonts w:ascii="Times New Roman" w:hAnsi="Times New Roman"/>
          <w:w w:val="95"/>
          <w:sz w:val="24"/>
        </w:rPr>
        <w:t>преимущественно</w:t>
      </w:r>
      <w:r w:rsidRPr="001140BF">
        <w:rPr>
          <w:rFonts w:ascii="Times New Roman" w:hAnsi="Times New Roman"/>
          <w:spacing w:val="23"/>
          <w:sz w:val="24"/>
        </w:rPr>
        <w:t xml:space="preserve"> </w:t>
      </w:r>
      <w:r w:rsidRPr="001140BF">
        <w:rPr>
          <w:rFonts w:ascii="Times New Roman" w:hAnsi="Times New Roman"/>
          <w:w w:val="95"/>
          <w:sz w:val="24"/>
        </w:rPr>
        <w:t>изделий,</w:t>
      </w:r>
      <w:r w:rsidRPr="001140BF">
        <w:rPr>
          <w:rFonts w:ascii="Times New Roman" w:hAnsi="Times New Roman"/>
          <w:spacing w:val="40"/>
          <w:sz w:val="24"/>
        </w:rPr>
        <w:t xml:space="preserve"> </w:t>
      </w:r>
      <w:r w:rsidRPr="001140BF">
        <w:rPr>
          <w:rFonts w:ascii="Times New Roman" w:hAnsi="Times New Roman"/>
          <w:w w:val="95"/>
          <w:sz w:val="24"/>
        </w:rPr>
        <w:t>которые</w:t>
      </w:r>
      <w:r w:rsidRPr="001140BF">
        <w:rPr>
          <w:rFonts w:ascii="Times New Roman" w:hAnsi="Times New Roman"/>
          <w:spacing w:val="36"/>
          <w:sz w:val="24"/>
        </w:rPr>
        <w:t xml:space="preserve"> </w:t>
      </w:r>
      <w:r w:rsidRPr="001140BF">
        <w:rPr>
          <w:rFonts w:ascii="Times New Roman" w:hAnsi="Times New Roman"/>
          <w:w w:val="95"/>
          <w:sz w:val="24"/>
        </w:rPr>
        <w:t>являются</w:t>
      </w:r>
      <w:r w:rsidRPr="001140BF">
        <w:rPr>
          <w:rFonts w:ascii="Times New Roman" w:hAnsi="Times New Roman"/>
          <w:spacing w:val="40"/>
          <w:sz w:val="24"/>
        </w:rPr>
        <w:t xml:space="preserve"> </w:t>
      </w:r>
      <w:r w:rsidRPr="001140BF">
        <w:rPr>
          <w:rFonts w:ascii="Times New Roman" w:hAnsi="Times New Roman"/>
          <w:w w:val="95"/>
          <w:sz w:val="24"/>
        </w:rPr>
        <w:t>объектами</w:t>
      </w:r>
      <w:r w:rsidRPr="001140BF">
        <w:rPr>
          <w:rFonts w:ascii="Times New Roman" w:hAnsi="Times New Roman"/>
          <w:spacing w:val="40"/>
          <w:sz w:val="24"/>
        </w:rPr>
        <w:t xml:space="preserve"> </w:t>
      </w:r>
      <w:r w:rsidRPr="001140BF">
        <w:rPr>
          <w:rFonts w:ascii="Times New Roman" w:hAnsi="Times New Roman"/>
          <w:w w:val="95"/>
          <w:sz w:val="24"/>
        </w:rPr>
        <w:t>предметного</w:t>
      </w:r>
      <w:r w:rsidRPr="001140BF">
        <w:rPr>
          <w:rFonts w:ascii="Times New Roman" w:hAnsi="Times New Roman"/>
          <w:spacing w:val="40"/>
          <w:sz w:val="24"/>
        </w:rPr>
        <w:t xml:space="preserve"> </w:t>
      </w:r>
      <w:r w:rsidRPr="001140BF">
        <w:rPr>
          <w:rFonts w:ascii="Times New Roman" w:hAnsi="Times New Roman"/>
          <w:w w:val="95"/>
          <w:sz w:val="24"/>
        </w:rPr>
        <w:t xml:space="preserve">мира </w:t>
      </w:r>
      <w:r w:rsidRPr="001140BF">
        <w:rPr>
          <w:rFonts w:ascii="Times New Roman" w:hAnsi="Times New Roman"/>
          <w:sz w:val="24"/>
        </w:rPr>
        <w:t>(то,</w:t>
      </w:r>
      <w:r w:rsidRPr="001140BF">
        <w:rPr>
          <w:rFonts w:ascii="Times New Roman" w:hAnsi="Times New Roman"/>
          <w:spacing w:val="-15"/>
          <w:sz w:val="24"/>
        </w:rPr>
        <w:t xml:space="preserve"> </w:t>
      </w:r>
      <w:r w:rsidRPr="001140BF">
        <w:rPr>
          <w:rFonts w:ascii="Times New Roman" w:hAnsi="Times New Roman"/>
          <w:sz w:val="24"/>
        </w:rPr>
        <w:t>что</w:t>
      </w:r>
      <w:r w:rsidRPr="001140BF">
        <w:rPr>
          <w:rFonts w:ascii="Times New Roman" w:hAnsi="Times New Roman"/>
          <w:spacing w:val="-15"/>
          <w:sz w:val="24"/>
        </w:rPr>
        <w:t xml:space="preserve"> </w:t>
      </w:r>
      <w:r w:rsidRPr="001140BF">
        <w:rPr>
          <w:rFonts w:ascii="Times New Roman" w:hAnsi="Times New Roman"/>
          <w:sz w:val="24"/>
        </w:rPr>
        <w:t>создано</w:t>
      </w:r>
      <w:r w:rsidRPr="001140BF">
        <w:rPr>
          <w:rFonts w:ascii="Times New Roman" w:hAnsi="Times New Roman"/>
          <w:spacing w:val="-12"/>
          <w:sz w:val="24"/>
        </w:rPr>
        <w:t xml:space="preserve"> </w:t>
      </w:r>
      <w:r w:rsidRPr="001140BF">
        <w:rPr>
          <w:rFonts w:ascii="Times New Roman" w:hAnsi="Times New Roman"/>
          <w:sz w:val="24"/>
        </w:rPr>
        <w:t>человеком),</w:t>
      </w:r>
      <w:r w:rsidRPr="001140BF">
        <w:rPr>
          <w:rFonts w:ascii="Times New Roman" w:hAnsi="Times New Roman"/>
          <w:spacing w:val="-5"/>
          <w:sz w:val="24"/>
        </w:rPr>
        <w:t xml:space="preserve"> </w:t>
      </w:r>
      <w:r w:rsidRPr="001140BF">
        <w:rPr>
          <w:rFonts w:ascii="Times New Roman" w:hAnsi="Times New Roman"/>
          <w:sz w:val="24"/>
        </w:rPr>
        <w:t>а</w:t>
      </w:r>
      <w:r w:rsidRPr="001140BF">
        <w:rPr>
          <w:rFonts w:ascii="Times New Roman" w:hAnsi="Times New Roman"/>
          <w:spacing w:val="-15"/>
          <w:sz w:val="24"/>
        </w:rPr>
        <w:t xml:space="preserve"> </w:t>
      </w:r>
      <w:r w:rsidRPr="001140BF">
        <w:rPr>
          <w:rFonts w:ascii="Times New Roman" w:hAnsi="Times New Roman"/>
          <w:sz w:val="24"/>
        </w:rPr>
        <w:t>не</w:t>
      </w:r>
      <w:r w:rsidRPr="001140BF">
        <w:rPr>
          <w:rFonts w:ascii="Times New Roman" w:hAnsi="Times New Roman"/>
          <w:spacing w:val="-16"/>
          <w:sz w:val="24"/>
        </w:rPr>
        <w:t xml:space="preserve"> </w:t>
      </w:r>
      <w:r w:rsidRPr="001140BF">
        <w:rPr>
          <w:rFonts w:ascii="Times New Roman" w:hAnsi="Times New Roman"/>
          <w:sz w:val="24"/>
        </w:rPr>
        <w:t>природы.</w:t>
      </w:r>
    </w:p>
    <w:p w:rsidR="001140BF" w:rsidRDefault="001140BF" w:rsidP="001140BF">
      <w:pPr>
        <w:pStyle w:val="Standard"/>
        <w:spacing w:line="360" w:lineRule="auto"/>
        <w:jc w:val="both"/>
        <w:rPr>
          <w:rFonts w:ascii="Times New Roman" w:hAnsi="Times New Roman" w:cs="Times New Roman"/>
          <w:color w:val="000000"/>
        </w:rPr>
      </w:pPr>
      <w:r>
        <w:rPr>
          <w:rFonts w:ascii="Times New Roman" w:hAnsi="Times New Roman" w:cs="Times New Roman"/>
          <w:color w:val="000000"/>
        </w:rPr>
        <w:t>Слабые учащиеся выполняют работу по образцу.</w:t>
      </w:r>
      <w:r>
        <w:rPr>
          <w:rFonts w:ascii="Times New Roman" w:hAnsi="Times New Roman" w:cs="Times New Roman"/>
          <w:color w:val="000000"/>
        </w:rPr>
        <w:tab/>
      </w:r>
    </w:p>
    <w:p w:rsidR="001140BF" w:rsidRDefault="001140BF" w:rsidP="001140BF">
      <w:pPr>
        <w:pStyle w:val="Standard"/>
        <w:spacing w:line="360" w:lineRule="auto"/>
        <w:ind w:firstLine="111"/>
        <w:jc w:val="center"/>
      </w:pPr>
      <w:r>
        <w:rPr>
          <w:rFonts w:ascii="Times New Roman" w:hAnsi="Times New Roman" w:cs="Times New Roman"/>
          <w:b/>
          <w:color w:val="000000"/>
        </w:rPr>
        <w:t>Приемы работы</w:t>
      </w:r>
    </w:p>
    <w:p w:rsidR="001140BF" w:rsidRDefault="001140BF" w:rsidP="001140BF">
      <w:pPr>
        <w:pStyle w:val="Standard"/>
        <w:spacing w:line="360" w:lineRule="auto"/>
        <w:ind w:left="111" w:firstLine="354"/>
        <w:jc w:val="both"/>
      </w:pPr>
      <w:r>
        <w:rPr>
          <w:rFonts w:ascii="Times New Roman" w:hAnsi="Times New Roman" w:cs="Times New Roman"/>
          <w:color w:val="000000"/>
        </w:rPr>
        <w:t>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r>
        <w:rPr>
          <w:rFonts w:ascii="Times New Roman" w:hAnsi="Times New Roman" w:cs="Times New Roman"/>
          <w:color w:val="000000"/>
        </w:rPr>
        <w:br/>
      </w:r>
      <w:r>
        <w:rPr>
          <w:rFonts w:ascii="Times New Roman" w:hAnsi="Times New Roman" w:cs="Times New Roman"/>
          <w:color w:val="000000"/>
        </w:rPr>
        <w:tab/>
        <w:t>Изготовление по образцу утки, лебедя,  птички, черепахи,  рыбки, фигур девочки и мальчика из желудей, перьев , палочек, крылаток ясеня.</w:t>
      </w:r>
      <w:r>
        <w:rPr>
          <w:rFonts w:ascii="Times New Roman" w:hAnsi="Times New Roman" w:cs="Times New Roman"/>
          <w:color w:val="000000"/>
        </w:rPr>
        <w:br/>
      </w:r>
      <w:r>
        <w:rPr>
          <w:rFonts w:ascii="Times New Roman" w:hAnsi="Times New Roman" w:cs="Times New Roman"/>
          <w:color w:val="000000"/>
        </w:rPr>
        <w:tab/>
        <w:t>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 </w:t>
      </w:r>
      <w:r>
        <w:rPr>
          <w:rFonts w:ascii="Times New Roman" w:hAnsi="Times New Roman" w:cs="Times New Roman"/>
          <w:color w:val="000000"/>
        </w:rPr>
        <w:br/>
      </w:r>
      <w:r>
        <w:rPr>
          <w:rFonts w:ascii="Times New Roman" w:hAnsi="Times New Roman" w:cs="Times New Roman"/>
          <w:color w:val="000000"/>
        </w:rPr>
        <w:tab/>
        <w:t>Лепка по образцу или с игрушек. Слабые учащиеся лепят по образцу автобус, имеющий упрощенную форму.  Лепка игрушек медвежонка, утки.</w:t>
      </w:r>
      <w:r>
        <w:rPr>
          <w:rFonts w:ascii="Times New Roman" w:hAnsi="Times New Roman" w:cs="Times New Roman"/>
          <w:color w:val="000000"/>
        </w:rPr>
        <w:br/>
      </w:r>
      <w:r>
        <w:rPr>
          <w:rFonts w:ascii="Times New Roman" w:hAnsi="Times New Roman" w:cs="Times New Roman"/>
          <w:color w:val="000000"/>
        </w:rPr>
        <w:tab/>
        <w:t>Лепка предметов цилиндрической формы: кружки, стаканы.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w:t>
      </w:r>
      <w:r>
        <w:rPr>
          <w:rFonts w:ascii="Times New Roman" w:hAnsi="Times New Roman" w:cs="Times New Roman"/>
          <w:color w:val="000000"/>
        </w:rPr>
        <w:br/>
        <w:t>Разметка бумаги и картона по трафарету и шаблону, рациональная разметка. Склеивание</w:t>
      </w:r>
    </w:p>
    <w:p w:rsidR="001140BF" w:rsidRDefault="001140BF" w:rsidP="001140BF">
      <w:pPr>
        <w:pStyle w:val="Standard"/>
        <w:spacing w:line="360" w:lineRule="auto"/>
        <w:ind w:firstLine="465"/>
        <w:jc w:val="both"/>
        <w:rPr>
          <w:rFonts w:ascii="Times New Roman" w:hAnsi="Times New Roman" w:cs="Times New Roman"/>
          <w:color w:val="000000"/>
        </w:rPr>
      </w:pPr>
      <w:r>
        <w:rPr>
          <w:rFonts w:ascii="Times New Roman" w:hAnsi="Times New Roman" w:cs="Times New Roman"/>
          <w:color w:val="000000"/>
        </w:rPr>
        <w:t>Намотка ниток на картон, связывание, перевязывание, разрезание, скручивание, плетение, витье шнурка. Завязывание узелка на конце нити. Пришивание пуговиц с подкладыванием палочки.</w:t>
      </w:r>
    </w:p>
    <w:p w:rsidR="001140BF" w:rsidRDefault="001140BF" w:rsidP="001140BF">
      <w:pPr>
        <w:pStyle w:val="Standard"/>
        <w:tabs>
          <w:tab w:val="left" w:pos="284"/>
        </w:tabs>
        <w:spacing w:line="360" w:lineRule="auto"/>
        <w:ind w:left="465"/>
        <w:jc w:val="both"/>
        <w:rPr>
          <w:rFonts w:ascii="Times New Roman" w:hAnsi="Times New Roman" w:cs="Times New Roman"/>
          <w:b/>
          <w:bCs/>
        </w:rPr>
      </w:pPr>
      <w:r>
        <w:rPr>
          <w:rFonts w:ascii="Times New Roman" w:hAnsi="Times New Roman" w:cs="Times New Roman"/>
          <w:b/>
          <w:bCs/>
        </w:rPr>
        <w:t>Речевой материал</w:t>
      </w:r>
    </w:p>
    <w:p w:rsidR="001140BF" w:rsidRDefault="001140BF" w:rsidP="001140BF">
      <w:pPr>
        <w:pStyle w:val="Standard"/>
        <w:tabs>
          <w:tab w:val="left" w:pos="284"/>
        </w:tabs>
        <w:spacing w:line="360" w:lineRule="auto"/>
        <w:ind w:left="465"/>
        <w:jc w:val="both"/>
        <w:rPr>
          <w:rFonts w:ascii="Times New Roman" w:hAnsi="Times New Roman" w:cs="Times New Roman"/>
          <w:bCs/>
          <w:i/>
        </w:rPr>
      </w:pPr>
      <w:r>
        <w:rPr>
          <w:rFonts w:ascii="Times New Roman" w:hAnsi="Times New Roman" w:cs="Times New Roman"/>
          <w:bCs/>
          <w:i/>
        </w:rPr>
        <w:t>Слова, словосочетания, фразы</w:t>
      </w:r>
    </w:p>
    <w:p w:rsidR="001140BF" w:rsidRDefault="001140BF" w:rsidP="001140BF">
      <w:pPr>
        <w:pStyle w:val="Standard"/>
        <w:spacing w:line="360" w:lineRule="auto"/>
        <w:ind w:left="465"/>
        <w:jc w:val="both"/>
      </w:pPr>
      <w:r>
        <w:rPr>
          <w:rFonts w:ascii="Times New Roman" w:hAnsi="Times New Roman" w:cs="Times New Roman"/>
          <w:iCs/>
          <w:shd w:val="clear" w:color="auto" w:fill="FFFFFF"/>
        </w:rPr>
        <w:t xml:space="preserve">Инструменты, пластилин, стека, бумага, кисти, клей, ножницы,  карандаш, иглы, нити, природный материал, </w:t>
      </w:r>
      <w:r>
        <w:rPr>
          <w:rFonts w:ascii="Times New Roman" w:hAnsi="Times New Roman" w:cs="Times New Roman"/>
          <w:bCs/>
        </w:rPr>
        <w:t xml:space="preserve">пластилин, холодный пластин -твердый, теплый пластилин- мягкий, мять, размазывать, раскатывать, обрабатывать стекой, цвета пластилина, брус, </w:t>
      </w:r>
      <w:r>
        <w:rPr>
          <w:rFonts w:ascii="Times New Roman" w:hAnsi="Times New Roman" w:cs="Times New Roman"/>
        </w:rPr>
        <w:t xml:space="preserve">молоток, детали молотка, боёк, ручка, отверстие, природные материалы, виды и сорта бумаги, клей, кисть, мятая бумага, сгибание бумаги, квадрат, треугольник, угол, верхний угол, нижний угол, левый угол, правый угол, середина, картон, гладкий картон, рифленый картон, шаблон, квадрат, прямоугольник, овал, круг, треугольник, </w:t>
      </w:r>
      <w:r>
        <w:rPr>
          <w:rFonts w:ascii="Times New Roman" w:hAnsi="Times New Roman" w:cs="Times New Roman"/>
          <w:iCs/>
          <w:shd w:val="clear" w:color="auto" w:fill="FFFFFF"/>
        </w:rPr>
        <w:t xml:space="preserve">нитки, длинные, короткие, толстые, тонкие, цветные нитки, </w:t>
      </w:r>
      <w:r>
        <w:rPr>
          <w:rFonts w:ascii="Times New Roman" w:hAnsi="Times New Roman" w:cs="Times New Roman"/>
          <w:bCs/>
        </w:rPr>
        <w:t>пуговица, иголка, ткань, отверстие, стежок, аппликация, конус, усеченный конус, жгутик, колечко, контур, силуэт, шаблон, сверху, снизу, выше, ниже, равные, линейка, карандаш, прямая линия, наклонные, вертикальные, горизонтальные, отрезок, ширина, длина, сантиметр, ткани, наперсток, ила, нить, ножницы, линейка, лекало, булавка, вышивка, канва, иголка, нитки, стежок, стежок «вперёд иголку»</w:t>
      </w:r>
    </w:p>
    <w:p w:rsidR="001140BF" w:rsidRDefault="001140BF" w:rsidP="001140BF">
      <w:pPr>
        <w:pStyle w:val="Standard"/>
        <w:spacing w:line="360" w:lineRule="auto"/>
        <w:ind w:left="465"/>
        <w:jc w:val="both"/>
        <w:rPr>
          <w:rFonts w:ascii="Times New Roman" w:hAnsi="Times New Roman" w:cs="Times New Roman"/>
          <w:iCs/>
          <w:shd w:val="clear" w:color="auto" w:fill="FFFFFF"/>
        </w:rPr>
      </w:pPr>
      <w:r>
        <w:rPr>
          <w:rFonts w:ascii="Times New Roman" w:hAnsi="Times New Roman" w:cs="Times New Roman"/>
          <w:iCs/>
          <w:shd w:val="clear" w:color="auto" w:fill="FFFFFF"/>
        </w:rPr>
        <w:t>Разрывать, разрезать, начать, прикрепить, закрепить, отвернуть, заметить, собрать, измерить, обклеить, насыпать, согнуть, перегнуть, отодвинуть, ремонтировать, приколоть, выбрать, соединить, расположить, сосчитать</w:t>
      </w:r>
    </w:p>
    <w:p w:rsidR="001140BF" w:rsidRDefault="001140BF" w:rsidP="001140BF">
      <w:pPr>
        <w:pStyle w:val="Standard"/>
        <w:widowControl/>
        <w:numPr>
          <w:ilvl w:val="0"/>
          <w:numId w:val="161"/>
        </w:numPr>
        <w:tabs>
          <w:tab w:val="left" w:pos="-646"/>
        </w:tabs>
        <w:spacing w:line="360" w:lineRule="auto"/>
        <w:jc w:val="both"/>
        <w:rPr>
          <w:rFonts w:ascii="Times New Roman" w:hAnsi="Times New Roman" w:cs="Times New Roman"/>
          <w:bCs/>
        </w:rPr>
      </w:pPr>
      <w:r>
        <w:rPr>
          <w:rFonts w:ascii="Times New Roman" w:hAnsi="Times New Roman" w:cs="Times New Roman"/>
          <w:bCs/>
        </w:rPr>
        <w:t xml:space="preserve">Разрежь лист  </w:t>
      </w:r>
    </w:p>
    <w:p w:rsidR="001140BF" w:rsidRDefault="001140BF" w:rsidP="001140BF">
      <w:pPr>
        <w:pStyle w:val="Standard"/>
        <w:widowControl/>
        <w:numPr>
          <w:ilvl w:val="0"/>
          <w:numId w:val="161"/>
        </w:numPr>
        <w:tabs>
          <w:tab w:val="left" w:pos="-646"/>
        </w:tabs>
        <w:spacing w:line="360" w:lineRule="auto"/>
        <w:jc w:val="both"/>
        <w:rPr>
          <w:rFonts w:ascii="Times New Roman" w:hAnsi="Times New Roman" w:cs="Times New Roman"/>
          <w:iCs/>
          <w:shd w:val="clear" w:color="auto" w:fill="FFFFFF"/>
        </w:rPr>
      </w:pPr>
      <w:r>
        <w:rPr>
          <w:rFonts w:ascii="Times New Roman" w:hAnsi="Times New Roman" w:cs="Times New Roman"/>
          <w:iCs/>
          <w:shd w:val="clear" w:color="auto" w:fill="FFFFFF"/>
        </w:rPr>
        <w:t>Перегни, загни, согни.</w:t>
      </w:r>
    </w:p>
    <w:p w:rsidR="001140BF" w:rsidRDefault="001140BF" w:rsidP="001140BF">
      <w:pPr>
        <w:pStyle w:val="Standard"/>
        <w:widowControl/>
        <w:numPr>
          <w:ilvl w:val="0"/>
          <w:numId w:val="161"/>
        </w:numPr>
        <w:tabs>
          <w:tab w:val="left" w:pos="-646"/>
        </w:tabs>
        <w:spacing w:line="360" w:lineRule="auto"/>
        <w:jc w:val="both"/>
        <w:rPr>
          <w:rFonts w:ascii="Times New Roman" w:hAnsi="Times New Roman" w:cs="Times New Roman"/>
          <w:iCs/>
          <w:shd w:val="clear" w:color="auto" w:fill="FFFFFF"/>
        </w:rPr>
      </w:pPr>
      <w:r>
        <w:rPr>
          <w:rFonts w:ascii="Times New Roman" w:hAnsi="Times New Roman" w:cs="Times New Roman"/>
          <w:iCs/>
          <w:shd w:val="clear" w:color="auto" w:fill="FFFFFF"/>
        </w:rPr>
        <w:t>Загни углы</w:t>
      </w:r>
    </w:p>
    <w:p w:rsidR="001140BF" w:rsidRDefault="001140BF" w:rsidP="001140BF">
      <w:pPr>
        <w:pStyle w:val="Standard"/>
        <w:widowControl/>
        <w:numPr>
          <w:ilvl w:val="0"/>
          <w:numId w:val="161"/>
        </w:numPr>
        <w:tabs>
          <w:tab w:val="left" w:pos="-646"/>
        </w:tabs>
        <w:spacing w:line="360" w:lineRule="auto"/>
        <w:jc w:val="both"/>
        <w:rPr>
          <w:rFonts w:ascii="Times New Roman" w:hAnsi="Times New Roman" w:cs="Times New Roman"/>
          <w:iCs/>
          <w:shd w:val="clear" w:color="auto" w:fill="FFFFFF"/>
        </w:rPr>
      </w:pPr>
      <w:r>
        <w:rPr>
          <w:rFonts w:ascii="Times New Roman" w:hAnsi="Times New Roman" w:cs="Times New Roman"/>
          <w:iCs/>
          <w:shd w:val="clear" w:color="auto" w:fill="FFFFFF"/>
        </w:rPr>
        <w:t>Сшей прямыми стежками</w:t>
      </w:r>
    </w:p>
    <w:p w:rsidR="001140BF" w:rsidRDefault="001140BF" w:rsidP="001140BF">
      <w:pPr>
        <w:pStyle w:val="Standard"/>
        <w:widowControl/>
        <w:numPr>
          <w:ilvl w:val="0"/>
          <w:numId w:val="161"/>
        </w:numPr>
        <w:tabs>
          <w:tab w:val="left" w:pos="-646"/>
        </w:tabs>
        <w:spacing w:line="360" w:lineRule="auto"/>
        <w:jc w:val="both"/>
        <w:rPr>
          <w:rFonts w:ascii="Times New Roman" w:hAnsi="Times New Roman" w:cs="Times New Roman"/>
          <w:iCs/>
          <w:shd w:val="clear" w:color="auto" w:fill="FFFFFF"/>
        </w:rPr>
      </w:pPr>
      <w:r>
        <w:rPr>
          <w:rFonts w:ascii="Times New Roman" w:hAnsi="Times New Roman" w:cs="Times New Roman"/>
          <w:iCs/>
          <w:shd w:val="clear" w:color="auto" w:fill="FFFFFF"/>
        </w:rPr>
        <w:t>Завяжи узелок на конце нитки</w:t>
      </w:r>
    </w:p>
    <w:p w:rsidR="001140BF" w:rsidRDefault="001140BF" w:rsidP="001140BF">
      <w:pPr>
        <w:pStyle w:val="Standard"/>
        <w:widowControl/>
        <w:numPr>
          <w:ilvl w:val="0"/>
          <w:numId w:val="161"/>
        </w:numPr>
        <w:tabs>
          <w:tab w:val="left" w:pos="-646"/>
        </w:tabs>
        <w:spacing w:line="360" w:lineRule="auto"/>
        <w:jc w:val="both"/>
        <w:rPr>
          <w:rFonts w:ascii="Times New Roman" w:hAnsi="Times New Roman" w:cs="Times New Roman"/>
          <w:iCs/>
          <w:shd w:val="clear" w:color="auto" w:fill="FFFFFF"/>
        </w:rPr>
      </w:pPr>
      <w:r>
        <w:rPr>
          <w:rFonts w:ascii="Times New Roman" w:hAnsi="Times New Roman" w:cs="Times New Roman"/>
          <w:iCs/>
          <w:shd w:val="clear" w:color="auto" w:fill="FFFFFF"/>
        </w:rPr>
        <w:t>Вводи иглу сверху вниз</w:t>
      </w:r>
    </w:p>
    <w:p w:rsidR="001140BF" w:rsidRDefault="001140BF" w:rsidP="001140BF">
      <w:pPr>
        <w:pStyle w:val="Standard"/>
        <w:widowControl/>
        <w:numPr>
          <w:ilvl w:val="0"/>
          <w:numId w:val="161"/>
        </w:numPr>
        <w:tabs>
          <w:tab w:val="left" w:pos="-646"/>
        </w:tabs>
        <w:spacing w:line="360" w:lineRule="auto"/>
        <w:jc w:val="both"/>
        <w:rPr>
          <w:rFonts w:ascii="Times New Roman" w:hAnsi="Times New Roman" w:cs="Times New Roman"/>
          <w:iCs/>
          <w:shd w:val="clear" w:color="auto" w:fill="FFFFFF"/>
        </w:rPr>
      </w:pPr>
      <w:r>
        <w:rPr>
          <w:rFonts w:ascii="Times New Roman" w:hAnsi="Times New Roman" w:cs="Times New Roman"/>
          <w:iCs/>
          <w:shd w:val="clear" w:color="auto" w:fill="FFFFFF"/>
        </w:rPr>
        <w:t xml:space="preserve"> Обведи линии</w:t>
      </w:r>
    </w:p>
    <w:p w:rsidR="001140BF" w:rsidRDefault="001140BF" w:rsidP="001140BF">
      <w:pPr>
        <w:pStyle w:val="Standard"/>
        <w:widowControl/>
        <w:numPr>
          <w:ilvl w:val="0"/>
          <w:numId w:val="161"/>
        </w:numPr>
        <w:tabs>
          <w:tab w:val="left" w:pos="-646"/>
        </w:tabs>
        <w:spacing w:line="360" w:lineRule="auto"/>
        <w:jc w:val="both"/>
        <w:rPr>
          <w:rFonts w:ascii="Times New Roman" w:hAnsi="Times New Roman" w:cs="Times New Roman"/>
          <w:iCs/>
          <w:shd w:val="clear" w:color="auto" w:fill="FFFFFF"/>
        </w:rPr>
      </w:pPr>
      <w:r>
        <w:rPr>
          <w:rFonts w:ascii="Times New Roman" w:hAnsi="Times New Roman" w:cs="Times New Roman"/>
          <w:iCs/>
          <w:shd w:val="clear" w:color="auto" w:fill="FFFFFF"/>
        </w:rPr>
        <w:t xml:space="preserve"> Разметь контур по шаблону</w:t>
      </w:r>
    </w:p>
    <w:p w:rsidR="001140BF" w:rsidRDefault="001140BF" w:rsidP="001140BF">
      <w:pPr>
        <w:pStyle w:val="Standard"/>
        <w:widowControl/>
        <w:numPr>
          <w:ilvl w:val="0"/>
          <w:numId w:val="161"/>
        </w:numPr>
        <w:tabs>
          <w:tab w:val="left" w:pos="-646"/>
        </w:tabs>
        <w:spacing w:line="360" w:lineRule="auto"/>
        <w:jc w:val="both"/>
        <w:rPr>
          <w:rFonts w:ascii="Times New Roman" w:hAnsi="Times New Roman" w:cs="Times New Roman"/>
          <w:iCs/>
          <w:shd w:val="clear" w:color="auto" w:fill="FFFFFF"/>
        </w:rPr>
      </w:pPr>
      <w:r>
        <w:rPr>
          <w:rFonts w:ascii="Times New Roman" w:hAnsi="Times New Roman" w:cs="Times New Roman"/>
          <w:iCs/>
          <w:shd w:val="clear" w:color="auto" w:fill="FFFFFF"/>
        </w:rPr>
        <w:t xml:space="preserve"> Сколи булавками, сшей косыми стежками.</w:t>
      </w:r>
    </w:p>
    <w:p w:rsidR="001140BF" w:rsidRDefault="001140BF" w:rsidP="001140BF">
      <w:pPr>
        <w:pStyle w:val="af2"/>
        <w:tabs>
          <w:tab w:val="left" w:pos="472"/>
          <w:tab w:val="left" w:pos="473"/>
        </w:tabs>
        <w:ind w:left="0"/>
      </w:pPr>
    </w:p>
    <w:p w:rsidR="001140BF" w:rsidRDefault="001140BF" w:rsidP="001140BF">
      <w:pPr>
        <w:suppressAutoHyphens w:val="0"/>
        <w:jc w:val="center"/>
        <w:rPr>
          <w:rFonts w:ascii="Times New Roman" w:eastAsia="Calibri" w:hAnsi="Times New Roman" w:cs="Times New Roman"/>
          <w:b/>
          <w:color w:val="000000"/>
          <w:spacing w:val="6"/>
          <w:kern w:val="0"/>
        </w:rPr>
      </w:pPr>
      <w:r>
        <w:rPr>
          <w:rFonts w:ascii="Times New Roman" w:eastAsia="Calibri" w:hAnsi="Times New Roman" w:cs="Times New Roman"/>
          <w:b/>
          <w:color w:val="000000"/>
          <w:spacing w:val="6"/>
          <w:kern w:val="0"/>
        </w:rPr>
        <w:t>Место  учебного предмета в учебном плане.</w:t>
      </w:r>
    </w:p>
    <w:p w:rsidR="001140BF" w:rsidRDefault="001140BF" w:rsidP="001140BF">
      <w:pPr>
        <w:suppressAutoHyphens w:val="0"/>
        <w:jc w:val="center"/>
        <w:rPr>
          <w:rFonts w:ascii="Times New Roman" w:eastAsia="Calibri" w:hAnsi="Times New Roman" w:cs="Times New Roman"/>
          <w:b/>
          <w:color w:val="000000"/>
          <w:spacing w:val="6"/>
          <w:kern w:val="0"/>
        </w:rPr>
      </w:pPr>
    </w:p>
    <w:p w:rsidR="001140BF" w:rsidRDefault="001140BF" w:rsidP="001140BF">
      <w:pPr>
        <w:pStyle w:val="ae"/>
        <w:spacing w:line="360" w:lineRule="auto"/>
      </w:pPr>
      <w:r>
        <w:rPr>
          <w:rFonts w:eastAsia="Calibri"/>
        </w:rPr>
        <w:t>В учебном плане на дисциплину отводится по 1 часу в неделю, 34 часа в год</w:t>
      </w:r>
    </w:p>
    <w:p w:rsidR="001140BF" w:rsidRDefault="001140BF" w:rsidP="001140BF">
      <w:pPr>
        <w:pStyle w:val="Standard"/>
        <w:spacing w:line="360" w:lineRule="auto"/>
        <w:ind w:firstLine="709"/>
        <w:jc w:val="center"/>
        <w:rPr>
          <w:rFonts w:ascii="Times New Roman" w:eastAsia="Calibri" w:hAnsi="Times New Roman" w:cs="Times New Roman"/>
        </w:rPr>
      </w:pPr>
    </w:p>
    <w:p w:rsidR="001140BF" w:rsidRDefault="001140BF" w:rsidP="001140BF">
      <w:pPr>
        <w:pStyle w:val="Standard"/>
        <w:spacing w:line="360" w:lineRule="auto"/>
        <w:jc w:val="center"/>
        <w:rPr>
          <w:rFonts w:ascii="Times New Roman" w:hAnsi="Times New Roman" w:cs="Times New Roman"/>
          <w:b/>
          <w:color w:val="000000"/>
        </w:rPr>
      </w:pPr>
      <w:r>
        <w:rPr>
          <w:rFonts w:ascii="Times New Roman" w:hAnsi="Times New Roman" w:cs="Times New Roman"/>
          <w:b/>
          <w:color w:val="000000"/>
        </w:rPr>
        <w:t>Планируемые результаты освоения учебного предмета</w:t>
      </w:r>
    </w:p>
    <w:p w:rsidR="001140BF" w:rsidRDefault="001140BF" w:rsidP="001140BF">
      <w:pPr>
        <w:pStyle w:val="Standard"/>
        <w:spacing w:line="360" w:lineRule="auto"/>
        <w:jc w:val="both"/>
      </w:pPr>
      <w:r>
        <w:rPr>
          <w:rFonts w:ascii="Times New Roman" w:eastAsia="Calibri" w:hAnsi="Times New Roman" w:cs="Times New Roman"/>
        </w:rPr>
        <w:tab/>
        <w:t xml:space="preserve">Программа обеспечивает достижение слабослышащими учащимися с интеллектуальными нарушениями следующих </w:t>
      </w:r>
      <w:r>
        <w:rPr>
          <w:rFonts w:ascii="Times New Roman" w:eastAsia="Calibri" w:hAnsi="Times New Roman" w:cs="Times New Roman"/>
          <w:i/>
        </w:rPr>
        <w:t>личностных, предметных результатов и базовых учебных действий.</w:t>
      </w:r>
    </w:p>
    <w:p w:rsidR="001140BF" w:rsidRDefault="001140BF" w:rsidP="001140BF">
      <w:pPr>
        <w:pStyle w:val="Standard"/>
        <w:spacing w:line="360" w:lineRule="auto"/>
        <w:jc w:val="both"/>
        <w:rPr>
          <w:rFonts w:ascii="Times New Roman" w:eastAsia="Calibri" w:hAnsi="Times New Roman" w:cs="Times New Roman"/>
          <w:b/>
          <w:bCs/>
        </w:rPr>
      </w:pPr>
      <w:r>
        <w:rPr>
          <w:rFonts w:ascii="Times New Roman" w:eastAsia="Calibri" w:hAnsi="Times New Roman" w:cs="Times New Roman"/>
          <w:b/>
          <w:bCs/>
        </w:rPr>
        <w:t>Личностные результаты обучения: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формирование мотивацию к обучению;</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развитие адекватных представлений о насущно необходимом жизнеобеспечении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овладение социально</w:t>
      </w:r>
      <w:r>
        <w:rPr>
          <w:rFonts w:ascii="Times New Roman" w:eastAsia="Calibri" w:hAnsi="Times New Roman" w:cs="Times New Roman"/>
        </w:rPr>
        <w:softHyphen/>
        <w:t>бытовыми умениями, используемыми в повседневной жизни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владение навыками коммуникации и принятыми ритуалами социального взаимодействия;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развитие положительных свойств и качеств личности;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формировать готовность к вхождению обучающегося в социальную среду</w:t>
      </w:r>
    </w:p>
    <w:p w:rsidR="001140BF" w:rsidRDefault="001140BF" w:rsidP="001140BF">
      <w:pPr>
        <w:pStyle w:val="Standard"/>
        <w:spacing w:line="360" w:lineRule="auto"/>
        <w:jc w:val="both"/>
        <w:rPr>
          <w:rFonts w:ascii="Times New Roman" w:eastAsia="Calibri" w:hAnsi="Times New Roman" w:cs="Times New Roman"/>
          <w:b/>
          <w:bCs/>
        </w:rPr>
      </w:pPr>
      <w:r>
        <w:rPr>
          <w:rFonts w:ascii="Times New Roman" w:eastAsia="Calibri" w:hAnsi="Times New Roman" w:cs="Times New Roman"/>
          <w:b/>
          <w:bCs/>
        </w:rPr>
        <w:t>Предметные результаты обучения: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ориентироваться на листе бумаги;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hAnsi="Times New Roman" w:cs="Times New Roman"/>
        </w:rPr>
        <w:t>выполнять самостоятельно несложные изделия;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hAnsi="Times New Roman" w:cs="Times New Roman"/>
        </w:rPr>
        <w:t>придерживаться планирования при изготовлении изделия;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hAnsi="Times New Roman" w:cs="Times New Roman"/>
        </w:rPr>
        <w:t>осуществлять текущий самоконтроль с помощью учителя;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hAnsi="Times New Roman" w:cs="Times New Roman"/>
        </w:rPr>
        <w:t>уметь на глаз и с помощью линейки определять высоту, длину и ширину изделия; </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hAnsi="Times New Roman" w:cs="Times New Roman"/>
        </w:rPr>
        <w:t>обозначать размеры в сантиметрах; </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hAnsi="Times New Roman" w:cs="Times New Roman"/>
        </w:rPr>
        <w:t>соблюдать пропорции и размеры; правильно располагать детали;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hAnsi="Times New Roman" w:cs="Times New Roman"/>
        </w:rPr>
        <w:t>узнавать и называть геометрические тела.</w:t>
      </w:r>
    </w:p>
    <w:p w:rsidR="001140BF" w:rsidRDefault="001140BF" w:rsidP="001140BF">
      <w:pPr>
        <w:pStyle w:val="Standard"/>
        <w:spacing w:line="360" w:lineRule="auto"/>
        <w:jc w:val="both"/>
        <w:rPr>
          <w:rFonts w:ascii="Times New Roman" w:eastAsia="Calibri" w:hAnsi="Times New Roman" w:cs="Times New Roman"/>
          <w:b/>
          <w:bCs/>
        </w:rPr>
      </w:pPr>
      <w:r>
        <w:rPr>
          <w:rFonts w:ascii="Times New Roman" w:eastAsia="Calibri" w:hAnsi="Times New Roman" w:cs="Times New Roman"/>
          <w:b/>
          <w:bCs/>
        </w:rPr>
        <w:t>Базовые учебные действия:</w:t>
      </w:r>
    </w:p>
    <w:p w:rsidR="001140BF" w:rsidRDefault="001140BF" w:rsidP="001140BF">
      <w:pPr>
        <w:pStyle w:val="Standard"/>
        <w:spacing w:line="360" w:lineRule="auto"/>
        <w:jc w:val="both"/>
        <w:rPr>
          <w:rFonts w:ascii="Times New Roman" w:eastAsia="Calibri" w:hAnsi="Times New Roman" w:cs="Times New Roman"/>
          <w:bCs/>
          <w:i/>
        </w:rPr>
      </w:pPr>
      <w:r>
        <w:rPr>
          <w:rFonts w:ascii="Times New Roman" w:eastAsia="Calibri" w:hAnsi="Times New Roman" w:cs="Times New Roman"/>
          <w:bCs/>
          <w:i/>
        </w:rPr>
        <w:t>1)Личностные учебные 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осознание себя как ученика, заинтересованного посещением школы, обучением, занятиями, как члена семьи, одноклассника, друга;</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способность к осмыслению социального окружения, своего места в нем, принятие соответствующих возрасту ценностей и социальных ролей;</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положительное отношение к окружающей действительности;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самостоятельность в выполнении учебных заданий, поручений;</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понимание личной от</w:t>
      </w:r>
      <w:r>
        <w:rPr>
          <w:rFonts w:ascii="Times New Roman" w:eastAsia="Calibri" w:hAnsi="Times New Roman" w:cs="Times New Roman"/>
        </w:rPr>
        <w:softHyphen/>
        <w:t>вет</w:t>
      </w:r>
      <w:r>
        <w:rPr>
          <w:rFonts w:ascii="Times New Roman" w:eastAsia="Calibri" w:hAnsi="Times New Roman" w:cs="Times New Roman"/>
        </w:rPr>
        <w:softHyphen/>
        <w:t>с</w:t>
      </w:r>
      <w:r>
        <w:rPr>
          <w:rFonts w:ascii="Times New Roman" w:eastAsia="Calibri" w:hAnsi="Times New Roman" w:cs="Times New Roman"/>
        </w:rPr>
        <w:softHyphen/>
        <w:t>т</w:t>
      </w:r>
      <w:r>
        <w:rPr>
          <w:rFonts w:ascii="Times New Roman" w:eastAsia="Calibri" w:hAnsi="Times New Roman" w:cs="Times New Roman"/>
        </w:rPr>
        <w:softHyphen/>
        <w:t>вен</w:t>
      </w:r>
      <w:r>
        <w:rPr>
          <w:rFonts w:ascii="Times New Roman" w:eastAsia="Calibri" w:hAnsi="Times New Roman" w:cs="Times New Roman"/>
        </w:rPr>
        <w:softHyphen/>
        <w:t>ности за свои поступки на основе пред</w:t>
      </w:r>
      <w:r>
        <w:rPr>
          <w:rFonts w:ascii="Times New Roman" w:eastAsia="Calibri" w:hAnsi="Times New Roman" w:cs="Times New Roman"/>
        </w:rPr>
        <w:softHyphen/>
        <w:t>с</w:t>
      </w:r>
      <w:r>
        <w:rPr>
          <w:rFonts w:ascii="Times New Roman" w:eastAsia="Calibri" w:hAnsi="Times New Roman" w:cs="Times New Roman"/>
        </w:rPr>
        <w:softHyphen/>
        <w:t>тавлений о эти</w:t>
      </w:r>
      <w:r>
        <w:rPr>
          <w:rFonts w:ascii="Times New Roman" w:eastAsia="Calibri" w:hAnsi="Times New Roman" w:cs="Times New Roman"/>
        </w:rPr>
        <w:softHyphen/>
        <w:t>ческих нормах и правилах поведения в со</w:t>
      </w:r>
      <w:r>
        <w:rPr>
          <w:rFonts w:ascii="Times New Roman" w:eastAsia="Calibri" w:hAnsi="Times New Roman" w:cs="Times New Roman"/>
        </w:rPr>
        <w:softHyphen/>
        <w:t>временном обществе;</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готовность к безопасному и бережному поведению в природе и обществе.</w:t>
      </w:r>
    </w:p>
    <w:p w:rsidR="001140BF" w:rsidRDefault="001140BF" w:rsidP="001140BF">
      <w:pPr>
        <w:pStyle w:val="Standard"/>
        <w:spacing w:line="360" w:lineRule="auto"/>
        <w:jc w:val="both"/>
      </w:pPr>
      <w:r>
        <w:rPr>
          <w:rFonts w:ascii="Times New Roman" w:eastAsia="Calibri" w:hAnsi="Times New Roman" w:cs="Times New Roman"/>
          <w:i/>
        </w:rPr>
        <w:t>2)</w:t>
      </w:r>
      <w:r>
        <w:rPr>
          <w:rFonts w:ascii="Times New Roman" w:eastAsia="Calibri" w:hAnsi="Times New Roman" w:cs="Times New Roman"/>
          <w:i/>
          <w:iCs/>
        </w:rPr>
        <w:t xml:space="preserve"> Коммуникативные учебные 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вступать в контакт и работать в коллективе (учитель - ученик, ученик – ученик, ученик – класс, учитель-класс);</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использовать принятые ритуалы социального взаимодействия с одноклассниками и учителем;</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•обращаться за помощью и принимать помощь.</w:t>
      </w:r>
    </w:p>
    <w:p w:rsidR="001140BF" w:rsidRDefault="001140BF" w:rsidP="001140BF">
      <w:pPr>
        <w:pStyle w:val="Standard"/>
        <w:spacing w:line="360" w:lineRule="auto"/>
        <w:jc w:val="both"/>
      </w:pPr>
      <w:r>
        <w:rPr>
          <w:rFonts w:ascii="Times New Roman" w:eastAsia="Times New Roman" w:hAnsi="Times New Roman" w:cs="Times New Roman"/>
        </w:rPr>
        <w:t xml:space="preserve"> </w:t>
      </w: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доброжелательно относиться, сопереживать, конструктивно взаимодействовать с детьми.</w:t>
      </w:r>
    </w:p>
    <w:p w:rsidR="001140BF" w:rsidRDefault="001140BF" w:rsidP="001140BF">
      <w:pPr>
        <w:pStyle w:val="Standard"/>
        <w:spacing w:line="360" w:lineRule="auto"/>
        <w:jc w:val="both"/>
      </w:pPr>
      <w:r>
        <w:rPr>
          <w:rFonts w:ascii="Times New Roman" w:eastAsia="Calibri" w:hAnsi="Times New Roman" w:cs="Times New Roman"/>
          <w:bCs/>
          <w:i/>
        </w:rPr>
        <w:t xml:space="preserve">3) </w:t>
      </w:r>
      <w:r>
        <w:rPr>
          <w:rFonts w:ascii="Times New Roman" w:eastAsia="Calibri" w:hAnsi="Times New Roman" w:cs="Times New Roman"/>
          <w:i/>
          <w:iCs/>
        </w:rPr>
        <w:t>Регулятивные учебные 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входить и выходить из учебного помещения со звонком;</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ориентироваться в пространстве класса (зала, учебного помещения); •пользоваться учебной мебелью;</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адекватно использовать ритуалы школьного поведения (поднимать руку, вставать и выходить из-за парты и т.д.);</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работать с учебными принадлежностями (инструментами, спортивным инвентарем) и организовывать рабочее место;</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передвигаться по школе, находить свой класс, другие необходимые помещения;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принимать цели и произвольно включаться в деятельность, следовать предложенному плану и работать в общем темпе;</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140BF" w:rsidRDefault="001140BF" w:rsidP="001140BF">
      <w:pPr>
        <w:pStyle w:val="Standard"/>
        <w:spacing w:line="360" w:lineRule="auto"/>
        <w:jc w:val="both"/>
      </w:pPr>
      <w:r>
        <w:rPr>
          <w:rFonts w:ascii="Times New Roman" w:eastAsia="Calibri" w:hAnsi="Times New Roman" w:cs="Times New Roman"/>
          <w:bCs/>
          <w:i/>
        </w:rPr>
        <w:t>4)</w:t>
      </w:r>
      <w:r>
        <w:rPr>
          <w:rFonts w:ascii="Times New Roman" w:eastAsia="Calibri" w:hAnsi="Times New Roman" w:cs="Times New Roman"/>
          <w:i/>
          <w:iCs/>
        </w:rPr>
        <w:t xml:space="preserve"> Познавательные учебные действия:</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делать простейшие обобщения, сравнивать, классифицировать на наглядном материале;</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пользоваться знаками, символами, предметами- заместителями;</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читать, писать;</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наблюдать;</w:t>
      </w:r>
    </w:p>
    <w:p w:rsidR="001140BF" w:rsidRDefault="001140BF" w:rsidP="001140BF">
      <w:pPr>
        <w:pStyle w:val="Standard"/>
        <w:spacing w:line="360" w:lineRule="auto"/>
        <w:jc w:val="both"/>
      </w:pPr>
      <w:r>
        <w:rPr>
          <w:rFonts w:ascii="Times New Roman" w:eastAsia="Calibri" w:hAnsi="Times New Roman" w:cs="Times New Roman"/>
        </w:rPr>
        <w:t>•</w:t>
      </w:r>
      <w:r>
        <w:rPr>
          <w:rFonts w:ascii="Times New Roman" w:eastAsia="Times New Roman" w:hAnsi="Times New Roman" w:cs="Times New Roman"/>
        </w:rPr>
        <w:t xml:space="preserve"> </w:t>
      </w:r>
      <w:r>
        <w:rPr>
          <w:rFonts w:ascii="Times New Roman" w:eastAsia="Calibri" w:hAnsi="Times New Roman" w:cs="Times New Roman"/>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140BF" w:rsidRDefault="001140BF" w:rsidP="001140BF">
      <w:pPr>
        <w:pStyle w:val="Standard"/>
        <w:spacing w:line="360" w:lineRule="auto"/>
        <w:rPr>
          <w:rFonts w:ascii="Times New Roman" w:eastAsia="Times New Roman" w:hAnsi="Times New Roman" w:cs="Times New Roman"/>
          <w:i/>
        </w:rPr>
      </w:pPr>
    </w:p>
    <w:p w:rsidR="001140BF" w:rsidRDefault="001140BF" w:rsidP="001140BF">
      <w:pPr>
        <w:pStyle w:val="Standard"/>
        <w:spacing w:line="360" w:lineRule="auto"/>
        <w:rPr>
          <w:rFonts w:ascii="Times New Roman" w:eastAsia="Times New Roman" w:hAnsi="Times New Roman" w:cs="Times New Roman"/>
          <w:i/>
        </w:rPr>
      </w:pPr>
    </w:p>
    <w:p w:rsidR="001140BF" w:rsidRDefault="001140BF" w:rsidP="001140BF">
      <w:pPr>
        <w:spacing w:line="360" w:lineRule="auto"/>
        <w:jc w:val="center"/>
        <w:rPr>
          <w:rFonts w:ascii="Times New Roman" w:hAnsi="Times New Roman" w:cs="Times New Roman"/>
          <w:b/>
        </w:rPr>
      </w:pPr>
      <w:r>
        <w:rPr>
          <w:rFonts w:ascii="Times New Roman" w:hAnsi="Times New Roman" w:cs="Times New Roman"/>
          <w:b/>
        </w:rPr>
        <w:t>Календарно-тематическое планирование</w:t>
      </w:r>
    </w:p>
    <w:tbl>
      <w:tblPr>
        <w:tblW w:w="9345" w:type="dxa"/>
        <w:tblCellMar>
          <w:left w:w="10" w:type="dxa"/>
          <w:right w:w="10" w:type="dxa"/>
        </w:tblCellMar>
        <w:tblLook w:val="04A0" w:firstRow="1" w:lastRow="0" w:firstColumn="1" w:lastColumn="0" w:noHBand="0" w:noVBand="1"/>
      </w:tblPr>
      <w:tblGrid>
        <w:gridCol w:w="4705"/>
        <w:gridCol w:w="4640"/>
      </w:tblGrid>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center"/>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 xml:space="preserve">Раздел/тема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center"/>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Количество часов.</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Вводный урок. Повторение пройденного в 1-м классе.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Работа с пластилином. «Брус».</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Работа с пластилином. «Молоток».</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color w:val="000000"/>
                <w:shd w:val="clear" w:color="auto" w:fill="FFFFFF"/>
              </w:rPr>
              <w:t>Работа с природными материалами. Беседа о разнообразии растительного мира. Игрушки «Птичка», «Собачка».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color w:val="000000"/>
                <w:shd w:val="clear" w:color="auto" w:fill="FFFFFF"/>
              </w:rPr>
              <w:t>Работа с природными материалами. Игрушка  «Черепаха».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rPr>
              <w:t>Работа с бумагой и картоном. Изготовление аппликации из мятой бумаги по образцу.</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rPr>
              <w:t>Работа с бумагой и картоном. Складывание фигурок из бумаги.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pPr>
            <w:r>
              <w:rPr>
                <w:rFonts w:ascii="Times New Roman" w:eastAsia="Times New Roman" w:hAnsi="Times New Roman" w:cs="Times New Roman"/>
              </w:rPr>
              <w:t>Работа  картоном. Закрепление навыков разметки геометрических фигур по шаблонам.</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pPr>
            <w:r>
              <w:rPr>
                <w:rFonts w:ascii="Times New Roman" w:eastAsia="Times New Roman" w:hAnsi="Times New Roman" w:cs="Times New Roman"/>
              </w:rPr>
              <w:t>Работа с бумагой и картоном. Изготовление пакета из плотной бумаги с аппликацией из геометрических фигур.</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rPr>
                <w:rFonts w:ascii="Times New Roman" w:eastAsia="Times New Roman" w:hAnsi="Times New Roman" w:cs="Times New Roman"/>
              </w:rPr>
            </w:pPr>
            <w:r>
              <w:rPr>
                <w:rFonts w:ascii="Times New Roman" w:eastAsia="Times New Roman" w:hAnsi="Times New Roman" w:cs="Times New Roman"/>
              </w:rPr>
              <w:t>Работа с текстильными материалами. Связывание ниток в пучок «Ягоды».</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pPr>
            <w:r>
              <w:rPr>
                <w:rFonts w:ascii="Times New Roman" w:eastAsia="Times New Roman" w:hAnsi="Times New Roman" w:cs="Times New Roman"/>
              </w:rPr>
              <w:t>Работа с текстильными материалами. Пришивание пуговиц с двумя сквозными отверстиями.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Работа с пластилином. Лепка из пластилина предметов цилиндрической формы.</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Работа с пластилином. Лепка из пластилина чашки конической формы.</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pPr>
            <w:r>
              <w:rPr>
                <w:rFonts w:ascii="Times New Roman" w:eastAsia="Times New Roman" w:hAnsi="Times New Roman" w:cs="Times New Roman"/>
                <w:color w:val="000000"/>
                <w:shd w:val="clear" w:color="auto" w:fill="FFFFFF"/>
              </w:rPr>
              <w:t>Работа с природными материалами. Изготовление предметной аппликации из засушенных листьев ивы и клена по образцу.</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Cs/>
                <w:kern w:val="0"/>
                <w:lang w:eastAsia="ru-RU"/>
              </w:rPr>
            </w:pPr>
            <w:r>
              <w:rPr>
                <w:rFonts w:ascii="Times New Roman" w:eastAsia="Times New Roman" w:hAnsi="Times New Roman" w:cs="Times New Roman"/>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Работа с природными материалами. Изготовление рамки для фотографии , украшенной листьями березы и клена.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pPr>
            <w:r>
              <w:rPr>
                <w:rFonts w:ascii="Times New Roman" w:eastAsia="Times New Roman" w:hAnsi="Times New Roman" w:cs="Times New Roman"/>
              </w:rPr>
              <w:t>Работа с бумагой и картоном. Разметка бумаги и картона по шаблонам сложной конфигурации.</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rPr>
              <w:t>Работа с бумагой и картоном. Аппликация из обрывной бумаги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rPr>
              <w:t>Работа с текстильными материалами. Изготовление стилизованных фигурок из связанных пучков ниток.</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Работа с пластилином. Лепка чайной посуды в виде шара.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rPr>
                <w:rFonts w:ascii="Times New Roman" w:eastAsia="Times New Roman" w:hAnsi="Times New Roman" w:cs="Times New Roman"/>
              </w:rPr>
            </w:pPr>
            <w:r>
              <w:rPr>
                <w:rFonts w:ascii="Times New Roman" w:eastAsia="Times New Roman" w:hAnsi="Times New Roman" w:cs="Times New Roman"/>
              </w:rPr>
              <w:t>Работа с бумагой и картоном. Изготовление из бумаги( из 2 кругов) игрушек в форме шара.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rPr>
                <w:rFonts w:ascii="Times New Roman" w:eastAsia="Times New Roman" w:hAnsi="Times New Roman" w:cs="Times New Roman"/>
              </w:rPr>
            </w:pPr>
            <w:r>
              <w:rPr>
                <w:rFonts w:ascii="Times New Roman" w:eastAsia="Times New Roman" w:hAnsi="Times New Roman" w:cs="Times New Roman"/>
              </w:rPr>
              <w:t>Работа с текстильными материалами. Сматывание ниток в клубок.</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pPr>
            <w:r>
              <w:rPr>
                <w:rFonts w:ascii="Times New Roman" w:eastAsia="Times New Roman" w:hAnsi="Times New Roman" w:cs="Times New Roman"/>
                <w:color w:val="000000"/>
                <w:shd w:val="clear" w:color="auto" w:fill="FFFFFF"/>
              </w:rPr>
              <w:t>Работа с пластилином. Лепка из пластилина фигурки « Медвежонок» из отдельных частей.</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Работа с пластилином. Лепка фигурок целого куска пластилина.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Работа с природными материалами. Изготовление из шишки стилизованной фигурки человека.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pPr>
            <w:r>
              <w:rPr>
                <w:rFonts w:ascii="Times New Roman" w:eastAsia="Times New Roman" w:hAnsi="Times New Roman" w:cs="Times New Roman"/>
              </w:rPr>
              <w:t>Работа с бумагой и картоном. Познавательные сведения о линейке. Разметка бумаги и картона по линейке.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rPr>
                <w:rFonts w:ascii="Times New Roman" w:eastAsia="Times New Roman" w:hAnsi="Times New Roman" w:cs="Times New Roman"/>
              </w:rPr>
            </w:pPr>
            <w:r>
              <w:rPr>
                <w:rFonts w:ascii="Times New Roman" w:eastAsia="Times New Roman" w:hAnsi="Times New Roman" w:cs="Times New Roman"/>
              </w:rPr>
              <w:t>Работа с бумагой и картоном. Изготовление аппликации с разметкой деталей по линейке.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rPr>
              <w:t>Работа с текстильными материалами. Познавтельные сведения о тканях. Составлении коллекции тканей.</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rPr>
              <w:t>Работа с текстильными материалами. Раскрой  из ткани заготовки изделия.</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eastAsia="Times New Roman" w:hAnsi="Times New Roman" w:cs="Times New Roman"/>
              </w:rPr>
            </w:pPr>
            <w:r>
              <w:rPr>
                <w:rFonts w:ascii="Times New Roman" w:eastAsia="Times New Roman" w:hAnsi="Times New Roman" w:cs="Times New Roman"/>
              </w:rPr>
              <w:t>Работа с текстильными материалами. Соединение деталей , выкроенных из ткани, прямой строчкой.</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eastAsia="Times New Roman" w:hAnsi="Times New Roman" w:cs="Times New Roman"/>
              </w:rPr>
            </w:pPr>
            <w:r>
              <w:rPr>
                <w:rFonts w:ascii="Times New Roman" w:eastAsia="Times New Roman" w:hAnsi="Times New Roman" w:cs="Times New Roman"/>
              </w:rPr>
              <w:t>Работа с бумагой и картоном. Изготовление поздравительной открытки « Сказочный цветок»</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color w:val="000000"/>
                <w:shd w:val="clear" w:color="auto" w:fill="FFFFFF"/>
              </w:rPr>
              <w:t>Работа с пластилином. Лепка композиции к сказке « Колобок».</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rPr>
              <w:t xml:space="preserve">Работа с бумагой и картоном. Изготовлении композиции </w:t>
            </w:r>
            <w:r>
              <w:rPr>
                <w:rFonts w:ascii="Times New Roman" w:eastAsia="Times New Roman" w:hAnsi="Times New Roman" w:cs="Times New Roman"/>
                <w:color w:val="000000"/>
                <w:shd w:val="clear" w:color="auto" w:fill="FFFFFF"/>
              </w:rPr>
              <w:t>к сказке « Колобок» из складных бумажных фигурок.</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pPr>
            <w:r>
              <w:rPr>
                <w:rFonts w:ascii="Times New Roman" w:eastAsia="Times New Roman" w:hAnsi="Times New Roman" w:cs="Times New Roman"/>
              </w:rPr>
              <w:t>Работа с бумагой и картоном. Изготовление модели дорожного знака.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eastAsia="Times New Roman" w:hAnsi="Times New Roman" w:cs="Times New Roman"/>
              </w:rPr>
            </w:pPr>
            <w:r>
              <w:rPr>
                <w:rFonts w:ascii="Times New Roman" w:eastAsia="Times New Roman" w:hAnsi="Times New Roman" w:cs="Times New Roman"/>
              </w:rPr>
              <w:t>Работа с текстильными материалами. Вышивание смёточным стежком.</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1</w:t>
            </w:r>
          </w:p>
        </w:tc>
      </w:tr>
      <w:tr w:rsidR="001140BF" w:rsidTr="001140BF">
        <w:tc>
          <w:tcPr>
            <w:tcW w:w="4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pStyle w:val="Standard"/>
              <w:spacing w:line="360" w:lineRule="auto"/>
              <w:jc w:val="center"/>
              <w:rPr>
                <w:rFonts w:ascii="Times New Roman" w:eastAsia="Times New Roman" w:hAnsi="Times New Roman" w:cs="Times New Roman"/>
              </w:rPr>
            </w:pPr>
            <w:r>
              <w:rPr>
                <w:rFonts w:ascii="Times New Roman" w:eastAsia="Times New Roman" w:hAnsi="Times New Roman" w:cs="Times New Roman"/>
              </w:rPr>
              <w:t>Итого</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b/>
                <w:bCs/>
                <w:kern w:val="0"/>
                <w:lang w:eastAsia="ru-RU"/>
              </w:rPr>
            </w:pPr>
            <w:r>
              <w:rPr>
                <w:rFonts w:ascii="Times New Roman" w:eastAsia="Times New Roman" w:hAnsi="Times New Roman" w:cs="Times New Roman"/>
                <w:b/>
                <w:bCs/>
                <w:kern w:val="0"/>
                <w:lang w:eastAsia="ru-RU"/>
              </w:rPr>
              <w:t>34</w:t>
            </w:r>
          </w:p>
        </w:tc>
      </w:tr>
    </w:tbl>
    <w:p w:rsidR="001140BF" w:rsidRDefault="001140BF" w:rsidP="001140BF">
      <w:pPr>
        <w:spacing w:line="360" w:lineRule="auto"/>
        <w:jc w:val="both"/>
        <w:rPr>
          <w:rFonts w:ascii="Times New Roman" w:hAnsi="Times New Roman" w:cs="Times New Roman"/>
        </w:rPr>
      </w:pPr>
    </w:p>
    <w:p w:rsidR="001140BF" w:rsidRDefault="001140BF" w:rsidP="001140BF">
      <w:pPr>
        <w:suppressAutoHyphens w:val="0"/>
        <w:jc w:val="center"/>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Описание материально-технического обеспечения образовательного процесса:</w:t>
      </w:r>
    </w:p>
    <w:p w:rsidR="001140BF" w:rsidRDefault="001140BF" w:rsidP="001140BF">
      <w:pPr>
        <w:pStyle w:val="Standard"/>
        <w:spacing w:line="360" w:lineRule="auto"/>
        <w:rPr>
          <w:rFonts w:ascii="Times New Roman" w:eastAsia="Times New Roman" w:hAnsi="Times New Roman" w:cs="Times New Roman"/>
          <w:i/>
        </w:rPr>
      </w:pPr>
    </w:p>
    <w:p w:rsidR="001140BF" w:rsidRDefault="001140BF" w:rsidP="001140BF">
      <w:pPr>
        <w:spacing w:line="240" w:lineRule="atLeast"/>
        <w:jc w:val="both"/>
      </w:pPr>
      <w:r>
        <w:rPr>
          <w:rFonts w:ascii="Times New Roman" w:hAnsi="Times New Roman" w:cs="Times New Roman"/>
          <w:color w:val="000000"/>
        </w:rPr>
        <w:t>Программа специальных (коррекционных) образовательных учреждений II вида под редакцией К.Г. Коровина, А.Г. Зикеева.</w:t>
      </w:r>
    </w:p>
    <w:p w:rsidR="001140BF" w:rsidRDefault="001140BF" w:rsidP="001140BF">
      <w:pPr>
        <w:spacing w:line="240" w:lineRule="atLeast"/>
        <w:jc w:val="both"/>
      </w:pPr>
      <w:r>
        <w:t>Уроки предметно-практического обучения в школе глухих: Пособие для учителей / Е. Н. Марциновская, Т. В. Нестерович, Т. С. Зыкова. - М.: Просвещение, 1980. - 176 с.</w:t>
      </w:r>
    </w:p>
    <w:p w:rsidR="001140BF" w:rsidRDefault="001140BF" w:rsidP="001140BF">
      <w:pPr>
        <w:pStyle w:val="Standard"/>
        <w:spacing w:line="240" w:lineRule="atLeast"/>
        <w:jc w:val="both"/>
      </w:pPr>
      <w:r>
        <w:rPr>
          <w:rFonts w:ascii="Times New Roman" w:hAnsi="Times New Roman" w:cs="Times New Roman"/>
          <w:bCs/>
          <w:color w:val="333333"/>
        </w:rPr>
        <w:t>Технология. Ручной труд. 2 класс. Учебник для специальных ( коррекционных) образовательных учреждений VIII вида. ( Авт.: Кузнецова Л.А. )М.: Просвещение, 2016</w:t>
      </w:r>
    </w:p>
    <w:p w:rsidR="001140BF" w:rsidRDefault="001140BF" w:rsidP="001140BF">
      <w:pPr>
        <w:jc w:val="both"/>
        <w:rPr>
          <w:rFonts w:ascii="Times New Roman" w:hAnsi="Times New Roman" w:cs="Times New Roman"/>
          <w:i/>
        </w:rPr>
      </w:pPr>
      <w:r>
        <w:rPr>
          <w:rFonts w:ascii="Times New Roman" w:hAnsi="Times New Roman" w:cs="Times New Roman"/>
          <w:i/>
        </w:rPr>
        <w:t xml:space="preserve">Технические средства обучения. </w:t>
      </w:r>
    </w:p>
    <w:p w:rsidR="001140BF" w:rsidRDefault="001140BF" w:rsidP="001140BF">
      <w:pPr>
        <w:pStyle w:val="Standard"/>
        <w:spacing w:line="360" w:lineRule="auto"/>
        <w:rPr>
          <w:rFonts w:ascii="Times New Roman" w:hAnsi="Times New Roman" w:cs="Times New Roman"/>
          <w:lang w:eastAsia="en-US"/>
        </w:rPr>
      </w:pPr>
      <w:r>
        <w:rPr>
          <w:rFonts w:ascii="Times New Roman" w:hAnsi="Times New Roman" w:cs="Times New Roman"/>
          <w:lang w:eastAsia="en-US"/>
        </w:rPr>
        <w:t>Компьютер, монитор; интерактивная доска; ресурсы интернет.</w:t>
      </w:r>
    </w:p>
    <w:p w:rsidR="001140BF" w:rsidRDefault="001140BF" w:rsidP="001140BF">
      <w:pPr>
        <w:pStyle w:val="Standard"/>
        <w:spacing w:line="360" w:lineRule="auto"/>
        <w:rPr>
          <w:rFonts w:ascii="Times New Roman" w:hAnsi="Times New Roman" w:cs="Times New Roman"/>
          <w:lang w:eastAsia="en-US"/>
        </w:rPr>
      </w:pPr>
    </w:p>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Формы итогового контроля:</w:t>
      </w:r>
    </w:p>
    <w:tbl>
      <w:tblPr>
        <w:tblW w:w="9747" w:type="dxa"/>
        <w:tblCellMar>
          <w:left w:w="10" w:type="dxa"/>
          <w:right w:w="10" w:type="dxa"/>
        </w:tblCellMar>
        <w:tblLook w:val="04A0" w:firstRow="1" w:lastRow="0" w:firstColumn="1" w:lastColumn="0" w:noHBand="0" w:noVBand="1"/>
      </w:tblPr>
      <w:tblGrid>
        <w:gridCol w:w="675"/>
        <w:gridCol w:w="5245"/>
        <w:gridCol w:w="3827"/>
      </w:tblGrid>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 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Название контрольных работ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Дата проведения</w:t>
            </w: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pPr>
            <w:r>
              <w:rPr>
                <w:rFonts w:ascii="Times New Roman" w:eastAsia="Times New Roman" w:hAnsi="Times New Roman" w:cs="Times New Roman"/>
                <w:kern w:val="0"/>
                <w:lang w:eastAsia="ru-RU"/>
              </w:rPr>
              <w:t xml:space="preserve"> Контрольная работа за 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kern w:val="0"/>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pPr>
            <w:r>
              <w:rPr>
                <w:rFonts w:ascii="Times New Roman" w:eastAsia="Times New Roman" w:hAnsi="Times New Roman" w:cs="Times New Roman"/>
                <w:kern w:val="0"/>
                <w:lang w:eastAsia="ru-RU"/>
              </w:rPr>
              <w:t>Контрольная работа за II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kern w:val="0"/>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pPr>
            <w:r>
              <w:rPr>
                <w:rFonts w:ascii="Times New Roman" w:eastAsia="Times New Roman" w:hAnsi="Times New Roman" w:cs="Times New Roman"/>
                <w:kern w:val="0"/>
                <w:lang w:eastAsia="ru-RU"/>
              </w:rPr>
              <w:t>Контрольная работа за III четверть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kern w:val="0"/>
                <w:lang w:eastAsia="ru-RU"/>
              </w:rPr>
            </w:pPr>
          </w:p>
        </w:tc>
      </w:tr>
      <w:tr w:rsidR="001140BF" w:rsidTr="001140BF">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jc w:val="both"/>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 xml:space="preserve">Итоговая контрольная работа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40BF" w:rsidRDefault="001140BF" w:rsidP="001140BF">
            <w:pPr>
              <w:suppressAutoHyphens w:val="0"/>
              <w:rPr>
                <w:rFonts w:ascii="Times New Roman" w:eastAsia="Times New Roman" w:hAnsi="Times New Roman" w:cs="Times New Roman"/>
                <w:kern w:val="0"/>
                <w:lang w:eastAsia="ru-RU"/>
              </w:rPr>
            </w:pPr>
          </w:p>
        </w:tc>
      </w:tr>
    </w:tbl>
    <w:p w:rsidR="001140BF" w:rsidRDefault="001140BF" w:rsidP="001140BF">
      <w:pPr>
        <w:pStyle w:val="Standard"/>
        <w:spacing w:line="360" w:lineRule="auto"/>
        <w:rPr>
          <w:rFonts w:ascii="Times New Roman" w:eastAsia="Times New Roman" w:hAnsi="Times New Roman" w:cs="Times New Roman"/>
          <w:i/>
        </w:rPr>
      </w:pPr>
    </w:p>
    <w:p w:rsidR="001140BF" w:rsidRDefault="001140BF" w:rsidP="001140BF">
      <w:pPr>
        <w:pStyle w:val="Standard"/>
        <w:spacing w:line="360" w:lineRule="auto"/>
        <w:rPr>
          <w:rFonts w:ascii="Times New Roman" w:eastAsia="Times New Roman" w:hAnsi="Times New Roman" w:cs="Times New Roman"/>
          <w:i/>
        </w:rPr>
      </w:pPr>
    </w:p>
    <w:p w:rsidR="001140BF" w:rsidRDefault="001140BF" w:rsidP="001140BF">
      <w:pPr>
        <w:pStyle w:val="Standard"/>
        <w:spacing w:line="360" w:lineRule="auto"/>
        <w:rPr>
          <w:rFonts w:ascii="Times New Roman" w:eastAsia="Times New Roman" w:hAnsi="Times New Roman" w:cs="Times New Roman"/>
          <w:i/>
        </w:rPr>
      </w:pPr>
    </w:p>
    <w:p w:rsidR="001140BF" w:rsidRDefault="001140BF" w:rsidP="001140BF">
      <w:pPr>
        <w:suppressAutoHyphens w:val="0"/>
        <w:jc w:val="center"/>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КОНТРОЛЬНО – ИЗМЕРИТЕЛЬНЫЕ МАТЕРИАЛЫ</w:t>
      </w:r>
    </w:p>
    <w:p w:rsidR="001140BF" w:rsidRDefault="001140BF" w:rsidP="001140BF">
      <w:pPr>
        <w:suppressAutoHyphens w:val="0"/>
        <w:jc w:val="center"/>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по предмету «Технология», 2 класс</w:t>
      </w:r>
    </w:p>
    <w:p w:rsidR="001140BF" w:rsidRDefault="001140BF" w:rsidP="001140BF">
      <w:pPr>
        <w:spacing w:line="360" w:lineRule="auto"/>
        <w:jc w:val="center"/>
        <w:rPr>
          <w:rFonts w:ascii="Times New Roman" w:hAnsi="Times New Roman" w:cs="Times New Roman"/>
          <w:b/>
          <w:bCs/>
          <w:color w:val="000000"/>
        </w:rPr>
      </w:pP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ab/>
        <w:t>При промежуточной аттестации оценивается умение учащихся выполнять практические работы – поделки из предложенного материала.  На одном из последних занятий учебной четверти проводится самостоятельная работа учащихся. Учитель подбирает изделие (вид работы) среднего уровня сложности, готовит необходимый поделочный материал и инструменты, знакомит обучающихся с заданиями, учитывающими индивидуальные возможности каждого. Результат продвижения в развитии определяется продуктивностью деятельности учеников (умением изготовлять различные поделки) и уровнем развития речи (умением дать словесный отчет о проделанной работе и анализ своего изделия по вопросам учителя).</w:t>
      </w:r>
    </w:p>
    <w:p w:rsidR="001140BF" w:rsidRDefault="001140BF" w:rsidP="001140BF">
      <w:pPr>
        <w:pStyle w:val="Standard"/>
        <w:spacing w:line="360" w:lineRule="auto"/>
        <w:jc w:val="both"/>
      </w:pPr>
      <w:r>
        <w:rPr>
          <w:rFonts w:ascii="Times New Roman" w:eastAsia="Times New Roman" w:hAnsi="Times New Roman" w:cs="Times New Roman"/>
        </w:rPr>
        <w:t xml:space="preserve"> </w:t>
      </w:r>
      <w:r>
        <w:rPr>
          <w:rFonts w:ascii="Times New Roman" w:eastAsia="Calibri" w:hAnsi="Times New Roman" w:cs="Times New Roman"/>
        </w:rPr>
        <w:t>«5 » выставляется ученику, если он умеет изготовлять поделки из предложенного учителем материала. Синхронно работает обеими руками. По вопросам учителя рассказывает о выполненной работе.</w:t>
      </w:r>
    </w:p>
    <w:p w:rsidR="001140BF" w:rsidRDefault="001140BF" w:rsidP="001140BF">
      <w:pPr>
        <w:pStyle w:val="Standard"/>
        <w:spacing w:line="360" w:lineRule="auto"/>
        <w:jc w:val="both"/>
      </w:pPr>
      <w:r>
        <w:rPr>
          <w:rFonts w:ascii="Times New Roman" w:eastAsia="Times New Roman" w:hAnsi="Times New Roman" w:cs="Times New Roman"/>
          <w:b/>
        </w:rPr>
        <w:t xml:space="preserve"> </w:t>
      </w:r>
      <w:r>
        <w:rPr>
          <w:rFonts w:ascii="Times New Roman" w:eastAsia="Calibri" w:hAnsi="Times New Roman" w:cs="Times New Roman"/>
        </w:rPr>
        <w:t>«4» выставляется ученику, если он умеет изготовлять поделки из предложенного материала по шаблону с помощью учителя. Приступает к работе без предварительного обдумывания порядка ее выполнения,  затрудняется в ответах на отдельные вопросы учителя о последовательности изготовления поделки.</w:t>
      </w:r>
    </w:p>
    <w:p w:rsidR="001140BF" w:rsidRDefault="001140BF" w:rsidP="001140BF">
      <w:pPr>
        <w:pStyle w:val="Standard"/>
        <w:spacing w:line="360" w:lineRule="auto"/>
        <w:jc w:val="both"/>
        <w:rPr>
          <w:rFonts w:ascii="Times New Roman" w:eastAsia="Calibri" w:hAnsi="Times New Roman" w:cs="Times New Roman"/>
        </w:rPr>
      </w:pPr>
      <w:r>
        <w:rPr>
          <w:rFonts w:ascii="Times New Roman" w:eastAsia="Calibri" w:hAnsi="Times New Roman" w:cs="Times New Roman"/>
        </w:rPr>
        <w:t>«3» выставляется ученику, если он затрудняется изготовлять поделки из предложенного материала по шаблону и с натуры без помощи учителя. Недопонимает смысл задания, вопросы и пояснения учителя. Под контролем учителя и с его помощью выполняет задание. Объясняет сбивчиво порядок работы.</w:t>
      </w:r>
    </w:p>
    <w:p w:rsidR="001140BF" w:rsidRDefault="001140BF" w:rsidP="001140BF">
      <w:pPr>
        <w:pStyle w:val="Standard"/>
        <w:spacing w:line="360" w:lineRule="auto"/>
        <w:jc w:val="both"/>
      </w:pPr>
      <w:r>
        <w:rPr>
          <w:rFonts w:ascii="Times New Roman" w:eastAsia="Times New Roman" w:hAnsi="Times New Roman" w:cs="Times New Roman"/>
          <w:b/>
        </w:rPr>
        <w:t xml:space="preserve"> </w:t>
      </w:r>
      <w:r>
        <w:rPr>
          <w:rFonts w:ascii="Times New Roman" w:eastAsia="Calibri" w:hAnsi="Times New Roman" w:cs="Times New Roman"/>
        </w:rPr>
        <w:t>«2» выставляется ученику, если он не умеет изготовлять простейшие поделки из материалов по программе. Не понимает суть предложенного задания</w:t>
      </w:r>
    </w:p>
    <w:p w:rsidR="001140BF" w:rsidRDefault="001140BF" w:rsidP="001140BF">
      <w:pPr>
        <w:pStyle w:val="Standard"/>
        <w:spacing w:line="360" w:lineRule="auto"/>
        <w:jc w:val="both"/>
        <w:rPr>
          <w:rFonts w:ascii="Times New Roman" w:hAnsi="Times New Roman" w:cs="Times New Roman"/>
          <w:b/>
        </w:rPr>
      </w:pPr>
      <w:r>
        <w:rPr>
          <w:rFonts w:ascii="Times New Roman" w:hAnsi="Times New Roman" w:cs="Times New Roman"/>
          <w:b/>
        </w:rPr>
        <w:t>Тест по технологии 1 четверть</w:t>
      </w:r>
    </w:p>
    <w:p w:rsidR="001140BF" w:rsidRDefault="001140BF" w:rsidP="001140BF">
      <w:pPr>
        <w:pStyle w:val="Standard"/>
        <w:spacing w:line="360" w:lineRule="auto"/>
        <w:jc w:val="both"/>
      </w:pPr>
      <w:r>
        <w:rPr>
          <w:rFonts w:ascii="Times New Roman" w:hAnsi="Times New Roman" w:cs="Times New Roman"/>
          <w:b/>
        </w:rPr>
        <w:t xml:space="preserve">1. </w:t>
      </w:r>
      <w:r>
        <w:rPr>
          <w:rFonts w:ascii="Times New Roman" w:hAnsi="Times New Roman" w:cs="Times New Roman"/>
        </w:rPr>
        <w:t xml:space="preserve">Обведи правильное выполнение техники безопасности.  </w:t>
      </w:r>
      <w:r>
        <w:rPr>
          <w:rFonts w:ascii="Times New Roman" w:hAnsi="Times New Roman" w:cs="Times New Roman"/>
          <w:b/>
        </w:rPr>
        <w:t xml:space="preserve">                </w:t>
      </w:r>
    </w:p>
    <w:p w:rsidR="001140BF" w:rsidRDefault="001140BF" w:rsidP="001140BF">
      <w:pPr>
        <w:pStyle w:val="Standard"/>
        <w:spacing w:line="360" w:lineRule="auto"/>
        <w:jc w:val="both"/>
      </w:pPr>
      <w:r>
        <w:rPr>
          <w:rFonts w:ascii="Times New Roman" w:eastAsia="Calibri" w:hAnsi="Times New Roman" w:cs="Times New Roman"/>
          <w:noProof/>
          <w:lang w:eastAsia="ru-RU" w:bidi="ar-SA"/>
        </w:rPr>
        <w:drawing>
          <wp:inline distT="0" distB="0" distL="0" distR="0" wp14:anchorId="46C20078" wp14:editId="1B98C7A6">
            <wp:extent cx="1469879" cy="1267559"/>
            <wp:effectExtent l="0" t="0" r="0" b="8791"/>
            <wp:docPr id="120" name="Изображение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lum bright="-50000"/>
                      <a:alphaModFix/>
                    </a:blip>
                    <a:srcRect/>
                    <a:stretch>
                      <a:fillRect/>
                    </a:stretch>
                  </pic:blipFill>
                  <pic:spPr>
                    <a:xfrm>
                      <a:off x="0" y="0"/>
                      <a:ext cx="1469879" cy="1267559"/>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eastAsia="Calibri" w:hAnsi="Times New Roman" w:cs="Times New Roman"/>
          <w:noProof/>
          <w:lang w:eastAsia="ru-RU" w:bidi="ar-SA"/>
        </w:rPr>
        <w:drawing>
          <wp:inline distT="0" distB="0" distL="0" distR="0" wp14:anchorId="4F2FECCB" wp14:editId="7C9BF824">
            <wp:extent cx="1341717" cy="1271162"/>
            <wp:effectExtent l="0" t="0" r="0" b="5188"/>
            <wp:docPr id="121" name="Изображение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bright="-50000"/>
                      <a:alphaModFix/>
                    </a:blip>
                    <a:srcRect/>
                    <a:stretch>
                      <a:fillRect/>
                    </a:stretch>
                  </pic:blipFill>
                  <pic:spPr>
                    <a:xfrm>
                      <a:off x="0" y="0"/>
                      <a:ext cx="1341717" cy="1271162"/>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eastAsia="Calibri" w:hAnsi="Times New Roman" w:cs="Times New Roman"/>
          <w:noProof/>
          <w:lang w:eastAsia="ru-RU" w:bidi="ar-SA"/>
        </w:rPr>
        <w:drawing>
          <wp:inline distT="0" distB="0" distL="0" distR="0" wp14:anchorId="068B7977" wp14:editId="2FBF6B6D">
            <wp:extent cx="1284119" cy="1266837"/>
            <wp:effectExtent l="0" t="0" r="0" b="9513"/>
            <wp:docPr id="122" name="Изображение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bright="-50000"/>
                      <a:alphaModFix/>
                    </a:blip>
                    <a:srcRect/>
                    <a:stretch>
                      <a:fillRect/>
                    </a:stretch>
                  </pic:blipFill>
                  <pic:spPr>
                    <a:xfrm>
                      <a:off x="0" y="0"/>
                      <a:ext cx="1284119" cy="1266837"/>
                    </a:xfrm>
                    <a:prstGeom prst="rect">
                      <a:avLst/>
                    </a:prstGeom>
                    <a:noFill/>
                    <a:ln>
                      <a:noFill/>
                      <a:prstDash/>
                    </a:ln>
                  </pic:spPr>
                </pic:pic>
              </a:graphicData>
            </a:graphic>
          </wp:inline>
        </w:drawing>
      </w:r>
      <w:r>
        <w:rPr>
          <w:rFonts w:ascii="Times New Roman" w:eastAsia="Times New Roman" w:hAnsi="Times New Roman" w:cs="Times New Roman"/>
        </w:rPr>
        <w:t xml:space="preserve">  </w:t>
      </w:r>
      <w:r>
        <w:rPr>
          <w:rFonts w:ascii="Times New Roman" w:eastAsia="Calibri" w:hAnsi="Times New Roman" w:cs="Times New Roman"/>
          <w:noProof/>
          <w:lang w:eastAsia="ru-RU" w:bidi="ar-SA"/>
        </w:rPr>
        <w:drawing>
          <wp:inline distT="0" distB="0" distL="0" distR="0" wp14:anchorId="5D88F9FB" wp14:editId="6AEAF3AA">
            <wp:extent cx="1325880" cy="1267559"/>
            <wp:effectExtent l="0" t="0" r="7620" b="8791"/>
            <wp:docPr id="123" name="Изображение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bright="-50000"/>
                      <a:alphaModFix/>
                    </a:blip>
                    <a:srcRect l="3410" r="4108" b="6501"/>
                    <a:stretch>
                      <a:fillRect/>
                    </a:stretch>
                  </pic:blipFill>
                  <pic:spPr>
                    <a:xfrm>
                      <a:off x="0" y="0"/>
                      <a:ext cx="1325880" cy="1267559"/>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pPr>
      <w:r>
        <w:rPr>
          <w:rFonts w:ascii="Times New Roman" w:hAnsi="Times New Roman" w:cs="Times New Roman"/>
          <w:b/>
        </w:rPr>
        <w:t xml:space="preserve">2. </w:t>
      </w:r>
      <w:r>
        <w:rPr>
          <w:rFonts w:ascii="Times New Roman" w:hAnsi="Times New Roman" w:cs="Times New Roman"/>
        </w:rPr>
        <w:t>Наклей на закладку такие же  квадраты.</w:t>
      </w:r>
    </w:p>
    <w:p w:rsidR="001140BF" w:rsidRDefault="001140BF" w:rsidP="001140BF">
      <w:pPr>
        <w:pStyle w:val="Standard"/>
        <w:spacing w:line="360" w:lineRule="auto"/>
        <w:jc w:val="both"/>
      </w:pPr>
      <w:r>
        <w:rPr>
          <w:rFonts w:ascii="Times New Roman" w:eastAsia="Calibri" w:hAnsi="Times New Roman" w:cs="Times New Roman"/>
          <w:b/>
          <w:noProof/>
          <w:lang w:eastAsia="ru-RU" w:bidi="ar-SA"/>
        </w:rPr>
        <mc:AlternateContent>
          <mc:Choice Requires="wps">
            <w:drawing>
              <wp:anchor distT="0" distB="0" distL="114300" distR="114300" simplePos="0" relativeHeight="251681792" behindDoc="0" locked="0" layoutInCell="1" allowOverlap="1" wp14:anchorId="5292A6A9" wp14:editId="5F107C6E">
                <wp:simplePos x="0" y="0"/>
                <wp:positionH relativeFrom="column">
                  <wp:posOffset>196202</wp:posOffset>
                </wp:positionH>
                <wp:positionV relativeFrom="paragraph">
                  <wp:posOffset>1435</wp:posOffset>
                </wp:positionV>
                <wp:extent cx="4504691" cy="1295403"/>
                <wp:effectExtent l="19050" t="19050" r="10159" b="19047"/>
                <wp:wrapNone/>
                <wp:docPr id="105" name="Rectangle 8"/>
                <wp:cNvGraphicFramePr/>
                <a:graphic xmlns:a="http://schemas.openxmlformats.org/drawingml/2006/main">
                  <a:graphicData uri="http://schemas.microsoft.com/office/word/2010/wordprocessingShape">
                    <wps:wsp>
                      <wps:cNvSpPr/>
                      <wps:spPr>
                        <a:xfrm>
                          <a:off x="0" y="0"/>
                          <a:ext cx="4504691" cy="1295403"/>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31683" cap="flat">
                          <a:solidFill>
                            <a:srgbClr val="4F81BD"/>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7F90A1D1" id="Rectangle 8" o:spid="_x0000_s1042" style="position:absolute;left:0;text-align:left;margin-left:15.45pt;margin-top:.1pt;width:354.7pt;height:102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" adj="-11796480,,5400" path="m,l21600,r,21600l,21600,,xe" strokecolor="#4f81bd" strokeweight=".88008mm">
                <v:stroke joinstyle="miter"/>
                <v:formulas/>
                <v:path arrowok="t" o:connecttype="custom" o:connectlocs="2252346,0;4504691,647702;2252346,1295403;0,647702"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eastAsia="Calibri" w:hAnsi="Times New Roman" w:cs="Times New Roman"/>
          <w:b/>
          <w:noProof/>
          <w:lang w:eastAsia="ru-RU" w:bidi="ar-SA"/>
        </w:rPr>
        <mc:AlternateContent>
          <mc:Choice Requires="wps">
            <w:drawing>
              <wp:anchor distT="0" distB="0" distL="114300" distR="114300" simplePos="0" relativeHeight="251682816" behindDoc="0" locked="0" layoutInCell="1" allowOverlap="1" wp14:anchorId="16827C67" wp14:editId="26EB393C">
                <wp:simplePos x="0" y="0"/>
                <wp:positionH relativeFrom="column">
                  <wp:posOffset>520202</wp:posOffset>
                </wp:positionH>
                <wp:positionV relativeFrom="paragraph">
                  <wp:posOffset>178564</wp:posOffset>
                </wp:positionV>
                <wp:extent cx="885825" cy="914400"/>
                <wp:effectExtent l="19050" t="19050" r="28575" b="19050"/>
                <wp:wrapNone/>
                <wp:docPr id="106" name="Rectangle 9"/>
                <wp:cNvGraphicFramePr/>
                <a:graphic xmlns:a="http://schemas.openxmlformats.org/drawingml/2006/main">
                  <a:graphicData uri="http://schemas.microsoft.com/office/word/2010/wordprocessingShape">
                    <wps:wsp>
                      <wps:cNvSpPr/>
                      <wps:spPr>
                        <a:xfrm>
                          <a:off x="0" y="0"/>
                          <a:ext cx="885825" cy="91440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4F81BD"/>
                        </a:solidFill>
                        <a:ln w="38157" cap="flat">
                          <a:solidFill>
                            <a:srgbClr val="F2F2F2"/>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1DD6EA52" id="Rectangle 9" o:spid="_x0000_s1043" style="position:absolute;left:0;text-align:left;margin-left:40.95pt;margin-top:14.05pt;width:69.75pt;height:1in;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" adj="-11796480,,5400" path="m,l21600,r,21600l,21600,,xe" fillcolor="#4f81bd" strokecolor="#f2f2f2" strokeweight="1.0599mm">
                <v:stroke joinstyle="miter"/>
                <v:formulas/>
                <v:path arrowok="t" o:connecttype="custom" o:connectlocs="442913,0;885825,457200;442913,914400;0,457200"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eastAsia="Calibri" w:hAnsi="Times New Roman" w:cs="Times New Roman"/>
          <w:b/>
          <w:noProof/>
          <w:lang w:eastAsia="ru-RU" w:bidi="ar-SA"/>
        </w:rPr>
        <mc:AlternateContent>
          <mc:Choice Requires="wps">
            <w:drawing>
              <wp:anchor distT="0" distB="0" distL="114300" distR="114300" simplePos="0" relativeHeight="251683840" behindDoc="0" locked="0" layoutInCell="1" allowOverlap="1" wp14:anchorId="28FF8705" wp14:editId="6DEB8495">
                <wp:simplePos x="0" y="0"/>
                <wp:positionH relativeFrom="column">
                  <wp:posOffset>3511076</wp:posOffset>
                </wp:positionH>
                <wp:positionV relativeFrom="paragraph">
                  <wp:posOffset>178564</wp:posOffset>
                </wp:positionV>
                <wp:extent cx="885825" cy="914400"/>
                <wp:effectExtent l="19050" t="19050" r="28575" b="19050"/>
                <wp:wrapNone/>
                <wp:docPr id="107" name="Rectangle 10"/>
                <wp:cNvGraphicFramePr/>
                <a:graphic xmlns:a="http://schemas.openxmlformats.org/drawingml/2006/main">
                  <a:graphicData uri="http://schemas.microsoft.com/office/word/2010/wordprocessingShape">
                    <wps:wsp>
                      <wps:cNvSpPr/>
                      <wps:spPr>
                        <a:xfrm>
                          <a:off x="0" y="0"/>
                          <a:ext cx="885825" cy="91440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4F81BD"/>
                        </a:solidFill>
                        <a:ln w="38157" cap="flat">
                          <a:solidFill>
                            <a:srgbClr val="F2F2F2"/>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5C268C99" id="Rectangle 10" o:spid="_x0000_s1044" style="position:absolute;left:0;text-align:left;margin-left:276.45pt;margin-top:14.05pt;width:69.75pt;height:1in;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" adj="-11796480,,5400" path="m,l21600,r,21600l,21600,,xe" fillcolor="#4f81bd" strokecolor="#f2f2f2" strokeweight="1.0599mm">
                <v:stroke joinstyle="miter"/>
                <v:formulas/>
                <v:path arrowok="t" o:connecttype="custom" o:connectlocs="442913,0;885825,457200;442913,914400;0,457200"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eastAsia="Calibri" w:hAnsi="Times New Roman" w:cs="Times New Roman"/>
          <w:b/>
          <w:noProof/>
          <w:lang w:eastAsia="ru-RU" w:bidi="ar-SA"/>
        </w:rPr>
        <mc:AlternateContent>
          <mc:Choice Requires="wps">
            <w:drawing>
              <wp:anchor distT="0" distB="0" distL="114300" distR="114300" simplePos="0" relativeHeight="251687936" behindDoc="0" locked="0" layoutInCell="1" allowOverlap="1" wp14:anchorId="7F4A4A0D" wp14:editId="6007D393">
                <wp:simplePos x="0" y="0"/>
                <wp:positionH relativeFrom="column">
                  <wp:posOffset>1977481</wp:posOffset>
                </wp:positionH>
                <wp:positionV relativeFrom="paragraph">
                  <wp:posOffset>178564</wp:posOffset>
                </wp:positionV>
                <wp:extent cx="914400" cy="914400"/>
                <wp:effectExtent l="19050" t="19050" r="19050" b="19050"/>
                <wp:wrapNone/>
                <wp:docPr id="108" name="Rectangle 14"/>
                <wp:cNvGraphicFramePr/>
                <a:graphic xmlns:a="http://schemas.openxmlformats.org/drawingml/2006/main">
                  <a:graphicData uri="http://schemas.microsoft.com/office/word/2010/wordprocessingShape">
                    <wps:wsp>
                      <wps:cNvSpPr/>
                      <wps:spPr>
                        <a:xfrm>
                          <a:off x="0" y="0"/>
                          <a:ext cx="914400" cy="91440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C0504D"/>
                        </a:solidFill>
                        <a:ln w="38157" cap="flat">
                          <a:solidFill>
                            <a:srgbClr val="F2F2F2"/>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0F0BE0F2" id="Rectangle 14" o:spid="_x0000_s1045" style="position:absolute;left:0;text-align:left;margin-left:155.7pt;margin-top:14.05pt;width:1in;height:1in;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" adj="-11796480,,5400" path="m,l21600,r,21600l,21600,,xe" fillcolor="#c0504d" strokecolor="#f2f2f2" strokeweight="1.0599mm">
                <v:stroke joinstyle="miter"/>
                <v:formulas/>
                <v:path arrowok="t" o:connecttype="custom" o:connectlocs="457200,0;914400,457200;457200,914400;0,457200" o:connectangles="270,0,90,180" textboxrect="0,0,21600,21600"/>
                <v:textbox inset="4.40994mm,2.29006mm,4.40994mm,2.29006mm">
                  <w:txbxContent>
                    <w:p w:rsidR="00A51D94" w:rsidRDefault="00A51D94" w:rsidP="001140BF">
                      <w:pPr>
                        <w:rPr>
                          <w:rFonts w:hint="eastAsia"/>
                        </w:rPr>
                      </w:pPr>
                    </w:p>
                  </w:txbxContent>
                </v:textbox>
              </v:shape>
            </w:pict>
          </mc:Fallback>
        </mc:AlternateContent>
      </w:r>
    </w:p>
    <w:p w:rsidR="001140BF" w:rsidRDefault="001140BF" w:rsidP="001140BF">
      <w:pPr>
        <w:pStyle w:val="Standard"/>
        <w:spacing w:line="360" w:lineRule="auto"/>
        <w:jc w:val="both"/>
        <w:rPr>
          <w:rFonts w:ascii="Times New Roman" w:eastAsia="Calibri" w:hAnsi="Times New Roman" w:cs="Times New Roman"/>
          <w:i/>
          <w:iCs/>
          <w:color w:val="000000"/>
        </w:rPr>
      </w:pPr>
    </w:p>
    <w:p w:rsidR="001140BF" w:rsidRDefault="001140BF" w:rsidP="001140BF">
      <w:pPr>
        <w:pStyle w:val="Standard"/>
        <w:spacing w:line="360" w:lineRule="auto"/>
        <w:jc w:val="both"/>
        <w:rPr>
          <w:rFonts w:ascii="Times New Roman" w:hAnsi="Times New Roman" w:cs="Times New Roman"/>
          <w:i/>
          <w:iCs/>
          <w:color w:val="000000"/>
        </w:rPr>
      </w:pPr>
    </w:p>
    <w:p w:rsidR="001140BF" w:rsidRDefault="001140BF" w:rsidP="001140BF">
      <w:pPr>
        <w:pStyle w:val="Standard"/>
        <w:spacing w:line="360" w:lineRule="auto"/>
        <w:jc w:val="both"/>
        <w:rPr>
          <w:rFonts w:ascii="Times New Roman" w:hAnsi="Times New Roman" w:cs="Times New Roman"/>
          <w:i/>
          <w:iCs/>
          <w:color w:val="000000"/>
        </w:rPr>
      </w:pPr>
    </w:p>
    <w:p w:rsidR="001140BF" w:rsidRDefault="001140BF" w:rsidP="001140BF">
      <w:pPr>
        <w:pStyle w:val="Standard"/>
        <w:spacing w:line="360" w:lineRule="auto"/>
        <w:jc w:val="both"/>
        <w:rPr>
          <w:rFonts w:ascii="Times New Roman" w:hAnsi="Times New Roman" w:cs="Times New Roman"/>
          <w:i/>
          <w:iCs/>
          <w:color w:val="000000"/>
        </w:rPr>
      </w:pPr>
    </w:p>
    <w:p w:rsidR="001140BF" w:rsidRDefault="001140BF" w:rsidP="001140BF">
      <w:pPr>
        <w:pStyle w:val="Standard"/>
        <w:spacing w:line="360" w:lineRule="auto"/>
        <w:jc w:val="both"/>
        <w:rPr>
          <w:rFonts w:ascii="Times New Roman" w:hAnsi="Times New Roman" w:cs="Times New Roman"/>
          <w:b/>
          <w:iCs/>
          <w:color w:val="000000"/>
        </w:rPr>
      </w:pPr>
    </w:p>
    <w:p w:rsidR="001140BF" w:rsidRDefault="001140BF" w:rsidP="001140BF">
      <w:pPr>
        <w:pStyle w:val="Standard"/>
        <w:spacing w:line="360" w:lineRule="auto"/>
        <w:jc w:val="both"/>
        <w:rPr>
          <w:rFonts w:ascii="Times New Roman" w:hAnsi="Times New Roman" w:cs="Times New Roman"/>
          <w:b/>
          <w:iCs/>
          <w:color w:val="000000"/>
        </w:rPr>
      </w:pPr>
    </w:p>
    <w:p w:rsidR="001140BF" w:rsidRDefault="001140BF" w:rsidP="001140BF">
      <w:pPr>
        <w:pStyle w:val="Standard"/>
        <w:spacing w:line="360" w:lineRule="auto"/>
        <w:jc w:val="both"/>
        <w:rPr>
          <w:rFonts w:ascii="Times New Roman" w:hAnsi="Times New Roman" w:cs="Times New Roman"/>
          <w:b/>
          <w:iCs/>
          <w:color w:val="000000"/>
        </w:rPr>
      </w:pPr>
    </w:p>
    <w:p w:rsidR="001140BF" w:rsidRDefault="001140BF" w:rsidP="001140BF">
      <w:pPr>
        <w:pStyle w:val="Standard"/>
        <w:spacing w:line="360" w:lineRule="auto"/>
        <w:jc w:val="both"/>
      </w:pPr>
      <w:r>
        <w:rPr>
          <w:rFonts w:ascii="Times New Roman" w:hAnsi="Times New Roman" w:cs="Times New Roman"/>
          <w:b/>
          <w:iCs/>
          <w:noProof/>
          <w:color w:val="000000"/>
          <w:lang w:eastAsia="ru-RU" w:bidi="ar-SA"/>
        </w:rPr>
        <mc:AlternateContent>
          <mc:Choice Requires="wps">
            <w:drawing>
              <wp:anchor distT="0" distB="0" distL="114300" distR="114300" simplePos="0" relativeHeight="251684864" behindDoc="0" locked="0" layoutInCell="1" allowOverlap="1" wp14:anchorId="274C9C2D" wp14:editId="411021CB">
                <wp:simplePos x="0" y="0"/>
                <wp:positionH relativeFrom="column">
                  <wp:posOffset>-41760</wp:posOffset>
                </wp:positionH>
                <wp:positionV relativeFrom="paragraph">
                  <wp:posOffset>28081</wp:posOffset>
                </wp:positionV>
                <wp:extent cx="885825" cy="914400"/>
                <wp:effectExtent l="19050" t="19050" r="28575" b="19050"/>
                <wp:wrapNone/>
                <wp:docPr id="109" name="Rectangle 11"/>
                <wp:cNvGraphicFramePr/>
                <a:graphic xmlns:a="http://schemas.openxmlformats.org/drawingml/2006/main">
                  <a:graphicData uri="http://schemas.microsoft.com/office/word/2010/wordprocessingShape">
                    <wps:wsp>
                      <wps:cNvSpPr/>
                      <wps:spPr>
                        <a:xfrm>
                          <a:off x="0" y="0"/>
                          <a:ext cx="885825" cy="91440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4F81BD"/>
                        </a:solidFill>
                        <a:ln w="38157" cap="flat">
                          <a:solidFill>
                            <a:srgbClr val="F2F2F2"/>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772DF2E2" id="Rectangle 11" o:spid="_x0000_s1046" style="position:absolute;left:0;text-align:left;margin-left:-3.3pt;margin-top:2.2pt;width:69.75pt;height:1in;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" adj="-11796480,,5400" path="m,l21600,r,21600l,21600,,xe" fillcolor="#4f81bd" strokecolor="#f2f2f2" strokeweight="1.0599mm">
                <v:stroke joinstyle="miter"/>
                <v:formulas/>
                <v:path arrowok="t" o:connecttype="custom" o:connectlocs="442913,0;885825,457200;442913,914400;0,457200"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b/>
          <w:iCs/>
          <w:noProof/>
          <w:color w:val="000000"/>
          <w:lang w:eastAsia="ru-RU" w:bidi="ar-SA"/>
        </w:rPr>
        <mc:AlternateContent>
          <mc:Choice Requires="wps">
            <w:drawing>
              <wp:anchor distT="0" distB="0" distL="114300" distR="114300" simplePos="0" relativeHeight="251685888" behindDoc="0" locked="0" layoutInCell="1" allowOverlap="1" wp14:anchorId="22ED5279" wp14:editId="0581AAC0">
                <wp:simplePos x="0" y="0"/>
                <wp:positionH relativeFrom="column">
                  <wp:posOffset>1110602</wp:posOffset>
                </wp:positionH>
                <wp:positionV relativeFrom="paragraph">
                  <wp:posOffset>28081</wp:posOffset>
                </wp:positionV>
                <wp:extent cx="885825" cy="914400"/>
                <wp:effectExtent l="19050" t="19050" r="28575" b="19050"/>
                <wp:wrapNone/>
                <wp:docPr id="110" name="Rectangle 12"/>
                <wp:cNvGraphicFramePr/>
                <a:graphic xmlns:a="http://schemas.openxmlformats.org/drawingml/2006/main">
                  <a:graphicData uri="http://schemas.microsoft.com/office/word/2010/wordprocessingShape">
                    <wps:wsp>
                      <wps:cNvSpPr/>
                      <wps:spPr>
                        <a:xfrm>
                          <a:off x="0" y="0"/>
                          <a:ext cx="885825" cy="91440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4F81BD"/>
                        </a:solidFill>
                        <a:ln w="38157" cap="flat">
                          <a:solidFill>
                            <a:srgbClr val="F2F2F2"/>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7A9FA339" id="Rectangle 12" o:spid="_x0000_s1047" style="position:absolute;left:0;text-align:left;margin-left:87.45pt;margin-top:2.2pt;width:69.75pt;height:1in;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" adj="-11796480,,5400" path="m,l21600,r,21600l,21600,,xe" fillcolor="#4f81bd" strokecolor="#f2f2f2" strokeweight="1.0599mm">
                <v:stroke joinstyle="miter"/>
                <v:formulas/>
                <v:path arrowok="t" o:connecttype="custom" o:connectlocs="442913,0;885825,457200;442913,914400;0,457200"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b/>
          <w:iCs/>
          <w:noProof/>
          <w:color w:val="000000"/>
          <w:lang w:eastAsia="ru-RU" w:bidi="ar-SA"/>
        </w:rPr>
        <mc:AlternateContent>
          <mc:Choice Requires="wps">
            <w:drawing>
              <wp:anchor distT="0" distB="0" distL="114300" distR="114300" simplePos="0" relativeHeight="251686912" behindDoc="0" locked="0" layoutInCell="1" allowOverlap="1" wp14:anchorId="5A804377" wp14:editId="05A92385">
                <wp:simplePos x="0" y="0"/>
                <wp:positionH relativeFrom="column">
                  <wp:posOffset>2215435</wp:posOffset>
                </wp:positionH>
                <wp:positionV relativeFrom="paragraph">
                  <wp:posOffset>-722</wp:posOffset>
                </wp:positionV>
                <wp:extent cx="914400" cy="914400"/>
                <wp:effectExtent l="19050" t="19050" r="19050" b="19050"/>
                <wp:wrapNone/>
                <wp:docPr id="111" name="Rectangle 13"/>
                <wp:cNvGraphicFramePr/>
                <a:graphic xmlns:a="http://schemas.openxmlformats.org/drawingml/2006/main">
                  <a:graphicData uri="http://schemas.microsoft.com/office/word/2010/wordprocessingShape">
                    <wps:wsp>
                      <wps:cNvSpPr/>
                      <wps:spPr>
                        <a:xfrm>
                          <a:off x="0" y="0"/>
                          <a:ext cx="914400" cy="91440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C0504D"/>
                        </a:solidFill>
                        <a:ln w="38157" cap="flat">
                          <a:solidFill>
                            <a:srgbClr val="F2F2F2"/>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63CDFDBB" id="Rectangle 13" o:spid="_x0000_s1048" style="position:absolute;left:0;text-align:left;margin-left:174.45pt;margin-top:-.05pt;width:1in;height:1in;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" adj="-11796480,,5400" path="m,l21600,r,21600l,21600,,xe" fillcolor="#c0504d" strokecolor="#f2f2f2" strokeweight="1.0599mm">
                <v:stroke joinstyle="miter"/>
                <v:formulas/>
                <v:path arrowok="t" o:connecttype="custom" o:connectlocs="457200,0;914400,457200;457200,914400;0,457200" o:connectangles="270,0,90,180" textboxrect="0,0,21600,21600"/>
                <v:textbox inset="4.40994mm,2.29006mm,4.40994mm,2.29006mm">
                  <w:txbxContent>
                    <w:p w:rsidR="00A51D94" w:rsidRDefault="00A51D94" w:rsidP="001140BF">
                      <w:pPr>
                        <w:rPr>
                          <w:rFonts w:hint="eastAsia"/>
                        </w:rPr>
                      </w:pPr>
                    </w:p>
                  </w:txbxContent>
                </v:textbox>
              </v:shape>
            </w:pict>
          </mc:Fallback>
        </mc:AlternateContent>
      </w:r>
    </w:p>
    <w:p w:rsidR="001140BF" w:rsidRDefault="001140BF" w:rsidP="001140BF">
      <w:pPr>
        <w:pStyle w:val="Standard"/>
        <w:spacing w:line="360" w:lineRule="auto"/>
        <w:jc w:val="both"/>
        <w:rPr>
          <w:rFonts w:ascii="Times New Roman" w:hAnsi="Times New Roman" w:cs="Times New Roman"/>
          <w:b/>
          <w:iCs/>
          <w:color w:val="000000"/>
        </w:rPr>
      </w:pPr>
    </w:p>
    <w:p w:rsidR="001140BF" w:rsidRDefault="001140BF" w:rsidP="001140BF">
      <w:pPr>
        <w:pStyle w:val="Standard"/>
        <w:spacing w:line="360" w:lineRule="auto"/>
        <w:jc w:val="both"/>
        <w:rPr>
          <w:rFonts w:ascii="Times New Roman" w:hAnsi="Times New Roman" w:cs="Times New Roman"/>
          <w:b/>
          <w:iCs/>
          <w:color w:val="000000"/>
        </w:rPr>
      </w:pPr>
    </w:p>
    <w:p w:rsidR="001140BF" w:rsidRDefault="001140BF" w:rsidP="001140BF">
      <w:pPr>
        <w:pStyle w:val="Standard"/>
        <w:spacing w:line="360" w:lineRule="auto"/>
        <w:jc w:val="both"/>
        <w:rPr>
          <w:rFonts w:ascii="Times New Roman" w:hAnsi="Times New Roman" w:cs="Times New Roman"/>
          <w:b/>
          <w:iCs/>
          <w:color w:val="000000"/>
        </w:rPr>
      </w:pPr>
    </w:p>
    <w:p w:rsidR="001140BF" w:rsidRDefault="001140BF" w:rsidP="001140BF">
      <w:pPr>
        <w:pStyle w:val="Standard"/>
        <w:spacing w:line="360" w:lineRule="auto"/>
        <w:jc w:val="both"/>
        <w:rPr>
          <w:rFonts w:ascii="Times New Roman" w:hAnsi="Times New Roman" w:cs="Times New Roman"/>
          <w:b/>
          <w:iCs/>
          <w:color w:val="000000"/>
        </w:rPr>
      </w:pPr>
    </w:p>
    <w:p w:rsidR="001140BF" w:rsidRDefault="001140BF" w:rsidP="001140BF">
      <w:pPr>
        <w:pStyle w:val="Standard"/>
        <w:spacing w:line="360" w:lineRule="auto"/>
        <w:jc w:val="both"/>
        <w:rPr>
          <w:rFonts w:ascii="Times New Roman" w:hAnsi="Times New Roman" w:cs="Times New Roman"/>
          <w:b/>
          <w:iCs/>
          <w:color w:val="000000"/>
        </w:rPr>
      </w:pPr>
    </w:p>
    <w:p w:rsidR="001140BF" w:rsidRDefault="001140BF" w:rsidP="001140BF">
      <w:pPr>
        <w:pStyle w:val="Standard"/>
        <w:spacing w:line="360" w:lineRule="auto"/>
        <w:jc w:val="both"/>
        <w:rPr>
          <w:rFonts w:ascii="Times New Roman" w:hAnsi="Times New Roman" w:cs="Times New Roman"/>
          <w:b/>
          <w:iCs/>
          <w:color w:val="000000"/>
        </w:rPr>
      </w:pPr>
      <w:r>
        <w:rPr>
          <w:rFonts w:ascii="Times New Roman" w:hAnsi="Times New Roman" w:cs="Times New Roman"/>
          <w:b/>
          <w:iCs/>
          <w:color w:val="000000"/>
        </w:rPr>
        <w:t>Тест по технологии 2четверть</w:t>
      </w:r>
    </w:p>
    <w:p w:rsidR="001140BF" w:rsidRDefault="001140BF" w:rsidP="001140BF">
      <w:pPr>
        <w:pStyle w:val="Standard"/>
        <w:spacing w:line="360" w:lineRule="auto"/>
        <w:jc w:val="both"/>
      </w:pPr>
      <w:r>
        <w:rPr>
          <w:rFonts w:ascii="Times New Roman" w:hAnsi="Times New Roman" w:cs="Times New Roman"/>
          <w:b/>
          <w:iCs/>
          <w:color w:val="000000"/>
        </w:rPr>
        <w:t>1.</w:t>
      </w:r>
      <w:r>
        <w:rPr>
          <w:rFonts w:ascii="Times New Roman" w:hAnsi="Times New Roman" w:cs="Times New Roman"/>
          <w:iCs/>
          <w:color w:val="000000"/>
        </w:rPr>
        <w:t>Соедини стрелочкой материал и инструмент.</w:t>
      </w:r>
    </w:p>
    <w:p w:rsidR="001140BF" w:rsidRDefault="001140BF" w:rsidP="001140BF">
      <w:pPr>
        <w:pStyle w:val="Standard"/>
        <w:spacing w:line="360" w:lineRule="auto"/>
        <w:jc w:val="both"/>
      </w:pPr>
      <w:r>
        <w:rPr>
          <w:rFonts w:ascii="Times New Roman" w:hAnsi="Times New Roman" w:cs="Times New Roman"/>
          <w:i/>
          <w:noProof/>
          <w:color w:val="000000"/>
          <w:lang w:eastAsia="ru-RU" w:bidi="ar-SA"/>
        </w:rPr>
        <w:drawing>
          <wp:inline distT="0" distB="0" distL="0" distR="0" wp14:anchorId="44C45F63" wp14:editId="3C8C2A0A">
            <wp:extent cx="998277" cy="561240"/>
            <wp:effectExtent l="0" t="0" r="0" b="0"/>
            <wp:docPr id="124" name="Изображение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bright="-50000"/>
                      <a:alphaModFix/>
                    </a:blip>
                    <a:srcRect/>
                    <a:stretch>
                      <a:fillRect/>
                    </a:stretch>
                  </pic:blipFill>
                  <pic:spPr>
                    <a:xfrm>
                      <a:off x="0" y="0"/>
                      <a:ext cx="998277" cy="561240"/>
                    </a:xfrm>
                    <a:prstGeom prst="rect">
                      <a:avLst/>
                    </a:prstGeom>
                    <a:noFill/>
                    <a:ln>
                      <a:noFill/>
                      <a:prstDash/>
                    </a:ln>
                  </pic:spPr>
                </pic:pic>
              </a:graphicData>
            </a:graphic>
          </wp:inline>
        </w:drawing>
      </w:r>
      <w:r>
        <w:rPr>
          <w:rFonts w:ascii="Times New Roman" w:hAnsi="Times New Roman" w:cs="Times New Roman"/>
          <w:i/>
          <w:iCs/>
          <w:color w:val="000000"/>
        </w:rPr>
        <w:t xml:space="preserve">                            </w:t>
      </w:r>
      <w:r>
        <w:rPr>
          <w:rFonts w:ascii="Times New Roman" w:hAnsi="Times New Roman" w:cs="Times New Roman"/>
          <w:i/>
          <w:noProof/>
          <w:color w:val="000000"/>
          <w:lang w:eastAsia="ru-RU" w:bidi="ar-SA"/>
        </w:rPr>
        <w:drawing>
          <wp:inline distT="0" distB="0" distL="0" distR="0" wp14:anchorId="683589A3" wp14:editId="68EE2168">
            <wp:extent cx="1028160" cy="499683"/>
            <wp:effectExtent l="0" t="0" r="540" b="0"/>
            <wp:docPr id="125" name="Изображение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bright="-50000"/>
                      <a:alphaModFix/>
                    </a:blip>
                    <a:srcRect/>
                    <a:stretch>
                      <a:fillRect/>
                    </a:stretch>
                  </pic:blipFill>
                  <pic:spPr>
                    <a:xfrm>
                      <a:off x="0" y="0"/>
                      <a:ext cx="1028160" cy="499683"/>
                    </a:xfrm>
                    <a:prstGeom prst="rect">
                      <a:avLst/>
                    </a:prstGeom>
                    <a:noFill/>
                    <a:ln>
                      <a:noFill/>
                      <a:prstDash/>
                    </a:ln>
                  </pic:spPr>
                </pic:pic>
              </a:graphicData>
            </a:graphic>
          </wp:inline>
        </w:drawing>
      </w:r>
    </w:p>
    <w:p w:rsidR="001140BF" w:rsidRDefault="001140BF" w:rsidP="001140BF">
      <w:pPr>
        <w:pStyle w:val="Standard"/>
        <w:spacing w:line="360" w:lineRule="auto"/>
        <w:jc w:val="both"/>
      </w:pPr>
      <w:r>
        <w:rPr>
          <w:rFonts w:ascii="Times New Roman" w:hAnsi="Times New Roman" w:cs="Times New Roman"/>
          <w:i/>
          <w:noProof/>
          <w:color w:val="000000"/>
          <w:lang w:eastAsia="ru-RU" w:bidi="ar-SA"/>
        </w:rPr>
        <w:drawing>
          <wp:inline distT="0" distB="0" distL="0" distR="0" wp14:anchorId="128481E7" wp14:editId="00783CB6">
            <wp:extent cx="869402" cy="694797"/>
            <wp:effectExtent l="0" t="0" r="6898" b="0"/>
            <wp:docPr id="126" name="Изображение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bright="-50000"/>
                      <a:alphaModFix/>
                    </a:blip>
                    <a:srcRect/>
                    <a:stretch>
                      <a:fillRect/>
                    </a:stretch>
                  </pic:blipFill>
                  <pic:spPr>
                    <a:xfrm>
                      <a:off x="0" y="0"/>
                      <a:ext cx="869402" cy="694797"/>
                    </a:xfrm>
                    <a:prstGeom prst="rect">
                      <a:avLst/>
                    </a:prstGeom>
                    <a:noFill/>
                    <a:ln>
                      <a:noFill/>
                      <a:prstDash/>
                    </a:ln>
                  </pic:spPr>
                </pic:pic>
              </a:graphicData>
            </a:graphic>
          </wp:inline>
        </w:drawing>
      </w:r>
      <w:r>
        <w:rPr>
          <w:rFonts w:ascii="Times New Roman" w:hAnsi="Times New Roman" w:cs="Times New Roman"/>
          <w:i/>
          <w:iCs/>
          <w:color w:val="000000"/>
        </w:rPr>
        <w:t xml:space="preserve">                                   </w:t>
      </w:r>
      <w:r>
        <w:rPr>
          <w:rFonts w:ascii="Times New Roman" w:hAnsi="Times New Roman" w:cs="Times New Roman"/>
          <w:i/>
          <w:noProof/>
          <w:color w:val="000000"/>
          <w:lang w:eastAsia="ru-RU" w:bidi="ar-SA"/>
        </w:rPr>
        <w:drawing>
          <wp:inline distT="0" distB="0" distL="0" distR="0" wp14:anchorId="1FBDB1AA" wp14:editId="4B558C4B">
            <wp:extent cx="990002" cy="742319"/>
            <wp:effectExtent l="0" t="0" r="598" b="631"/>
            <wp:docPr id="127" name="Изображение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bright="-50000"/>
                      <a:alphaModFix/>
                    </a:blip>
                    <a:srcRect/>
                    <a:stretch>
                      <a:fillRect/>
                    </a:stretch>
                  </pic:blipFill>
                  <pic:spPr>
                    <a:xfrm>
                      <a:off x="0" y="0"/>
                      <a:ext cx="990002" cy="742319"/>
                    </a:xfrm>
                    <a:prstGeom prst="rect">
                      <a:avLst/>
                    </a:prstGeom>
                    <a:noFill/>
                    <a:ln>
                      <a:noFill/>
                      <a:prstDash/>
                    </a:ln>
                  </pic:spPr>
                </pic:pic>
              </a:graphicData>
            </a:graphic>
          </wp:inline>
        </w:drawing>
      </w:r>
    </w:p>
    <w:p w:rsidR="001140BF" w:rsidRDefault="001140BF" w:rsidP="001140BF">
      <w:pPr>
        <w:pStyle w:val="Standard"/>
        <w:spacing w:line="360" w:lineRule="auto"/>
        <w:jc w:val="both"/>
      </w:pPr>
      <w:r>
        <w:rPr>
          <w:rFonts w:ascii="Times New Roman" w:hAnsi="Times New Roman" w:cs="Times New Roman"/>
          <w:i/>
          <w:noProof/>
          <w:color w:val="000000"/>
          <w:lang w:eastAsia="ru-RU" w:bidi="ar-SA"/>
        </w:rPr>
        <w:drawing>
          <wp:inline distT="0" distB="0" distL="0" distR="0" wp14:anchorId="2BF3EDCE" wp14:editId="47F6BDD2">
            <wp:extent cx="905036" cy="627836"/>
            <wp:effectExtent l="0" t="0" r="9364" b="814"/>
            <wp:docPr id="128" name="Изображение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bright="-50000"/>
                      <a:alphaModFix/>
                    </a:blip>
                    <a:srcRect/>
                    <a:stretch>
                      <a:fillRect/>
                    </a:stretch>
                  </pic:blipFill>
                  <pic:spPr>
                    <a:xfrm>
                      <a:off x="0" y="0"/>
                      <a:ext cx="905036" cy="627836"/>
                    </a:xfrm>
                    <a:prstGeom prst="rect">
                      <a:avLst/>
                    </a:prstGeom>
                    <a:noFill/>
                    <a:ln>
                      <a:noFill/>
                      <a:prstDash/>
                    </a:ln>
                  </pic:spPr>
                </pic:pic>
              </a:graphicData>
            </a:graphic>
          </wp:inline>
        </w:drawing>
      </w:r>
      <w:r>
        <w:rPr>
          <w:rFonts w:ascii="Times New Roman" w:hAnsi="Times New Roman" w:cs="Times New Roman"/>
          <w:i/>
          <w:iCs/>
          <w:color w:val="000000"/>
        </w:rPr>
        <w:t xml:space="preserve">                                          </w:t>
      </w:r>
      <w:r>
        <w:rPr>
          <w:rFonts w:ascii="Times New Roman" w:hAnsi="Times New Roman" w:cs="Times New Roman"/>
          <w:i/>
          <w:noProof/>
          <w:color w:val="000000"/>
          <w:lang w:eastAsia="ru-RU" w:bidi="ar-SA"/>
        </w:rPr>
        <w:drawing>
          <wp:inline distT="0" distB="0" distL="0" distR="0" wp14:anchorId="5FDCEDCA" wp14:editId="399B49AE">
            <wp:extent cx="646919" cy="630716"/>
            <wp:effectExtent l="0" t="0" r="781" b="0"/>
            <wp:docPr id="129" name="Рисунок 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bright="-50000"/>
                      <a:alphaModFix/>
                    </a:blip>
                    <a:srcRect/>
                    <a:stretch>
                      <a:fillRect/>
                    </a:stretch>
                  </pic:blipFill>
                  <pic:spPr>
                    <a:xfrm>
                      <a:off x="0" y="0"/>
                      <a:ext cx="646919" cy="630716"/>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Выполни аппликацию ёж из листьев.</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Наклей на шаблон листья.</w:t>
      </w:r>
    </w:p>
    <w:p w:rsidR="001140BF" w:rsidRDefault="001140BF" w:rsidP="001140BF">
      <w:pPr>
        <w:pStyle w:val="Standard"/>
        <w:spacing w:line="360" w:lineRule="auto"/>
        <w:jc w:val="both"/>
      </w:pPr>
      <w:r>
        <w:rPr>
          <w:rFonts w:ascii="Times New Roman" w:hAnsi="Times New Roman" w:cs="Times New Roman"/>
          <w:b/>
          <w:noProof/>
          <w:lang w:eastAsia="ru-RU" w:bidi="ar-SA"/>
        </w:rPr>
        <w:drawing>
          <wp:inline distT="0" distB="0" distL="0" distR="0" wp14:anchorId="15667640" wp14:editId="16D32728">
            <wp:extent cx="1213555" cy="780476"/>
            <wp:effectExtent l="0" t="0" r="5645" b="574"/>
            <wp:docPr id="130" name="Рисунок 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bright="-50000"/>
                      <a:alphaModFix/>
                    </a:blip>
                    <a:srcRect/>
                    <a:stretch>
                      <a:fillRect/>
                    </a:stretch>
                  </pic:blipFill>
                  <pic:spPr>
                    <a:xfrm>
                      <a:off x="0" y="0"/>
                      <a:ext cx="1213555" cy="780476"/>
                    </a:xfrm>
                    <a:prstGeom prst="rect">
                      <a:avLst/>
                    </a:prstGeom>
                    <a:noFill/>
                    <a:ln>
                      <a:noFill/>
                      <a:prstDash/>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bidi="ar-SA"/>
        </w:rPr>
        <w:drawing>
          <wp:inline distT="0" distB="0" distL="0" distR="0" wp14:anchorId="3D91DBF5" wp14:editId="1FB02936">
            <wp:extent cx="1630795" cy="1114562"/>
            <wp:effectExtent l="0" t="0" r="7505" b="9388"/>
            <wp:docPr id="131" name="Рисунок 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bright="-50000"/>
                      <a:alphaModFix/>
                    </a:blip>
                    <a:srcRect/>
                    <a:stretch>
                      <a:fillRect/>
                    </a:stretch>
                  </pic:blipFill>
                  <pic:spPr>
                    <a:xfrm>
                      <a:off x="0" y="0"/>
                      <a:ext cx="1630795" cy="1114562"/>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i/>
          <w:iCs/>
          <w:color w:val="000000"/>
        </w:rPr>
      </w:pPr>
    </w:p>
    <w:p w:rsidR="001140BF" w:rsidRDefault="001140BF" w:rsidP="001140BF">
      <w:pPr>
        <w:pStyle w:val="Standard"/>
        <w:spacing w:line="360" w:lineRule="auto"/>
        <w:jc w:val="both"/>
        <w:rPr>
          <w:rFonts w:ascii="Times New Roman" w:hAnsi="Times New Roman" w:cs="Times New Roman"/>
          <w:i/>
          <w:iCs/>
          <w:color w:val="000000"/>
        </w:rPr>
      </w:pPr>
    </w:p>
    <w:p w:rsidR="001140BF" w:rsidRDefault="001140BF" w:rsidP="001140BF">
      <w:pPr>
        <w:pStyle w:val="Standard"/>
        <w:spacing w:line="360" w:lineRule="auto"/>
        <w:jc w:val="both"/>
        <w:rPr>
          <w:rFonts w:ascii="Times New Roman" w:hAnsi="Times New Roman" w:cs="Times New Roman"/>
          <w:i/>
          <w:iCs/>
          <w:color w:val="000000"/>
        </w:rPr>
      </w:pPr>
    </w:p>
    <w:p w:rsidR="001140BF" w:rsidRDefault="001140BF" w:rsidP="001140BF">
      <w:pPr>
        <w:pStyle w:val="Standard"/>
        <w:spacing w:line="360" w:lineRule="auto"/>
        <w:jc w:val="both"/>
        <w:rPr>
          <w:rFonts w:ascii="Times New Roman" w:hAnsi="Times New Roman" w:cs="Times New Roman"/>
          <w:i/>
          <w:iCs/>
          <w:color w:val="000000"/>
        </w:rPr>
      </w:pPr>
    </w:p>
    <w:p w:rsidR="001140BF" w:rsidRDefault="001140BF" w:rsidP="001140BF">
      <w:pPr>
        <w:pStyle w:val="Standard"/>
        <w:spacing w:line="360" w:lineRule="auto"/>
        <w:jc w:val="both"/>
      </w:pPr>
      <w:r>
        <w:rPr>
          <w:rFonts w:ascii="Times New Roman" w:hAnsi="Times New Roman" w:cs="Times New Roman"/>
          <w:i/>
          <w:iCs/>
          <w:color w:val="000000"/>
        </w:rPr>
        <w:t xml:space="preserve"> </w:t>
      </w:r>
      <w:r>
        <w:rPr>
          <w:rFonts w:ascii="Times New Roman" w:hAnsi="Times New Roman" w:cs="Times New Roman"/>
          <w:b/>
          <w:iCs/>
          <w:color w:val="000000"/>
        </w:rPr>
        <w:t>Тест по технологии 3 четверть</w:t>
      </w:r>
    </w:p>
    <w:p w:rsidR="001140BF" w:rsidRDefault="001140BF" w:rsidP="001140BF">
      <w:pPr>
        <w:pStyle w:val="Standard"/>
        <w:spacing w:line="360" w:lineRule="auto"/>
        <w:jc w:val="both"/>
      </w:pPr>
      <w:r>
        <w:rPr>
          <w:rFonts w:ascii="Times New Roman" w:hAnsi="Times New Roman" w:cs="Times New Roman"/>
          <w:noProof/>
          <w:lang w:eastAsia="ru-RU" w:bidi="ar-SA"/>
        </w:rPr>
        <mc:AlternateContent>
          <mc:Choice Requires="wps">
            <w:drawing>
              <wp:anchor distT="0" distB="0" distL="114300" distR="114300" simplePos="0" relativeHeight="251688960" behindDoc="0" locked="0" layoutInCell="1" allowOverlap="1" wp14:anchorId="4429C2FA" wp14:editId="1129B9CE">
                <wp:simplePos x="0" y="0"/>
                <wp:positionH relativeFrom="column">
                  <wp:posOffset>4311002</wp:posOffset>
                </wp:positionH>
                <wp:positionV relativeFrom="paragraph">
                  <wp:posOffset>243358</wp:posOffset>
                </wp:positionV>
                <wp:extent cx="1590041" cy="638178"/>
                <wp:effectExtent l="0" t="0" r="10159" b="28572"/>
                <wp:wrapNone/>
                <wp:docPr id="112" name="Rectangle 15"/>
                <wp:cNvGraphicFramePr/>
                <a:graphic xmlns:a="http://schemas.openxmlformats.org/drawingml/2006/main">
                  <a:graphicData uri="http://schemas.microsoft.com/office/word/2010/wordprocessingShape">
                    <wps:wsp>
                      <wps:cNvSpPr/>
                      <wps:spPr>
                        <a:xfrm>
                          <a:off x="0" y="0"/>
                          <a:ext cx="1590041" cy="638178"/>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00B050"/>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0349852E" id="Rectangle 15" o:spid="_x0000_s1049" style="position:absolute;left:0;text-align:left;margin-left:339.45pt;margin-top:19.15pt;width:125.2pt;height:50.25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" adj="-11796480,,5400" path="m,l21600,r,21600l,21600,,xe" fillcolor="#00b050" strokeweight=".26008mm">
                <v:stroke joinstyle="miter"/>
                <v:formulas/>
                <v:path arrowok="t" o:connecttype="custom" o:connectlocs="795021,0;1590041,319089;795021,638178;0,319089"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rPr>
        <w:t>Выполни  из геометрических фигур аппликацию «Грузовик».</w:t>
      </w:r>
    </w:p>
    <w:p w:rsidR="001140BF" w:rsidRDefault="001140BF" w:rsidP="001140BF">
      <w:pPr>
        <w:pStyle w:val="Standard"/>
        <w:spacing w:line="360" w:lineRule="auto"/>
        <w:jc w:val="both"/>
      </w:pPr>
      <w:r>
        <w:rPr>
          <w:rFonts w:ascii="Times New Roman" w:hAnsi="Times New Roman" w:cs="Times New Roman"/>
          <w:b/>
          <w:noProof/>
          <w:color w:val="000000"/>
          <w:lang w:eastAsia="ru-RU" w:bidi="ar-SA"/>
        </w:rPr>
        <mc:AlternateContent>
          <mc:Choice Requires="wps">
            <w:drawing>
              <wp:anchor distT="0" distB="0" distL="114300" distR="114300" simplePos="0" relativeHeight="251691008" behindDoc="0" locked="0" layoutInCell="1" allowOverlap="1" wp14:anchorId="08C9C42B" wp14:editId="3F775F2B">
                <wp:simplePos x="0" y="0"/>
                <wp:positionH relativeFrom="column">
                  <wp:posOffset>1853644</wp:posOffset>
                </wp:positionH>
                <wp:positionV relativeFrom="paragraph">
                  <wp:posOffset>770756</wp:posOffset>
                </wp:positionV>
                <wp:extent cx="457200" cy="418466"/>
                <wp:effectExtent l="0" t="0" r="19050" b="19684"/>
                <wp:wrapNone/>
                <wp:docPr id="113" name="Rectangle 17"/>
                <wp:cNvGraphicFramePr/>
                <a:graphic xmlns:a="http://schemas.openxmlformats.org/drawingml/2006/main">
                  <a:graphicData uri="http://schemas.microsoft.com/office/word/2010/wordprocessingShape">
                    <wps:wsp>
                      <wps:cNvSpPr/>
                      <wps:spPr>
                        <a:xfrm>
                          <a:off x="0" y="0"/>
                          <a:ext cx="457200" cy="418466"/>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00B0F0"/>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72111813" id="Rectangle 17" o:spid="_x0000_s1050" style="position:absolute;left:0;text-align:left;margin-left:145.95pt;margin-top:60.7pt;width:36pt;height:32.9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" adj="-11796480,,5400" path="m,l21600,r,21600l,21600,,xe" fillcolor="#00b0f0" strokeweight=".26008mm">
                <v:stroke joinstyle="miter"/>
                <v:formulas/>
                <v:path arrowok="t" o:connecttype="custom" o:connectlocs="228600,0;457200,209233;228600,418466;0,209233"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b/>
          <w:noProof/>
          <w:color w:val="000000"/>
          <w:lang w:eastAsia="ru-RU" w:bidi="ar-SA"/>
        </w:rPr>
        <mc:AlternateContent>
          <mc:Choice Requires="wps">
            <w:drawing>
              <wp:anchor distT="0" distB="0" distL="114300" distR="114300" simplePos="0" relativeHeight="251692032" behindDoc="0" locked="0" layoutInCell="1" allowOverlap="1" wp14:anchorId="618ABB47" wp14:editId="223F77A6">
                <wp:simplePos x="0" y="0"/>
                <wp:positionH relativeFrom="column">
                  <wp:posOffset>3282476</wp:posOffset>
                </wp:positionH>
                <wp:positionV relativeFrom="paragraph">
                  <wp:posOffset>-5760</wp:posOffset>
                </wp:positionV>
                <wp:extent cx="828675" cy="732791"/>
                <wp:effectExtent l="0" t="0" r="28575" b="10159"/>
                <wp:wrapNone/>
                <wp:docPr id="114" name="Rectangle 18"/>
                <wp:cNvGraphicFramePr/>
                <a:graphic xmlns:a="http://schemas.openxmlformats.org/drawingml/2006/main">
                  <a:graphicData uri="http://schemas.microsoft.com/office/word/2010/wordprocessingShape">
                    <wps:wsp>
                      <wps:cNvSpPr/>
                      <wps:spPr>
                        <a:xfrm>
                          <a:off x="0" y="0"/>
                          <a:ext cx="828675" cy="732791"/>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C000"/>
                        </a:solidFill>
                        <a:ln w="9363" cap="flat">
                          <a:solidFill>
                            <a:srgbClr val="FFC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5BF69AFA" id="Rectangle 18" o:spid="_x0000_s1051" style="position:absolute;left:0;text-align:left;margin-left:258.45pt;margin-top:-.45pt;width:65.25pt;height:57.7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" adj="-11796480,,5400" path="m,l21600,r,21600l,21600,,xe" fillcolor="#ffc000" strokecolor="#ffc000" strokeweight=".26008mm">
                <v:stroke joinstyle="miter"/>
                <v:formulas/>
                <v:path arrowok="t" o:connecttype="custom" o:connectlocs="414338,0;828675,366396;414338,732791;0,366396"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b/>
          <w:noProof/>
          <w:color w:val="000000"/>
          <w:lang w:eastAsia="ru-RU" w:bidi="ar-SA"/>
        </w:rPr>
        <mc:AlternateContent>
          <mc:Choice Requires="wps">
            <w:drawing>
              <wp:anchor distT="0" distB="0" distL="114300" distR="114300" simplePos="0" relativeHeight="251694080" behindDoc="0" locked="0" layoutInCell="1" allowOverlap="1" wp14:anchorId="77DDE182" wp14:editId="16214000">
                <wp:simplePos x="0" y="0"/>
                <wp:positionH relativeFrom="column">
                  <wp:posOffset>2558518</wp:posOffset>
                </wp:positionH>
                <wp:positionV relativeFrom="paragraph">
                  <wp:posOffset>-8997</wp:posOffset>
                </wp:positionV>
                <wp:extent cx="466728" cy="481331"/>
                <wp:effectExtent l="0" t="0" r="28572" b="13969"/>
                <wp:wrapNone/>
                <wp:docPr id="115" name="Oval 20"/>
                <wp:cNvGraphicFramePr/>
                <a:graphic xmlns:a="http://schemas.openxmlformats.org/drawingml/2006/main">
                  <a:graphicData uri="http://schemas.microsoft.com/office/word/2010/wordprocessingShape">
                    <wps:wsp>
                      <wps:cNvSpPr/>
                      <wps:spPr>
                        <a:xfrm>
                          <a:off x="0" y="0"/>
                          <a:ext cx="466728" cy="481331"/>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984807"/>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202DAD18" id="Oval 20" o:spid="_x0000_s1052" style="position:absolute;left:0;text-align:left;margin-left:201.45pt;margin-top:-.7pt;width:36.75pt;height:37.9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" adj="-11796480,,5400" path="m10800,at,,21600,21600,10800,,10800,xe" fillcolor="#984807" strokeweight=".26008mm">
                <v:stroke joinstyle="miter"/>
                <v:formulas/>
                <v:path arrowok="t" o:connecttype="custom" o:connectlocs="233364,0;466728,240666;233364,481331;0,240666;233364,0;68345,70484;0,240666;68345,410847;233364,481331;398383,410847;466728,240666;398383,70484" o:connectangles="270,0,90,180,270,270,270,270,270,270,270,270" textboxrect="3163,3163,18437,18437"/>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b/>
          <w:noProof/>
          <w:color w:val="000000"/>
          <w:lang w:eastAsia="ru-RU" w:bidi="ar-SA"/>
        </w:rPr>
        <mc:AlternateContent>
          <mc:Choice Requires="wps">
            <w:drawing>
              <wp:anchor distT="0" distB="0" distL="114300" distR="114300" simplePos="0" relativeHeight="251695104" behindDoc="0" locked="0" layoutInCell="1" allowOverlap="1" wp14:anchorId="14A0F893" wp14:editId="7E6CD832">
                <wp:simplePos x="0" y="0"/>
                <wp:positionH relativeFrom="column">
                  <wp:posOffset>4987439</wp:posOffset>
                </wp:positionH>
                <wp:positionV relativeFrom="paragraph">
                  <wp:posOffset>648364</wp:posOffset>
                </wp:positionV>
                <wp:extent cx="914400" cy="1771019"/>
                <wp:effectExtent l="0" t="0" r="19050" b="19681"/>
                <wp:wrapNone/>
                <wp:docPr id="116" name="Rectangle 21"/>
                <wp:cNvGraphicFramePr/>
                <a:graphic xmlns:a="http://schemas.openxmlformats.org/drawingml/2006/main">
                  <a:graphicData uri="http://schemas.microsoft.com/office/word/2010/wordprocessingShape">
                    <wps:wsp>
                      <wps:cNvSpPr/>
                      <wps:spPr>
                        <a:xfrm>
                          <a:off x="0" y="0"/>
                          <a:ext cx="914400" cy="1771019"/>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0070C0"/>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6B311D15" id="Rectangle 21" o:spid="_x0000_s1053" style="position:absolute;left:0;text-align:left;margin-left:392.7pt;margin-top:51.05pt;width:1in;height:139.4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" adj="-11796480,,5400" path="m,l21600,r,21600l,21600,,xe" fillcolor="#0070c0" strokeweight=".26008mm">
                <v:stroke joinstyle="miter"/>
                <v:formulas/>
                <v:path arrowok="t" o:connecttype="custom" o:connectlocs="457200,0;914400,885510;457200,1771019;0,885510" o:connectangles="270,0,90,180" textboxrect="0,0,21600,21600"/>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b/>
          <w:noProof/>
          <w:color w:val="000000"/>
          <w:lang w:eastAsia="ru-RU" w:bidi="ar-SA"/>
        </w:rPr>
        <mc:AlternateContent>
          <mc:Choice Requires="wps">
            <w:drawing>
              <wp:anchor distT="0" distB="0" distL="114300" distR="114300" simplePos="0" relativeHeight="251693056" behindDoc="0" locked="0" layoutInCell="1" allowOverlap="1" wp14:anchorId="30AEEA3B" wp14:editId="415C9AD9">
                <wp:simplePos x="0" y="0"/>
                <wp:positionH relativeFrom="column">
                  <wp:posOffset>1843915</wp:posOffset>
                </wp:positionH>
                <wp:positionV relativeFrom="paragraph">
                  <wp:posOffset>-722</wp:posOffset>
                </wp:positionV>
                <wp:extent cx="466728" cy="481331"/>
                <wp:effectExtent l="0" t="0" r="28572" b="13969"/>
                <wp:wrapNone/>
                <wp:docPr id="117" name="Oval 19"/>
                <wp:cNvGraphicFramePr/>
                <a:graphic xmlns:a="http://schemas.openxmlformats.org/drawingml/2006/main">
                  <a:graphicData uri="http://schemas.microsoft.com/office/word/2010/wordprocessingShape">
                    <wps:wsp>
                      <wps:cNvSpPr/>
                      <wps:spPr>
                        <a:xfrm>
                          <a:off x="0" y="0"/>
                          <a:ext cx="466728" cy="481331"/>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984807"/>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63C61B9B" id="Oval 19" o:spid="_x0000_s1054" style="position:absolute;left:0;text-align:left;margin-left:145.2pt;margin-top:-.05pt;width:36.75pt;height:37.9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" adj="-11796480,,5400" path="m10800,at,,21600,21600,10800,,10800,xe" fillcolor="#984807" strokeweight=".26008mm">
                <v:stroke joinstyle="miter"/>
                <v:formulas/>
                <v:path arrowok="t" o:connecttype="custom" o:connectlocs="233364,0;466728,240666;233364,481331;0,240666;233364,0;68345,70484;0,240666;68345,410847;233364,481331;398383,410847;466728,240666;398383,70484" o:connectangles="270,0,90,180,270,270,270,270,270,270,270,270" textboxrect="3163,3163,18437,18437"/>
                <v:textbox inset="4.40994mm,2.29006mm,4.40994mm,2.29006mm">
                  <w:txbxContent>
                    <w:p w:rsidR="00A51D94" w:rsidRDefault="00A51D94" w:rsidP="001140BF">
                      <w:pPr>
                        <w:rPr>
                          <w:rFonts w:hint="eastAsia"/>
                        </w:rPr>
                      </w:pPr>
                    </w:p>
                  </w:txbxContent>
                </v:textbox>
              </v:shape>
            </w:pict>
          </mc:Fallback>
        </mc:AlternateContent>
      </w:r>
      <w:r>
        <w:rPr>
          <w:rFonts w:ascii="Times New Roman" w:hAnsi="Times New Roman" w:cs="Times New Roman"/>
          <w:b/>
          <w:noProof/>
          <w:color w:val="000000"/>
          <w:lang w:eastAsia="ru-RU" w:bidi="ar-SA"/>
        </w:rPr>
        <w:drawing>
          <wp:inline distT="0" distB="0" distL="0" distR="0" wp14:anchorId="18AD4044" wp14:editId="4987247A">
            <wp:extent cx="1560240" cy="1095478"/>
            <wp:effectExtent l="0" t="0" r="1860" b="9422"/>
            <wp:docPr id="132" name="Изображение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lum bright="-50000"/>
                      <a:alphaModFix/>
                    </a:blip>
                    <a:srcRect l="4701" t="3737" r="6461" b="49816"/>
                    <a:stretch>
                      <a:fillRect/>
                    </a:stretch>
                  </pic:blipFill>
                  <pic:spPr>
                    <a:xfrm>
                      <a:off x="0" y="0"/>
                      <a:ext cx="1560240" cy="1095478"/>
                    </a:xfrm>
                    <a:prstGeom prst="rect">
                      <a:avLst/>
                    </a:prstGeom>
                    <a:noFill/>
                    <a:ln>
                      <a:noFill/>
                      <a:prstDash/>
                    </a:ln>
                  </pic:spPr>
                </pic:pic>
              </a:graphicData>
            </a:graphic>
          </wp:inline>
        </w:drawing>
      </w:r>
    </w:p>
    <w:p w:rsidR="001140BF" w:rsidRDefault="001140BF" w:rsidP="001140BF">
      <w:pPr>
        <w:pStyle w:val="Standard"/>
        <w:spacing w:line="360" w:lineRule="auto"/>
        <w:jc w:val="both"/>
      </w:pPr>
      <w:r>
        <w:rPr>
          <w:rFonts w:ascii="Times New Roman" w:hAnsi="Times New Roman" w:cs="Times New Roman"/>
          <w:b/>
          <w:i/>
          <w:iCs/>
          <w:noProof/>
          <w:color w:val="000000"/>
          <w:lang w:eastAsia="ru-RU" w:bidi="ar-SA"/>
        </w:rPr>
        <mc:AlternateContent>
          <mc:Choice Requires="wps">
            <w:drawing>
              <wp:anchor distT="0" distB="0" distL="114300" distR="114300" simplePos="0" relativeHeight="251689984" behindDoc="0" locked="0" layoutInCell="1" allowOverlap="1" wp14:anchorId="608F49DD" wp14:editId="7411928D">
                <wp:simplePos x="0" y="0"/>
                <wp:positionH relativeFrom="column">
                  <wp:posOffset>3463198</wp:posOffset>
                </wp:positionH>
                <wp:positionV relativeFrom="paragraph">
                  <wp:posOffset>111602</wp:posOffset>
                </wp:positionV>
                <wp:extent cx="1132841" cy="1123953"/>
                <wp:effectExtent l="0" t="0" r="10159" b="19047"/>
                <wp:wrapNone/>
                <wp:docPr id="118" name="Oval 16"/>
                <wp:cNvGraphicFramePr/>
                <a:graphic xmlns:a="http://schemas.openxmlformats.org/drawingml/2006/main">
                  <a:graphicData uri="http://schemas.microsoft.com/office/word/2010/wordprocessingShape">
                    <wps:wsp>
                      <wps:cNvSpPr/>
                      <wps:spPr>
                        <a:xfrm>
                          <a:off x="0" y="0"/>
                          <a:ext cx="1132841" cy="1123953"/>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FFFF00"/>
                        </a:solidFill>
                        <a:ln w="9363" cap="flat">
                          <a:solidFill>
                            <a:srgbClr val="000000"/>
                          </a:solidFill>
                          <a:prstDash val="solid"/>
                          <a:miter/>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2E83EE04" id="Oval 16" o:spid="_x0000_s1055" style="position:absolute;left:0;text-align:left;margin-left:272.7pt;margin-top:8.8pt;width:89.2pt;height:88.5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" adj="-11796480,,5400" path="m10800,at,,21600,21600,10800,,10800,xe" fillcolor="yellow" strokeweight=".26008mm">
                <v:stroke joinstyle="miter"/>
                <v:formulas/>
                <v:path arrowok="t" o:connecttype="custom" o:connectlocs="566421,0;1132841,561977;566421,1123953;0,561977;566421,0;165888,164586;0,561976;165888,959367;566421,1123953;966953,959367;1132841,561976;966953,164586" o:connectangles="270,0,90,180,270,270,270,270,270,270,270,270" textboxrect="3163,3163,18437,18437"/>
                <v:textbox inset="4.40994mm,2.29006mm,4.40994mm,2.29006mm">
                  <w:txbxContent>
                    <w:p w:rsidR="00A51D94" w:rsidRDefault="00A51D94" w:rsidP="001140BF">
                      <w:pPr>
                        <w:rPr>
                          <w:rFonts w:hint="eastAsia"/>
                        </w:rPr>
                      </w:pPr>
                    </w:p>
                  </w:txbxContent>
                </v:textbox>
              </v:shape>
            </w:pict>
          </mc:Fallback>
        </mc:AlternateContent>
      </w:r>
    </w:p>
    <w:p w:rsidR="001140BF" w:rsidRDefault="001140BF" w:rsidP="001140BF">
      <w:pPr>
        <w:pStyle w:val="Standard"/>
        <w:spacing w:line="360" w:lineRule="auto"/>
        <w:jc w:val="both"/>
      </w:pPr>
      <w:r>
        <w:rPr>
          <w:rFonts w:ascii="Times New Roman" w:hAnsi="Times New Roman" w:cs="Times New Roman"/>
          <w:i/>
          <w:iCs/>
          <w:noProof/>
          <w:color w:val="000000"/>
          <w:lang w:eastAsia="ru-RU" w:bidi="ar-SA"/>
        </w:rPr>
        <mc:AlternateContent>
          <mc:Choice Requires="wps">
            <w:drawing>
              <wp:anchor distT="0" distB="0" distL="114300" distR="114300" simplePos="0" relativeHeight="251696128" behindDoc="0" locked="0" layoutInCell="1" allowOverlap="1" wp14:anchorId="6130214F" wp14:editId="0E7AB7BB">
                <wp:simplePos x="0" y="0"/>
                <wp:positionH relativeFrom="column">
                  <wp:posOffset>1767955</wp:posOffset>
                </wp:positionH>
                <wp:positionV relativeFrom="paragraph">
                  <wp:posOffset>-54717</wp:posOffset>
                </wp:positionV>
                <wp:extent cx="1313819" cy="636907"/>
                <wp:effectExtent l="0" t="0" r="631" b="0"/>
                <wp:wrapNone/>
                <wp:docPr id="119" name="Rectangle 22"/>
                <wp:cNvGraphicFramePr/>
                <a:graphic xmlns:a="http://schemas.openxmlformats.org/drawingml/2006/main">
                  <a:graphicData uri="http://schemas.microsoft.com/office/word/2010/wordprocessingShape">
                    <wps:wsp>
                      <wps:cNvSpPr/>
                      <wps:spPr>
                        <a:xfrm>
                          <a:off x="0" y="0"/>
                          <a:ext cx="1313819" cy="636907"/>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cap="flat">
                          <a:noFill/>
                          <a:prstDash val="solid"/>
                        </a:ln>
                      </wps:spPr>
                      <wps:txbx>
                        <w:txbxContent>
                          <w:p w:rsidR="00A51D94" w:rsidRDefault="00A51D94" w:rsidP="001140BF"/>
                        </w:txbxContent>
                      </wps:txbx>
                      <wps:bodyPr vert="horz" wrap="square" lIns="158758" tIns="82442" rIns="158758" bIns="82442" anchor="t" anchorCtr="0" compatLnSpc="0">
                        <a:noAutofit/>
                      </wps:bodyPr>
                    </wps:wsp>
                  </a:graphicData>
                </a:graphic>
              </wp:anchor>
            </w:drawing>
          </mc:Choice>
          <mc:Fallback xmlns:w15="http://schemas.microsoft.com/office/word/2012/wordml">
            <w:pict>
              <v:shape w14:anchorId="6BF9D82F" id="Rectangle 22" o:spid="_x0000_s1056" style="position:absolute;left:0;text-align:left;margin-left:139.2pt;margin-top:-4.3pt;width:103.45pt;height:50.1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" adj="-11796480,,5400" path="m,l21600,r,21600l,21600,,xe" stroked="f">
                <v:stroke joinstyle="miter"/>
                <v:formulas/>
                <v:path arrowok="t" o:connecttype="custom" o:connectlocs="656910,0;1313819,318454;656910,636907;0,318454" o:connectangles="270,0,90,180" textboxrect="0,0,21600,21600"/>
                <v:textbox inset="4.40994mm,2.29006mm,4.40994mm,2.29006mm">
                  <w:txbxContent>
                    <w:p w:rsidR="00A51D94" w:rsidRDefault="00A51D94" w:rsidP="001140BF">
                      <w:pPr>
                        <w:rPr>
                          <w:rFonts w:hint="eastAsia"/>
                        </w:rPr>
                      </w:pPr>
                    </w:p>
                  </w:txbxContent>
                </v:textbox>
              </v:shape>
            </w:pict>
          </mc:Fallback>
        </mc:AlternateContent>
      </w:r>
    </w:p>
    <w:p w:rsidR="001140BF" w:rsidRDefault="001140BF" w:rsidP="001140BF">
      <w:pPr>
        <w:pStyle w:val="Standard"/>
        <w:spacing w:line="360" w:lineRule="auto"/>
        <w:jc w:val="both"/>
        <w:rPr>
          <w:rFonts w:ascii="Times New Roman" w:hAnsi="Times New Roman" w:cs="Times New Roman"/>
          <w:i/>
          <w:iCs/>
          <w:color w:val="000000"/>
        </w:rPr>
      </w:pP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rPr>
          <w:rFonts w:ascii="Times New Roman" w:hAnsi="Times New Roman" w:cs="Times New Roman"/>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Обведи карандашом  необходимые материалы для изготовления аппликации «Грузовик».</w:t>
      </w: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pPr>
      <w:r>
        <w:rPr>
          <w:rFonts w:ascii="Times New Roman" w:hAnsi="Times New Roman" w:cs="Times New Roman"/>
          <w:i/>
          <w:noProof/>
          <w:color w:val="000000"/>
          <w:lang w:eastAsia="ru-RU" w:bidi="ar-SA"/>
        </w:rPr>
        <w:drawing>
          <wp:inline distT="0" distB="0" distL="0" distR="0" wp14:anchorId="14E74738" wp14:editId="07A3F15C">
            <wp:extent cx="869402" cy="694797"/>
            <wp:effectExtent l="0" t="0" r="6898" b="0"/>
            <wp:docPr id="133" name="Изображение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bright="-50000"/>
                      <a:alphaModFix/>
                    </a:blip>
                    <a:srcRect/>
                    <a:stretch>
                      <a:fillRect/>
                    </a:stretch>
                  </pic:blipFill>
                  <pic:spPr>
                    <a:xfrm>
                      <a:off x="0" y="0"/>
                      <a:ext cx="869402" cy="694797"/>
                    </a:xfrm>
                    <a:prstGeom prst="rect">
                      <a:avLst/>
                    </a:prstGeom>
                    <a:noFill/>
                    <a:ln>
                      <a:noFill/>
                      <a:prstDash/>
                    </a:ln>
                  </pic:spPr>
                </pic:pic>
              </a:graphicData>
            </a:graphic>
          </wp:inline>
        </w:drawing>
      </w:r>
      <w:r>
        <w:rPr>
          <w:rFonts w:ascii="Times New Roman" w:hAnsi="Times New Roman" w:cs="Times New Roman"/>
          <w:i/>
          <w:iCs/>
          <w:color w:val="000000"/>
        </w:rPr>
        <w:t xml:space="preserve">           </w:t>
      </w:r>
      <w:r>
        <w:rPr>
          <w:rFonts w:ascii="Times New Roman" w:hAnsi="Times New Roman" w:cs="Times New Roman"/>
          <w:i/>
          <w:noProof/>
          <w:color w:val="000000"/>
          <w:lang w:eastAsia="ru-RU" w:bidi="ar-SA"/>
        </w:rPr>
        <w:drawing>
          <wp:inline distT="0" distB="0" distL="0" distR="0" wp14:anchorId="376F0ADF" wp14:editId="3A00EC8C">
            <wp:extent cx="646919" cy="630716"/>
            <wp:effectExtent l="0" t="0" r="781" b="0"/>
            <wp:docPr id="134" name="Изображение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bright="-50000"/>
                      <a:alphaModFix/>
                    </a:blip>
                    <a:srcRect/>
                    <a:stretch>
                      <a:fillRect/>
                    </a:stretch>
                  </pic:blipFill>
                  <pic:spPr>
                    <a:xfrm>
                      <a:off x="0" y="0"/>
                      <a:ext cx="646919" cy="630716"/>
                    </a:xfrm>
                    <a:prstGeom prst="rect">
                      <a:avLst/>
                    </a:prstGeom>
                    <a:noFill/>
                    <a:ln>
                      <a:noFill/>
                      <a:prstDash/>
                    </a:ln>
                  </pic:spPr>
                </pic:pic>
              </a:graphicData>
            </a:graphic>
          </wp:inline>
        </w:drawing>
      </w:r>
      <w:r>
        <w:rPr>
          <w:rFonts w:ascii="Times New Roman" w:hAnsi="Times New Roman" w:cs="Times New Roman"/>
          <w:i/>
          <w:iCs/>
          <w:color w:val="000000"/>
        </w:rPr>
        <w:t xml:space="preserve">      </w:t>
      </w:r>
      <w:r>
        <w:rPr>
          <w:rFonts w:ascii="Times New Roman" w:hAnsi="Times New Roman" w:cs="Times New Roman"/>
          <w:noProof/>
          <w:lang w:eastAsia="ru-RU" w:bidi="ar-SA"/>
        </w:rPr>
        <w:drawing>
          <wp:inline distT="0" distB="0" distL="0" distR="0" wp14:anchorId="507F810A" wp14:editId="46862FBA">
            <wp:extent cx="752395" cy="752395"/>
            <wp:effectExtent l="0" t="0" r="0" b="0"/>
            <wp:docPr id="135" name="Изображение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lum bright="-50000"/>
                      <a:alphaModFix/>
                    </a:blip>
                    <a:srcRect/>
                    <a:stretch>
                      <a:fillRect/>
                    </a:stretch>
                  </pic:blipFill>
                  <pic:spPr>
                    <a:xfrm>
                      <a:off x="0" y="0"/>
                      <a:ext cx="752395" cy="752395"/>
                    </a:xfrm>
                    <a:prstGeom prst="rect">
                      <a:avLst/>
                    </a:prstGeom>
                    <a:noFill/>
                    <a:ln>
                      <a:noFill/>
                      <a:prstDash/>
                    </a:ln>
                  </pic:spPr>
                </pic:pic>
              </a:graphicData>
            </a:graphic>
          </wp:inline>
        </w:drawing>
      </w:r>
      <w:r>
        <w:rPr>
          <w:rFonts w:ascii="Times New Roman" w:hAnsi="Times New Roman" w:cs="Times New Roman"/>
          <w:i/>
          <w:iCs/>
          <w:color w:val="000000"/>
        </w:rPr>
        <w:t xml:space="preserve">      </w:t>
      </w:r>
      <w:r>
        <w:rPr>
          <w:rFonts w:ascii="Times New Roman" w:hAnsi="Times New Roman" w:cs="Times New Roman"/>
          <w:noProof/>
          <w:lang w:eastAsia="ru-RU" w:bidi="ar-SA"/>
        </w:rPr>
        <w:drawing>
          <wp:inline distT="0" distB="0" distL="0" distR="0" wp14:anchorId="24E1DD45" wp14:editId="07F26CB9">
            <wp:extent cx="685800" cy="685800"/>
            <wp:effectExtent l="0" t="0" r="0" b="0"/>
            <wp:docPr id="136" name="Изображение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lum bright="-50000"/>
                      <a:alphaModFix/>
                    </a:blip>
                    <a:srcRect/>
                    <a:stretch>
                      <a:fillRect/>
                    </a:stretch>
                  </pic:blipFill>
                  <pic:spPr>
                    <a:xfrm>
                      <a:off x="0" y="0"/>
                      <a:ext cx="685800" cy="685800"/>
                    </a:xfrm>
                    <a:prstGeom prst="rect">
                      <a:avLst/>
                    </a:prstGeom>
                    <a:noFill/>
                    <a:ln>
                      <a:noFill/>
                      <a:prstDash/>
                    </a:ln>
                  </pic:spPr>
                </pic:pic>
              </a:graphicData>
            </a:graphic>
          </wp:inline>
        </w:drawing>
      </w:r>
      <w:r>
        <w:rPr>
          <w:rFonts w:ascii="Times New Roman" w:hAnsi="Times New Roman" w:cs="Times New Roman"/>
          <w:i/>
          <w:iCs/>
          <w:color w:val="000000"/>
        </w:rPr>
        <w:t xml:space="preserve">  </w:t>
      </w:r>
      <w:r>
        <w:rPr>
          <w:rFonts w:ascii="Times New Roman" w:hAnsi="Times New Roman" w:cs="Times New Roman"/>
          <w:i/>
          <w:noProof/>
          <w:color w:val="000000"/>
          <w:lang w:eastAsia="ru-RU" w:bidi="ar-SA"/>
        </w:rPr>
        <w:drawing>
          <wp:inline distT="0" distB="0" distL="0" distR="0" wp14:anchorId="7A41A1B6" wp14:editId="42E5BF46">
            <wp:extent cx="998277" cy="561240"/>
            <wp:effectExtent l="0" t="0" r="0" b="0"/>
            <wp:docPr id="137" name="Изображение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bright="-50000"/>
                      <a:alphaModFix/>
                    </a:blip>
                    <a:srcRect/>
                    <a:stretch>
                      <a:fillRect/>
                    </a:stretch>
                  </pic:blipFill>
                  <pic:spPr>
                    <a:xfrm>
                      <a:off x="0" y="0"/>
                      <a:ext cx="998277" cy="561240"/>
                    </a:xfrm>
                    <a:prstGeom prst="rect">
                      <a:avLst/>
                    </a:prstGeom>
                    <a:noFill/>
                    <a:ln>
                      <a:noFill/>
                      <a:prstDash/>
                    </a:ln>
                  </pic:spPr>
                </pic:pic>
              </a:graphicData>
            </a:graphic>
          </wp:inline>
        </w:drawing>
      </w:r>
      <w:r>
        <w:rPr>
          <w:rFonts w:ascii="Times New Roman" w:hAnsi="Times New Roman" w:cs="Times New Roman"/>
          <w:i/>
          <w:iCs/>
          <w:color w:val="000000"/>
        </w:rPr>
        <w:t xml:space="preserve">      </w:t>
      </w:r>
    </w:p>
    <w:p w:rsidR="001140BF" w:rsidRDefault="001140BF" w:rsidP="001140BF">
      <w:pPr>
        <w:pStyle w:val="Standard"/>
        <w:spacing w:line="360" w:lineRule="auto"/>
        <w:jc w:val="both"/>
        <w:rPr>
          <w:rFonts w:ascii="Times New Roman" w:hAnsi="Times New Roman" w:cs="Times New Roman"/>
          <w:i/>
          <w:iCs/>
          <w:color w:val="000000"/>
        </w:rPr>
      </w:pPr>
    </w:p>
    <w:p w:rsidR="001140BF" w:rsidRDefault="001140BF" w:rsidP="001140BF">
      <w:pPr>
        <w:pStyle w:val="Standard"/>
        <w:spacing w:line="360" w:lineRule="auto"/>
        <w:jc w:val="both"/>
        <w:rPr>
          <w:rFonts w:ascii="Times New Roman" w:hAnsi="Times New Roman" w:cs="Times New Roman"/>
          <w:b/>
          <w:iCs/>
          <w:color w:val="000000"/>
        </w:rPr>
      </w:pPr>
      <w:r>
        <w:rPr>
          <w:rFonts w:ascii="Times New Roman" w:hAnsi="Times New Roman" w:cs="Times New Roman"/>
          <w:b/>
          <w:iCs/>
          <w:color w:val="000000"/>
        </w:rPr>
        <w:t>Тест по технологии 4 четверть</w:t>
      </w:r>
    </w:p>
    <w:p w:rsidR="001140BF" w:rsidRDefault="001140BF" w:rsidP="001140BF">
      <w:pPr>
        <w:pStyle w:val="Standard"/>
        <w:spacing w:line="360" w:lineRule="auto"/>
        <w:jc w:val="both"/>
        <w:rPr>
          <w:rFonts w:ascii="Times New Roman" w:hAnsi="Times New Roman" w:cs="Times New Roman"/>
          <w:iCs/>
          <w:color w:val="000000"/>
        </w:rPr>
      </w:pPr>
      <w:r>
        <w:rPr>
          <w:rFonts w:ascii="Times New Roman" w:hAnsi="Times New Roman" w:cs="Times New Roman"/>
          <w:iCs/>
          <w:color w:val="000000"/>
        </w:rPr>
        <w:t>1.Прошейте образец швом «вперед иголкой».</w:t>
      </w:r>
    </w:p>
    <w:p w:rsidR="001140BF" w:rsidRDefault="001140BF" w:rsidP="001140BF">
      <w:pPr>
        <w:pStyle w:val="Standard"/>
        <w:spacing w:line="360" w:lineRule="auto"/>
        <w:jc w:val="both"/>
      </w:pPr>
      <w:r>
        <w:rPr>
          <w:rFonts w:ascii="Times New Roman" w:hAnsi="Times New Roman" w:cs="Times New Roman"/>
        </w:rPr>
        <w:t>2.Запиши вид работы, в котором применяются эти  материалы и инструмент.</w:t>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Работа с _______________________</w:t>
      </w:r>
    </w:p>
    <w:p w:rsidR="001140BF" w:rsidRDefault="001140BF" w:rsidP="001140BF">
      <w:pPr>
        <w:pStyle w:val="Standard"/>
        <w:spacing w:line="360" w:lineRule="auto"/>
        <w:jc w:val="both"/>
      </w:pPr>
      <w:r>
        <w:rPr>
          <w:rFonts w:ascii="Times New Roman" w:hAnsi="Times New Roman" w:cs="Times New Roman"/>
          <w:b/>
          <w:noProof/>
          <w:lang w:eastAsia="ru-RU" w:bidi="ar-SA"/>
        </w:rPr>
        <w:drawing>
          <wp:inline distT="0" distB="0" distL="0" distR="0" wp14:anchorId="02E7B986" wp14:editId="0EC4FC09">
            <wp:extent cx="646919" cy="630716"/>
            <wp:effectExtent l="0" t="0" r="781" b="0"/>
            <wp:docPr id="138" name="Изображение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bright="-50000"/>
                      <a:alphaModFix/>
                    </a:blip>
                    <a:srcRect/>
                    <a:stretch>
                      <a:fillRect/>
                    </a:stretch>
                  </pic:blipFill>
                  <pic:spPr>
                    <a:xfrm>
                      <a:off x="0" y="0"/>
                      <a:ext cx="646919" cy="630716"/>
                    </a:xfrm>
                    <a:prstGeom prst="rect">
                      <a:avLst/>
                    </a:prstGeom>
                    <a:noFill/>
                    <a:ln>
                      <a:noFill/>
                      <a:prstDash/>
                    </a:ln>
                  </pic:spPr>
                </pic:pic>
              </a:graphicData>
            </a:graphic>
          </wp:inline>
        </w:drawing>
      </w:r>
      <w:r>
        <w:rPr>
          <w:rFonts w:ascii="Times New Roman" w:hAnsi="Times New Roman" w:cs="Times New Roman"/>
          <w:b/>
        </w:rPr>
        <w:t xml:space="preserve">     </w:t>
      </w:r>
      <w:r>
        <w:rPr>
          <w:rFonts w:ascii="Times New Roman" w:hAnsi="Times New Roman" w:cs="Times New Roman"/>
          <w:noProof/>
          <w:lang w:eastAsia="ru-RU" w:bidi="ar-SA"/>
        </w:rPr>
        <w:drawing>
          <wp:inline distT="0" distB="0" distL="0" distR="0" wp14:anchorId="36059B25" wp14:editId="101DBBED">
            <wp:extent cx="842756" cy="698400"/>
            <wp:effectExtent l="0" t="0" r="0" b="6450"/>
            <wp:docPr id="139" name="Изображение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lum bright="-50000"/>
                      <a:alphaModFix/>
                    </a:blip>
                    <a:srcRect/>
                    <a:stretch>
                      <a:fillRect/>
                    </a:stretch>
                  </pic:blipFill>
                  <pic:spPr>
                    <a:xfrm>
                      <a:off x="0" y="0"/>
                      <a:ext cx="842756" cy="698400"/>
                    </a:xfrm>
                    <a:prstGeom prst="rect">
                      <a:avLst/>
                    </a:prstGeom>
                    <a:noFill/>
                    <a:ln>
                      <a:noFill/>
                      <a:prstDash/>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bidi="ar-SA"/>
        </w:rPr>
        <w:drawing>
          <wp:inline distT="0" distB="0" distL="0" distR="0" wp14:anchorId="5FBF32A3" wp14:editId="45067241">
            <wp:extent cx="869402" cy="694797"/>
            <wp:effectExtent l="0" t="0" r="6898" b="0"/>
            <wp:docPr id="140" name="Изображение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bright="-50000"/>
                      <a:alphaModFix/>
                    </a:blip>
                    <a:srcRect/>
                    <a:stretch>
                      <a:fillRect/>
                    </a:stretch>
                  </pic:blipFill>
                  <pic:spPr>
                    <a:xfrm>
                      <a:off x="0" y="0"/>
                      <a:ext cx="869402" cy="694797"/>
                    </a:xfrm>
                    <a:prstGeom prst="rect">
                      <a:avLst/>
                    </a:prstGeom>
                    <a:noFill/>
                    <a:ln>
                      <a:noFill/>
                      <a:prstDash/>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bidi="ar-SA"/>
        </w:rPr>
        <w:drawing>
          <wp:inline distT="0" distB="0" distL="0" distR="0" wp14:anchorId="2359F5B1" wp14:editId="4D33451E">
            <wp:extent cx="1028160" cy="499683"/>
            <wp:effectExtent l="0" t="0" r="540" b="0"/>
            <wp:docPr id="141" name="Изображение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bright="-50000"/>
                      <a:alphaModFix/>
                    </a:blip>
                    <a:srcRect/>
                    <a:stretch>
                      <a:fillRect/>
                    </a:stretch>
                  </pic:blipFill>
                  <pic:spPr>
                    <a:xfrm>
                      <a:off x="0" y="0"/>
                      <a:ext cx="1028160" cy="499683"/>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Работа с _______________________</w:t>
      </w:r>
    </w:p>
    <w:p w:rsidR="001140BF" w:rsidRDefault="001140BF" w:rsidP="001140BF">
      <w:pPr>
        <w:pStyle w:val="Standard"/>
        <w:spacing w:line="360" w:lineRule="auto"/>
        <w:jc w:val="both"/>
      </w:pPr>
      <w:r>
        <w:rPr>
          <w:rFonts w:ascii="Times New Roman" w:hAnsi="Times New Roman" w:cs="Times New Roman"/>
          <w:noProof/>
          <w:lang w:eastAsia="ru-RU" w:bidi="ar-SA"/>
        </w:rPr>
        <w:drawing>
          <wp:inline distT="0" distB="0" distL="0" distR="0" wp14:anchorId="42EF641E" wp14:editId="74E0B307">
            <wp:extent cx="752395" cy="752395"/>
            <wp:effectExtent l="0" t="0" r="0" b="0"/>
            <wp:docPr id="142" name="Изображение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bright="-50000"/>
                      <a:alphaModFix/>
                    </a:blip>
                    <a:srcRect/>
                    <a:stretch>
                      <a:fillRect/>
                    </a:stretch>
                  </pic:blipFill>
                  <pic:spPr>
                    <a:xfrm>
                      <a:off x="0" y="0"/>
                      <a:ext cx="752395" cy="752395"/>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6B411577" wp14:editId="3AE17516">
            <wp:extent cx="990002" cy="742319"/>
            <wp:effectExtent l="0" t="0" r="598" b="631"/>
            <wp:docPr id="143" name="Изображение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bright="-50000"/>
                      <a:alphaModFix/>
                    </a:blip>
                    <a:srcRect/>
                    <a:stretch>
                      <a:fillRect/>
                    </a:stretch>
                  </pic:blipFill>
                  <pic:spPr>
                    <a:xfrm>
                      <a:off x="0" y="0"/>
                      <a:ext cx="990002" cy="742319"/>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Работа с _________________________</w:t>
      </w:r>
    </w:p>
    <w:p w:rsidR="001140BF" w:rsidRDefault="001140BF" w:rsidP="001140BF">
      <w:pPr>
        <w:pStyle w:val="Standard"/>
        <w:spacing w:line="360" w:lineRule="auto"/>
        <w:jc w:val="both"/>
      </w:pPr>
      <w:r>
        <w:rPr>
          <w:rFonts w:ascii="Times New Roman" w:hAnsi="Times New Roman" w:cs="Times New Roman"/>
          <w:b/>
          <w:noProof/>
          <w:lang w:eastAsia="ru-RU" w:bidi="ar-SA"/>
        </w:rPr>
        <w:drawing>
          <wp:inline distT="0" distB="0" distL="0" distR="0" wp14:anchorId="76559465" wp14:editId="4C2AEADD">
            <wp:extent cx="685800" cy="685800"/>
            <wp:effectExtent l="0" t="0" r="0" b="0"/>
            <wp:docPr id="144" name="Изображение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bright="-50000"/>
                      <a:alphaModFix/>
                    </a:blip>
                    <a:srcRect/>
                    <a:stretch>
                      <a:fillRect/>
                    </a:stretch>
                  </pic:blipFill>
                  <pic:spPr>
                    <a:xfrm>
                      <a:off x="0" y="0"/>
                      <a:ext cx="685800" cy="685800"/>
                    </a:xfrm>
                    <a:prstGeom prst="rect">
                      <a:avLst/>
                    </a:prstGeom>
                    <a:noFill/>
                    <a:ln>
                      <a:noFill/>
                      <a:prstDash/>
                    </a:ln>
                  </pic:spPr>
                </pic:pic>
              </a:graphicData>
            </a:graphic>
          </wp:inline>
        </w:drawing>
      </w:r>
      <w:r>
        <w:rPr>
          <w:rFonts w:ascii="Times New Roman" w:hAnsi="Times New Roman" w:cs="Times New Roman"/>
          <w:noProof/>
          <w:lang w:eastAsia="ru-RU" w:bidi="ar-SA"/>
        </w:rPr>
        <w:drawing>
          <wp:inline distT="0" distB="0" distL="0" distR="0" wp14:anchorId="25810A03" wp14:editId="6269D3E1">
            <wp:extent cx="760680" cy="713881"/>
            <wp:effectExtent l="0" t="0" r="1320" b="0"/>
            <wp:docPr id="145" name="Изображение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bright="-50000"/>
                      <a:alphaModFix/>
                    </a:blip>
                    <a:srcRect/>
                    <a:stretch>
                      <a:fillRect/>
                    </a:stretch>
                  </pic:blipFill>
                  <pic:spPr>
                    <a:xfrm>
                      <a:off x="0" y="0"/>
                      <a:ext cx="760680" cy="713881"/>
                    </a:xfrm>
                    <a:prstGeom prst="rect">
                      <a:avLst/>
                    </a:prstGeom>
                    <a:noFill/>
                    <a:ln>
                      <a:noFill/>
                      <a:prstDash/>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bidi="ar-SA"/>
        </w:rPr>
        <w:drawing>
          <wp:inline distT="0" distB="0" distL="0" distR="0" wp14:anchorId="10F240D3" wp14:editId="38AD8936">
            <wp:extent cx="1028160" cy="499683"/>
            <wp:effectExtent l="0" t="0" r="540" b="0"/>
            <wp:docPr id="146" name="Изображение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bright="-50000"/>
                      <a:alphaModFix/>
                    </a:blip>
                    <a:srcRect/>
                    <a:stretch>
                      <a:fillRect/>
                    </a:stretch>
                  </pic:blipFill>
                  <pic:spPr>
                    <a:xfrm>
                      <a:off x="0" y="0"/>
                      <a:ext cx="1028160" cy="499683"/>
                    </a:xfrm>
                    <a:prstGeom prst="rect">
                      <a:avLst/>
                    </a:prstGeom>
                    <a:noFill/>
                    <a:ln>
                      <a:noFill/>
                      <a:prstDash/>
                    </a:ln>
                  </pic:spPr>
                </pic:pic>
              </a:graphicData>
            </a:graphic>
          </wp:inline>
        </w:drawing>
      </w:r>
      <w:r>
        <w:rPr>
          <w:rFonts w:ascii="Times New Roman" w:hAnsi="Times New Roman" w:cs="Times New Roman"/>
          <w:b/>
        </w:rPr>
        <w:t xml:space="preserve">     </w:t>
      </w:r>
      <w:r>
        <w:rPr>
          <w:rFonts w:ascii="Times New Roman" w:hAnsi="Times New Roman" w:cs="Times New Roman"/>
          <w:noProof/>
          <w:lang w:eastAsia="ru-RU" w:bidi="ar-SA"/>
        </w:rPr>
        <w:drawing>
          <wp:inline distT="0" distB="0" distL="0" distR="0" wp14:anchorId="7475BD0C" wp14:editId="63E26CCB">
            <wp:extent cx="794878" cy="599398"/>
            <wp:effectExtent l="0" t="0" r="5222" b="0"/>
            <wp:docPr id="147" name="Изображение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bright="-50000"/>
                      <a:alphaModFix/>
                    </a:blip>
                    <a:srcRect/>
                    <a:stretch>
                      <a:fillRect/>
                    </a:stretch>
                  </pic:blipFill>
                  <pic:spPr>
                    <a:xfrm>
                      <a:off x="0" y="0"/>
                      <a:ext cx="794878" cy="599398"/>
                    </a:xfrm>
                    <a:prstGeom prst="rect">
                      <a:avLst/>
                    </a:prstGeom>
                    <a:noFill/>
                    <a:ln>
                      <a:noFill/>
                      <a:prstDash/>
                    </a:ln>
                  </pic:spPr>
                </pic:pic>
              </a:graphicData>
            </a:graphic>
          </wp:inline>
        </w:drawing>
      </w:r>
      <w:r>
        <w:rPr>
          <w:rFonts w:ascii="Times New Roman" w:hAnsi="Times New Roman" w:cs="Times New Roman"/>
          <w:b/>
        </w:rPr>
        <w:t xml:space="preserve">    </w:t>
      </w:r>
      <w:r>
        <w:rPr>
          <w:rFonts w:ascii="Times New Roman" w:hAnsi="Times New Roman" w:cs="Times New Roman"/>
          <w:noProof/>
          <w:lang w:eastAsia="ru-RU" w:bidi="ar-SA"/>
        </w:rPr>
        <w:drawing>
          <wp:inline distT="0" distB="0" distL="0" distR="0" wp14:anchorId="0074961F" wp14:editId="13AFC5BB">
            <wp:extent cx="836282" cy="836282"/>
            <wp:effectExtent l="0" t="0" r="1918" b="1918"/>
            <wp:docPr id="148" name="Изображение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lum bright="-50000"/>
                      <a:alphaModFix/>
                    </a:blip>
                    <a:srcRect/>
                    <a:stretch>
                      <a:fillRect/>
                    </a:stretch>
                  </pic:blipFill>
                  <pic:spPr>
                    <a:xfrm>
                      <a:off x="0" y="0"/>
                      <a:ext cx="836282" cy="836282"/>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b/>
        </w:rPr>
      </w:pP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Работа с _________________________</w:t>
      </w:r>
    </w:p>
    <w:p w:rsidR="001140BF" w:rsidRDefault="001140BF" w:rsidP="001140BF">
      <w:pPr>
        <w:pStyle w:val="Standard"/>
        <w:spacing w:line="360" w:lineRule="auto"/>
        <w:jc w:val="both"/>
      </w:pP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59415FB0" wp14:editId="3C00D697">
            <wp:extent cx="1098002" cy="720720"/>
            <wp:effectExtent l="0" t="0" r="6898" b="3180"/>
            <wp:docPr id="149" name="Изображение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lum bright="-50000"/>
                      <a:alphaModFix/>
                    </a:blip>
                    <a:srcRect/>
                    <a:stretch>
                      <a:fillRect/>
                    </a:stretch>
                  </pic:blipFill>
                  <pic:spPr>
                    <a:xfrm>
                      <a:off x="0" y="0"/>
                      <a:ext cx="1098002" cy="720720"/>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07353374" wp14:editId="1F039F64">
            <wp:extent cx="1037514" cy="780476"/>
            <wp:effectExtent l="0" t="0" r="0" b="574"/>
            <wp:docPr id="150" name="Изображение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lum bright="-50000"/>
                      <a:alphaModFix/>
                    </a:blip>
                    <a:srcRect/>
                    <a:stretch>
                      <a:fillRect/>
                    </a:stretch>
                  </pic:blipFill>
                  <pic:spPr>
                    <a:xfrm>
                      <a:off x="0" y="0"/>
                      <a:ext cx="1037514" cy="780476"/>
                    </a:xfrm>
                    <a:prstGeom prst="rect">
                      <a:avLst/>
                    </a:prstGeom>
                    <a:noFill/>
                    <a:ln>
                      <a:noFill/>
                      <a:prstDash/>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bidi="ar-SA"/>
        </w:rPr>
        <w:drawing>
          <wp:inline distT="0" distB="0" distL="0" distR="0" wp14:anchorId="69068648" wp14:editId="3A5A78E2">
            <wp:extent cx="1040760" cy="780476"/>
            <wp:effectExtent l="0" t="0" r="6990" b="574"/>
            <wp:docPr id="151" name="Изображение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lum bright="-50000"/>
                      <a:alphaModFix/>
                    </a:blip>
                    <a:srcRect/>
                    <a:stretch>
                      <a:fillRect/>
                    </a:stretch>
                  </pic:blipFill>
                  <pic:spPr>
                    <a:xfrm>
                      <a:off x="0" y="0"/>
                      <a:ext cx="1040760" cy="780476"/>
                    </a:xfrm>
                    <a:prstGeom prst="rect">
                      <a:avLst/>
                    </a:prstGeom>
                    <a:noFill/>
                    <a:ln>
                      <a:noFill/>
                      <a:prstDash/>
                    </a:ln>
                  </pic:spPr>
                </pic:pic>
              </a:graphicData>
            </a:graphic>
          </wp:inline>
        </w:drawing>
      </w:r>
    </w:p>
    <w:p w:rsidR="001140BF" w:rsidRDefault="001140BF" w:rsidP="001140BF">
      <w:pPr>
        <w:pStyle w:val="Standard"/>
        <w:spacing w:line="360" w:lineRule="auto"/>
        <w:jc w:val="both"/>
        <w:rPr>
          <w:rFonts w:ascii="Times New Roman" w:hAnsi="Times New Roman" w:cs="Times New Roman"/>
        </w:rPr>
      </w:pPr>
      <w:r>
        <w:rPr>
          <w:rFonts w:ascii="Times New Roman" w:hAnsi="Times New Roman" w:cs="Times New Roman"/>
        </w:rPr>
        <w:t>( с пластилином, природным материалом, бумагой и картоном, с текстильными материалами)</w:t>
      </w:r>
    </w:p>
    <w:p w:rsidR="001140BF" w:rsidRDefault="001140BF" w:rsidP="001140BF">
      <w:pPr>
        <w:pStyle w:val="Standard"/>
        <w:spacing w:line="360" w:lineRule="auto"/>
        <w:jc w:val="both"/>
        <w:rPr>
          <w:rFonts w:ascii="Times New Roman" w:hAnsi="Times New Roman" w:cs="Times New Roman"/>
          <w:b/>
          <w:bCs/>
          <w:color w:val="000000"/>
        </w:rPr>
      </w:pPr>
      <w:r>
        <w:rPr>
          <w:rFonts w:ascii="Times New Roman" w:hAnsi="Times New Roman" w:cs="Times New Roman"/>
          <w:b/>
          <w:bCs/>
          <w:color w:val="000000"/>
        </w:rPr>
        <w:tab/>
        <w:t>Формы организации деятельности учащихся</w:t>
      </w:r>
    </w:p>
    <w:p w:rsidR="001140BF" w:rsidRDefault="001140BF" w:rsidP="001140BF">
      <w:pPr>
        <w:pStyle w:val="Standard"/>
        <w:spacing w:line="360" w:lineRule="auto"/>
        <w:jc w:val="both"/>
        <w:rPr>
          <w:rFonts w:ascii="Times New Roman" w:hAnsi="Times New Roman" w:cs="Times New Roman"/>
          <w:color w:val="000000"/>
        </w:rPr>
      </w:pPr>
      <w:r>
        <w:rPr>
          <w:rFonts w:ascii="Times New Roman" w:hAnsi="Times New Roman" w:cs="Times New Roman"/>
          <w:color w:val="000000"/>
        </w:rPr>
        <w:tab/>
        <w:t>На уроках технологии используют  индивидуальную,  групповую и коллективную формы организации урока. Для проведения опытов и наблюдений на уроках наиболее приемлема работа в парах. Фронтальная форма организации деятельности применяется чаще в организации уборки класса, в процессе изучения нового материала и др.</w:t>
      </w: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1140BF" w:rsidRDefault="001140BF" w:rsidP="001140BF">
      <w:pPr>
        <w:pStyle w:val="Standard"/>
        <w:spacing w:line="360" w:lineRule="auto"/>
        <w:jc w:val="center"/>
        <w:rPr>
          <w:rFonts w:ascii="Times New Roman" w:eastAsia="Times New Roman" w:hAnsi="Times New Roman" w:cs="Times New Roman"/>
          <w:sz w:val="18"/>
        </w:rPr>
      </w:pPr>
    </w:p>
    <w:p w:rsidR="00E62BB3" w:rsidRPr="000E0269" w:rsidRDefault="001140BF" w:rsidP="00E62BB3">
      <w:pPr>
        <w:pStyle w:val="3"/>
        <w:spacing w:line="360" w:lineRule="auto"/>
        <w:rPr>
          <w:rFonts w:cs="Times New Roman"/>
          <w:b w:val="0"/>
          <w:sz w:val="24"/>
          <w:szCs w:val="24"/>
        </w:rPr>
      </w:pPr>
      <w:bookmarkStart w:id="7" w:name="_Toc467483349"/>
      <w:r>
        <w:rPr>
          <w:rFonts w:cs="Times New Roman"/>
          <w:sz w:val="24"/>
          <w:szCs w:val="24"/>
        </w:rPr>
        <w:t>Ф</w:t>
      </w:r>
      <w:r w:rsidR="00E62BB3" w:rsidRPr="000E0269">
        <w:rPr>
          <w:rFonts w:cs="Times New Roman"/>
          <w:sz w:val="24"/>
          <w:szCs w:val="24"/>
        </w:rPr>
        <w:t>ИЗИЧЕСКАЯ КУЛЬТУРА. 1 КЛАСС</w:t>
      </w:r>
      <w:bookmarkEnd w:id="7"/>
    </w:p>
    <w:p w:rsidR="00E62BB3" w:rsidRPr="000E0269" w:rsidRDefault="00E62BB3" w:rsidP="00E62BB3">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62BB3" w:rsidRPr="000E0269" w:rsidRDefault="00E62BB3" w:rsidP="00E62BB3">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физического воспитания в специальной (коррекционной) школе (для детей с ограниченными возможностями здоровья) является содействие всестороннему развитию личности школьника.</w:t>
      </w:r>
    </w:p>
    <w:p w:rsidR="00E62BB3" w:rsidRPr="000E0269" w:rsidRDefault="00E62BB3" w:rsidP="00E62BB3">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E62BB3" w:rsidRPr="000E0269" w:rsidRDefault="00E62BB3" w:rsidP="00E62BB3">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E62BB3" w:rsidRPr="000E0269" w:rsidRDefault="00E62BB3" w:rsidP="00E62BB3">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E62BB3" w:rsidRPr="000E0269" w:rsidRDefault="00E62BB3" w:rsidP="00E62BB3">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E62BB3" w:rsidRPr="000E0269" w:rsidRDefault="00E62BB3" w:rsidP="00E62BB3">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E62BB3" w:rsidRPr="000E0269" w:rsidRDefault="00E62BB3" w:rsidP="00E62BB3">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E62BB3" w:rsidRPr="000E0269" w:rsidRDefault="00E62BB3" w:rsidP="00E62BB3">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E62BB3" w:rsidRPr="000E0269" w:rsidRDefault="00E62BB3" w:rsidP="00E62BB3">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E62BB3" w:rsidRPr="000E0269" w:rsidRDefault="00E62BB3" w:rsidP="00E62BB3">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E62BB3" w:rsidRPr="000E0269" w:rsidRDefault="00E62BB3" w:rsidP="00E62BB3">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E62BB3" w:rsidRPr="000E0269" w:rsidRDefault="00E62BB3" w:rsidP="00E62BB3">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E62BB3" w:rsidRPr="000E0269" w:rsidRDefault="00E62BB3" w:rsidP="00E62BB3">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62BB3" w:rsidRPr="000E0269" w:rsidRDefault="00E62BB3" w:rsidP="00E62BB3">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E62BB3" w:rsidRPr="000E0269" w:rsidRDefault="00E62BB3" w:rsidP="00E62BB3">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E62BB3" w:rsidRPr="000E0269" w:rsidRDefault="00E62BB3" w:rsidP="00E62BB3">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E62BB3" w:rsidRPr="000E0269" w:rsidRDefault="00E62BB3" w:rsidP="00E62BB3">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E62BB3" w:rsidRPr="000E0269" w:rsidRDefault="00E62BB3" w:rsidP="00E62BB3">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E62BB3" w:rsidRPr="000E0269" w:rsidRDefault="00E62BB3" w:rsidP="00E62BB3">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62BB3" w:rsidRPr="000E0269" w:rsidRDefault="00E62BB3" w:rsidP="00E62BB3">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62BB3" w:rsidRPr="000E0269" w:rsidRDefault="00E62BB3" w:rsidP="00E62BB3">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62BB3" w:rsidRPr="000E0269" w:rsidRDefault="00E62BB3" w:rsidP="00E62BB3">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62BB3" w:rsidRPr="000E0269" w:rsidRDefault="00E62BB3" w:rsidP="00E62BB3">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62BB3" w:rsidRPr="000E0269" w:rsidRDefault="00E62BB3" w:rsidP="00E62BB3">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62BB3" w:rsidRPr="000E0269" w:rsidRDefault="00E62BB3" w:rsidP="00E62BB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E62BB3" w:rsidRPr="000E0269" w:rsidRDefault="00E62BB3" w:rsidP="00E62BB3">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E62BB3" w:rsidRPr="000E0269" w:rsidRDefault="00E62BB3" w:rsidP="00E62BB3">
      <w:pPr>
        <w:spacing w:after="0" w:line="360" w:lineRule="auto"/>
        <w:rPr>
          <w:rFonts w:ascii="Times New Roman" w:hAnsi="Times New Roman" w:cs="Times New Roman"/>
          <w:sz w:val="24"/>
          <w:szCs w:val="24"/>
        </w:rPr>
      </w:pPr>
    </w:p>
    <w:p w:rsidR="00E62BB3" w:rsidRPr="000E0269" w:rsidRDefault="00E62BB3" w:rsidP="00E62BB3">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62BB3" w:rsidRPr="000E0269" w:rsidRDefault="00E62BB3" w:rsidP="00E62BB3">
      <w:pPr>
        <w:pStyle w:val="a5"/>
        <w:spacing w:before="0" w:after="0"/>
      </w:pPr>
      <w:r w:rsidRPr="000E0269">
        <w:t>1. Адаптивная физическая культура в школе. Начальная школа, учебно-методическое  пособие  для преподавателей под общ</w:t>
      </w:r>
      <w:r>
        <w:t>ей редакцией С.П. Евсеева, СПб</w:t>
      </w:r>
    </w:p>
    <w:p w:rsidR="00E62BB3" w:rsidRPr="000E0269" w:rsidRDefault="00E62BB3" w:rsidP="00E62BB3">
      <w:pPr>
        <w:pStyle w:val="a5"/>
        <w:spacing w:before="0" w:after="0"/>
      </w:pPr>
      <w:r w:rsidRPr="000E0269">
        <w:t>2.      Лечебная физическая культура. Справочник под редакцией профессора</w:t>
      </w:r>
      <w:r>
        <w:t xml:space="preserve"> В. А. Епифанова. М, «Медицина»</w:t>
      </w:r>
    </w:p>
    <w:p w:rsidR="00E62BB3" w:rsidRPr="000E0269" w:rsidRDefault="00E62BB3" w:rsidP="00E62BB3">
      <w:pPr>
        <w:pStyle w:val="a5"/>
        <w:spacing w:before="0" w:after="0"/>
      </w:pPr>
      <w:r w:rsidRPr="000E0269">
        <w:t>3.      Потапчук А.А.,  Клочкова Е.В., Щедрина Т.Г. Физкультурно – оздоровительные технологии при нарушениях опорно-двигател</w:t>
      </w:r>
      <w:r>
        <w:t>ьного  аппарата  у детей,  СПб</w:t>
      </w:r>
    </w:p>
    <w:p w:rsidR="00E62BB3" w:rsidRPr="000E0269" w:rsidRDefault="00E62BB3" w:rsidP="00E62BB3">
      <w:pPr>
        <w:pStyle w:val="a5"/>
        <w:spacing w:before="0" w:after="0"/>
      </w:pPr>
      <w:r w:rsidRPr="000E0269">
        <w:t>4.      Программа обучения учащихся с умеренной и тяжелой умственной отсталостью под редакцией Л</w:t>
      </w:r>
      <w:r>
        <w:t>, Б, Баряевой. Санкт-Петербург </w:t>
      </w:r>
    </w:p>
    <w:p w:rsidR="00E62BB3" w:rsidRPr="000E0269" w:rsidRDefault="00E62BB3" w:rsidP="00E62BB3">
      <w:pPr>
        <w:pStyle w:val="a5"/>
        <w:spacing w:before="0" w:after="0"/>
      </w:pPr>
      <w:r w:rsidRPr="000E0269">
        <w:t>6.      П.И. Готовцев. Лечебная физкультура и массаж. М,</w:t>
      </w:r>
      <w:r>
        <w:t xml:space="preserve"> Медицина</w:t>
      </w:r>
    </w:p>
    <w:p w:rsidR="00E62BB3" w:rsidRPr="000E0269" w:rsidRDefault="00E62BB3" w:rsidP="00E62BB3">
      <w:pPr>
        <w:spacing w:after="0" w:line="360" w:lineRule="auto"/>
        <w:jc w:val="both"/>
        <w:rPr>
          <w:rFonts w:ascii="Times New Roman" w:hAnsi="Times New Roman" w:cs="Times New Roman"/>
          <w:b/>
          <w:sz w:val="24"/>
          <w:szCs w:val="24"/>
        </w:rPr>
      </w:pPr>
    </w:p>
    <w:p w:rsidR="00E62BB3" w:rsidRPr="000E0269" w:rsidRDefault="00E62BB3" w:rsidP="00E62BB3">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E62BB3" w:rsidRPr="000E0269" w:rsidRDefault="00E62BB3" w:rsidP="00E62BB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E62BB3" w:rsidRDefault="00E62BB3" w:rsidP="00E62BB3">
      <w:pPr>
        <w:spacing w:line="360" w:lineRule="auto"/>
        <w:rPr>
          <w:rFonts w:ascii="Times New Roman" w:hAnsi="Times New Roman" w:cs="Times New Roman"/>
          <w:sz w:val="24"/>
          <w:szCs w:val="24"/>
        </w:rPr>
      </w:pPr>
    </w:p>
    <w:p w:rsidR="001140BF" w:rsidRPr="000E0269" w:rsidRDefault="001140BF" w:rsidP="001140BF">
      <w:pPr>
        <w:pStyle w:val="3"/>
        <w:spacing w:line="360" w:lineRule="auto"/>
        <w:rPr>
          <w:rFonts w:cs="Times New Roman"/>
          <w:b w:val="0"/>
          <w:sz w:val="24"/>
          <w:szCs w:val="24"/>
        </w:rPr>
      </w:pPr>
      <w:r w:rsidRPr="001140BF">
        <w:rPr>
          <w:rFonts w:cs="Times New Roman"/>
          <w:sz w:val="24"/>
          <w:szCs w:val="24"/>
          <w:highlight w:val="yellow"/>
        </w:rPr>
        <w:t>ФИЗИЧЕСКАЯ КУЛЬТУРА. 2 КЛАСС</w:t>
      </w:r>
    </w:p>
    <w:p w:rsidR="00B623C7" w:rsidRPr="008926CF" w:rsidRDefault="00B623C7" w:rsidP="00B623C7">
      <w:pPr>
        <w:spacing w:before="20" w:after="0" w:line="240" w:lineRule="auto"/>
        <w:jc w:val="center"/>
        <w:rPr>
          <w:rFonts w:ascii="Times New Roman" w:hAnsi="Times New Roman" w:cs="Times New Roman"/>
          <w:b/>
          <w:szCs w:val="28"/>
        </w:rPr>
      </w:pPr>
      <w:r w:rsidRPr="008926CF">
        <w:rPr>
          <w:rFonts w:ascii="Times New Roman" w:hAnsi="Times New Roman" w:cs="Times New Roman"/>
          <w:b/>
          <w:szCs w:val="28"/>
        </w:rPr>
        <w:t>ОБЩАЯ ХАРАКТЕРИСТИКА УЧЕБНОГО ПРЕДМЕТА</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На уроках легкой атлетики у детей развиваются физические качества: скоростно-силовые, выносливость, быстрота</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В соответствии с  учебным планом на занятия физической культуры отводится 3 часа в неделю: </w:t>
      </w:r>
      <w:r>
        <w:rPr>
          <w:rFonts w:ascii="Times New Roman" w:hAnsi="Times New Roman" w:cs="Times New Roman"/>
          <w:szCs w:val="28"/>
        </w:rPr>
        <w:t>вторые классы – 102 часа</w:t>
      </w:r>
      <w:r w:rsidRPr="008926CF">
        <w:rPr>
          <w:rFonts w:ascii="Times New Roman" w:hAnsi="Times New Roman" w:cs="Times New Roman"/>
          <w:szCs w:val="28"/>
        </w:rPr>
        <w:t xml:space="preserve"> </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B623C7" w:rsidRPr="00D9093C" w:rsidRDefault="00B623C7" w:rsidP="00B623C7">
      <w:pPr>
        <w:pStyle w:val="afc"/>
        <w:ind w:firstLine="708"/>
        <w:jc w:val="both"/>
        <w:rPr>
          <w:rFonts w:ascii="Times New Roman" w:hAnsi="Times New Roman"/>
          <w:szCs w:val="28"/>
        </w:rPr>
      </w:pPr>
      <w:r w:rsidRPr="00D9093C">
        <w:rPr>
          <w:rFonts w:ascii="Times New Roman" w:hAnsi="Times New Roman"/>
          <w:b/>
          <w:szCs w:val="28"/>
        </w:rPr>
        <w:t xml:space="preserve">Целью </w:t>
      </w:r>
      <w:r w:rsidRPr="00D9093C">
        <w:rPr>
          <w:rFonts w:ascii="Times New Roman" w:hAnsi="Times New Roman"/>
          <w:szCs w:val="28"/>
        </w:rPr>
        <w:t>физического воспитания слабослышащих детей является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физическое совершенствование, подготовка к жизни и полноценному</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общественному труду, которое осуществляется в единстве с умственным,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нравственным, эстетическим воспитанием и развитием навыков речевого</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общения.</w:t>
      </w:r>
    </w:p>
    <w:p w:rsidR="00B623C7" w:rsidRPr="00D9093C" w:rsidRDefault="00B623C7" w:rsidP="00B623C7">
      <w:pPr>
        <w:pStyle w:val="afc"/>
        <w:ind w:firstLine="708"/>
        <w:jc w:val="both"/>
        <w:rPr>
          <w:rFonts w:ascii="Times New Roman" w:hAnsi="Times New Roman"/>
          <w:szCs w:val="28"/>
        </w:rPr>
      </w:pPr>
      <w:r w:rsidRPr="00D9093C">
        <w:rPr>
          <w:rFonts w:ascii="Times New Roman" w:hAnsi="Times New Roman"/>
          <w:szCs w:val="28"/>
        </w:rPr>
        <w:t xml:space="preserve">Достижение </w:t>
      </w:r>
      <w:r w:rsidRPr="00D9093C">
        <w:rPr>
          <w:rFonts w:ascii="Times New Roman" w:hAnsi="Times New Roman"/>
          <w:b/>
          <w:szCs w:val="28"/>
        </w:rPr>
        <w:t xml:space="preserve">цели </w:t>
      </w:r>
      <w:r w:rsidRPr="00D9093C">
        <w:rPr>
          <w:rFonts w:ascii="Times New Roman" w:hAnsi="Times New Roman"/>
          <w:szCs w:val="28"/>
        </w:rPr>
        <w:t>физического воспитания обеспечивается решением</w:t>
      </w:r>
    </w:p>
    <w:p w:rsidR="00B623C7" w:rsidRPr="00D9093C" w:rsidRDefault="00B623C7" w:rsidP="00B623C7">
      <w:pPr>
        <w:pStyle w:val="afc"/>
        <w:rPr>
          <w:rFonts w:ascii="Times New Roman" w:hAnsi="Times New Roman"/>
          <w:szCs w:val="28"/>
        </w:rPr>
      </w:pPr>
      <w:r w:rsidRPr="00D9093C">
        <w:rPr>
          <w:rFonts w:ascii="Times New Roman" w:hAnsi="Times New Roman"/>
          <w:szCs w:val="28"/>
        </w:rPr>
        <w:t>следующих основных задач, направленных на:</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 укрепление здоровья, содействие гармоническому физическому развитию;</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 обучение жизненно важным двигательным умениям и навыкам (в ходьбе, беге, прыжках, метании лазании, перелезании, передвижении на лыжах);</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 развитие двигательных (кондиционных и координационных) способностей;</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 формирование и закрепление навыков правильной осанки при статических позах и передвижении;</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 формирование культуры движений, обогащение двигательного опыта</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физическими упражнениями с корригирующей направленностью,</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техническими действиями и приемами базовых видов спорта;</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-приобретение необходимых знаний в области физической культуры и</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спорта;</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 воспитание потребности и умения самостоятельно заниматься</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физическими упражнениями, сознательно применять их в целях отдыха,</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тренировки, повышения работоспособности и укрепления здоровья;</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 содействие воспитанию нравственных и волевых качеств, развитие</w:t>
      </w:r>
    </w:p>
    <w:p w:rsidR="00B623C7" w:rsidRPr="00D9093C" w:rsidRDefault="00B623C7" w:rsidP="00B623C7">
      <w:pPr>
        <w:pStyle w:val="afc"/>
        <w:numPr>
          <w:ilvl w:val="0"/>
          <w:numId w:val="165"/>
        </w:numPr>
        <w:rPr>
          <w:rFonts w:ascii="Times New Roman" w:hAnsi="Times New Roman"/>
          <w:szCs w:val="28"/>
        </w:rPr>
      </w:pPr>
      <w:r w:rsidRPr="00D9093C">
        <w:rPr>
          <w:rFonts w:ascii="Times New Roman" w:hAnsi="Times New Roman"/>
          <w:szCs w:val="28"/>
        </w:rPr>
        <w:t>психических процессов и свойств личности.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b/>
          <w:szCs w:val="28"/>
        </w:rPr>
        <w:t>Коррекционная</w:t>
      </w:r>
      <w:r w:rsidRPr="00D9093C">
        <w:rPr>
          <w:rFonts w:ascii="Times New Roman" w:hAnsi="Times New Roman"/>
          <w:szCs w:val="28"/>
        </w:rPr>
        <w:t xml:space="preserve"> направленность программы обеспечивается реализацией </w:t>
      </w:r>
      <w:r w:rsidRPr="00D9093C">
        <w:rPr>
          <w:rFonts w:ascii="Times New Roman" w:hAnsi="Times New Roman"/>
          <w:b/>
          <w:szCs w:val="28"/>
        </w:rPr>
        <w:t>целей и задач</w:t>
      </w:r>
      <w:r w:rsidRPr="00D9093C">
        <w:rPr>
          <w:rFonts w:ascii="Times New Roman" w:hAnsi="Times New Roman"/>
          <w:szCs w:val="28"/>
        </w:rPr>
        <w:t>, обусловленных особенностями неслышащих обучающихся. Неслышащие дети имеют свои, свойственные только им особенности в развитии речевой и мыслительной деятельности (речевое недоразвитие, сниженный слух, отставание в развитии психических функций и др.). Отсутствие речи у неслышащих детей отрицательно сказывается на развитии функции дыхания, что приводит к застойным явлениям в лёгких и является причиной частых заболеваний дыхательной системы: ОРЗ, бронхиты, пневмонии.</w:t>
      </w:r>
    </w:p>
    <w:p w:rsidR="00B623C7" w:rsidRPr="00D9093C" w:rsidRDefault="00B623C7" w:rsidP="00B623C7">
      <w:pPr>
        <w:pStyle w:val="afc"/>
        <w:jc w:val="both"/>
        <w:rPr>
          <w:rFonts w:ascii="Times New Roman" w:hAnsi="Times New Roman"/>
          <w:b/>
          <w:szCs w:val="28"/>
        </w:rPr>
      </w:pPr>
      <w:r w:rsidRPr="00D9093C">
        <w:rPr>
          <w:rFonts w:ascii="Times New Roman" w:hAnsi="Times New Roman"/>
          <w:szCs w:val="28"/>
        </w:rPr>
        <w:t xml:space="preserve">В связи с этим у детей с нарушенным слухом возникают специфические изменения в снижении двигательной памяти, степени функциональной активности вестибулярного аппарата, состояния двигательного анализатора, замедленность овладения двигательными навыками. Это затрудняет усвоение различных двигательных умений и навыков на уроках физической культуры и требует специальной коррекционной работы, которая направлена на </w:t>
      </w:r>
      <w:r w:rsidRPr="00D9093C">
        <w:rPr>
          <w:rFonts w:ascii="Times New Roman" w:hAnsi="Times New Roman"/>
          <w:b/>
          <w:szCs w:val="28"/>
        </w:rPr>
        <w:t>решение следующих задач:</w:t>
      </w:r>
    </w:p>
    <w:p w:rsidR="00B623C7" w:rsidRPr="00D9093C" w:rsidRDefault="00B623C7" w:rsidP="00B623C7">
      <w:pPr>
        <w:pStyle w:val="afc"/>
        <w:numPr>
          <w:ilvl w:val="0"/>
          <w:numId w:val="166"/>
        </w:numPr>
        <w:jc w:val="both"/>
        <w:rPr>
          <w:rFonts w:ascii="Times New Roman" w:hAnsi="Times New Roman"/>
          <w:szCs w:val="28"/>
        </w:rPr>
      </w:pPr>
      <w:r w:rsidRPr="00D9093C">
        <w:rPr>
          <w:rFonts w:ascii="Times New Roman" w:hAnsi="Times New Roman"/>
          <w:szCs w:val="28"/>
        </w:rPr>
        <w:t>Развитие недостаточно точной координации и неуверенности движений, что проявляется в основных двигательных навыках.</w:t>
      </w:r>
    </w:p>
    <w:p w:rsidR="00B623C7" w:rsidRPr="00D9093C" w:rsidRDefault="00B623C7" w:rsidP="00B623C7">
      <w:pPr>
        <w:pStyle w:val="afc"/>
        <w:numPr>
          <w:ilvl w:val="0"/>
          <w:numId w:val="166"/>
        </w:numPr>
        <w:jc w:val="both"/>
        <w:rPr>
          <w:rFonts w:ascii="Times New Roman" w:hAnsi="Times New Roman"/>
          <w:szCs w:val="28"/>
        </w:rPr>
      </w:pPr>
      <w:r w:rsidRPr="00D9093C">
        <w:rPr>
          <w:rFonts w:ascii="Times New Roman" w:hAnsi="Times New Roman"/>
          <w:szCs w:val="28"/>
        </w:rPr>
        <w:t>Работа над сохранением статического и динамического равновесия;</w:t>
      </w:r>
    </w:p>
    <w:p w:rsidR="00B623C7" w:rsidRPr="00D9093C" w:rsidRDefault="00B623C7" w:rsidP="00B623C7">
      <w:pPr>
        <w:pStyle w:val="afc"/>
        <w:numPr>
          <w:ilvl w:val="0"/>
          <w:numId w:val="166"/>
        </w:numPr>
        <w:jc w:val="both"/>
        <w:rPr>
          <w:rFonts w:ascii="Times New Roman" w:hAnsi="Times New Roman"/>
          <w:szCs w:val="28"/>
        </w:rPr>
      </w:pPr>
      <w:r w:rsidRPr="00D9093C">
        <w:rPr>
          <w:rFonts w:ascii="Times New Roman" w:hAnsi="Times New Roman"/>
          <w:szCs w:val="28"/>
        </w:rPr>
        <w:t>Развитие пространственной ориентировки;</w:t>
      </w:r>
    </w:p>
    <w:p w:rsidR="00B623C7" w:rsidRPr="00D9093C" w:rsidRDefault="00B623C7" w:rsidP="00B623C7">
      <w:pPr>
        <w:pStyle w:val="afc"/>
        <w:numPr>
          <w:ilvl w:val="0"/>
          <w:numId w:val="166"/>
        </w:numPr>
        <w:jc w:val="both"/>
        <w:rPr>
          <w:rFonts w:ascii="Times New Roman" w:hAnsi="Times New Roman"/>
          <w:szCs w:val="28"/>
        </w:rPr>
      </w:pPr>
      <w:r w:rsidRPr="00D9093C">
        <w:rPr>
          <w:rFonts w:ascii="Times New Roman" w:hAnsi="Times New Roman"/>
          <w:szCs w:val="28"/>
        </w:rPr>
        <w:t>Формирование реагирующей способности, скорости выполнения движений и темпа двигательной деятельности в целом;</w:t>
      </w:r>
    </w:p>
    <w:p w:rsidR="00B623C7" w:rsidRPr="00D9093C" w:rsidRDefault="00B623C7" w:rsidP="00B623C7">
      <w:pPr>
        <w:pStyle w:val="afc"/>
        <w:numPr>
          <w:ilvl w:val="0"/>
          <w:numId w:val="167"/>
        </w:numPr>
        <w:jc w:val="both"/>
        <w:rPr>
          <w:rFonts w:ascii="Times New Roman" w:hAnsi="Times New Roman"/>
          <w:szCs w:val="28"/>
        </w:rPr>
      </w:pPr>
      <w:r w:rsidRPr="00D9093C">
        <w:rPr>
          <w:rFonts w:ascii="Times New Roman" w:hAnsi="Times New Roman"/>
          <w:szCs w:val="28"/>
        </w:rPr>
        <w:t>Развитие моторной сферы: мелкой моторики кисти и пальцев рук, согласованности движений отдельных звеньев тела во времени и пространстве, переключаемости движений, дифференцировки и ритмичности движений, расслабления;</w:t>
      </w:r>
    </w:p>
    <w:p w:rsidR="00B623C7" w:rsidRDefault="00B623C7" w:rsidP="00B623C7">
      <w:pPr>
        <w:pStyle w:val="afc"/>
        <w:numPr>
          <w:ilvl w:val="0"/>
          <w:numId w:val="166"/>
        </w:numPr>
        <w:jc w:val="both"/>
        <w:rPr>
          <w:rFonts w:ascii="Times New Roman" w:hAnsi="Times New Roman"/>
          <w:szCs w:val="28"/>
        </w:rPr>
      </w:pPr>
      <w:r w:rsidRPr="00D9093C">
        <w:rPr>
          <w:rFonts w:ascii="Times New Roman" w:hAnsi="Times New Roman"/>
          <w:szCs w:val="28"/>
        </w:rPr>
        <w:t>Воспитание дисциплинированности, доброжелательного отношения к товарищам,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B623C7" w:rsidRPr="00A51D94" w:rsidRDefault="00B623C7" w:rsidP="00A51D94">
      <w:pPr>
        <w:pStyle w:val="afc"/>
        <w:rPr>
          <w:rFonts w:ascii="Times New Roman" w:hAnsi="Times New Roman"/>
          <w:sz w:val="24"/>
        </w:rPr>
      </w:pPr>
      <w:r w:rsidRPr="00A51D94">
        <w:rPr>
          <w:rFonts w:ascii="Times New Roman" w:hAnsi="Times New Roman"/>
          <w:sz w:val="24"/>
        </w:rPr>
        <w:t>Развитие интереса к самостоятельным занятиям физическими упражнениями, подвижным играм, формам активного отдыха и досуга;</w:t>
      </w:r>
    </w:p>
    <w:p w:rsidR="00B623C7" w:rsidRPr="00A51D94" w:rsidRDefault="00B623C7" w:rsidP="00A51D94">
      <w:pPr>
        <w:pStyle w:val="afc"/>
        <w:rPr>
          <w:rFonts w:ascii="Times New Roman" w:hAnsi="Times New Roman"/>
          <w:sz w:val="24"/>
        </w:rPr>
      </w:pPr>
      <w:r w:rsidRPr="00A51D94">
        <w:rPr>
          <w:rFonts w:ascii="Times New Roman" w:hAnsi="Times New Roman"/>
          <w:sz w:val="24"/>
        </w:rPr>
        <w:t>Обучение простейшим способам контроля за физической нагрузкой, отдельными показателями физического развития и физической подготовленности.</w:t>
      </w:r>
    </w:p>
    <w:p w:rsidR="00B623C7" w:rsidRPr="00A51D94" w:rsidRDefault="00B623C7" w:rsidP="00A51D94">
      <w:pPr>
        <w:pStyle w:val="afc"/>
        <w:rPr>
          <w:rFonts w:ascii="Times New Roman" w:hAnsi="Times New Roman"/>
          <w:sz w:val="24"/>
        </w:rPr>
      </w:pPr>
      <w:r w:rsidRPr="00A51D94">
        <w:rPr>
          <w:rFonts w:ascii="Times New Roman" w:hAnsi="Times New Roman"/>
          <w:b/>
          <w:i/>
          <w:sz w:val="24"/>
        </w:rPr>
        <w:t xml:space="preserve">    </w:t>
      </w:r>
      <w:r w:rsidRPr="00A51D94">
        <w:rPr>
          <w:rFonts w:ascii="Times New Roman" w:hAnsi="Times New Roman"/>
          <w:sz w:val="24"/>
        </w:rPr>
        <w:t>Развитие речевого слуха;</w:t>
      </w:r>
    </w:p>
    <w:p w:rsidR="00B623C7" w:rsidRPr="00D9093C" w:rsidRDefault="00B623C7" w:rsidP="00B623C7">
      <w:pPr>
        <w:pStyle w:val="afc"/>
        <w:numPr>
          <w:ilvl w:val="0"/>
          <w:numId w:val="166"/>
        </w:numPr>
        <w:jc w:val="both"/>
        <w:rPr>
          <w:rFonts w:ascii="Times New Roman" w:hAnsi="Times New Roman"/>
          <w:szCs w:val="28"/>
        </w:rPr>
      </w:pPr>
      <w:r w:rsidRPr="00D9093C">
        <w:rPr>
          <w:rFonts w:ascii="Times New Roman" w:hAnsi="Times New Roman"/>
          <w:szCs w:val="28"/>
        </w:rPr>
        <w:t>Усвоение учащимися речевого материала, используемого на занятиях.</w:t>
      </w:r>
    </w:p>
    <w:p w:rsidR="00B623C7" w:rsidRPr="005B5C80" w:rsidRDefault="00B623C7" w:rsidP="00B623C7">
      <w:pPr>
        <w:spacing w:before="20" w:after="0" w:line="240" w:lineRule="auto"/>
        <w:ind w:left="360"/>
        <w:jc w:val="both"/>
        <w:rPr>
          <w:rFonts w:ascii="Times New Roman" w:hAnsi="Times New Roman" w:cs="Times New Roman"/>
          <w:b/>
          <w:i/>
          <w:szCs w:val="28"/>
        </w:rPr>
      </w:pPr>
      <w:r w:rsidRPr="005B5C80">
        <w:rPr>
          <w:rFonts w:ascii="Times New Roman" w:hAnsi="Times New Roman" w:cs="Times New Roman"/>
          <w:b/>
          <w:i/>
          <w:szCs w:val="28"/>
        </w:rPr>
        <w:t>Программа направлена на:</w:t>
      </w:r>
    </w:p>
    <w:p w:rsidR="00B623C7" w:rsidRPr="00A51D94" w:rsidRDefault="00B623C7" w:rsidP="00A51D94">
      <w:pPr>
        <w:pStyle w:val="afc"/>
        <w:jc w:val="both"/>
        <w:rPr>
          <w:rFonts w:ascii="Times New Roman" w:hAnsi="Times New Roman"/>
          <w:sz w:val="24"/>
        </w:rPr>
      </w:pPr>
      <w:r w:rsidRPr="00A51D94">
        <w:rPr>
          <w:rFonts w:ascii="Times New Roman" w:hAnsi="Times New Roman"/>
          <w:sz w:val="24"/>
        </w:rPr>
        <w:t xml:space="preserve">—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 </w:t>
      </w:r>
    </w:p>
    <w:p w:rsidR="00B623C7" w:rsidRPr="00A51D94" w:rsidRDefault="00B623C7" w:rsidP="00A51D94">
      <w:pPr>
        <w:pStyle w:val="afc"/>
        <w:jc w:val="both"/>
        <w:rPr>
          <w:rFonts w:ascii="Times New Roman" w:hAnsi="Times New Roman"/>
          <w:sz w:val="24"/>
        </w:rPr>
      </w:pPr>
      <w:r w:rsidRPr="00A51D94">
        <w:rPr>
          <w:rFonts w:ascii="Times New Roman" w:hAnsi="Times New Roman"/>
          <w:sz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B623C7" w:rsidRPr="00A51D94" w:rsidRDefault="00B623C7" w:rsidP="00A51D94">
      <w:pPr>
        <w:pStyle w:val="afc"/>
        <w:jc w:val="both"/>
        <w:rPr>
          <w:rFonts w:ascii="Times New Roman" w:hAnsi="Times New Roman"/>
          <w:sz w:val="24"/>
        </w:rPr>
      </w:pPr>
      <w:r w:rsidRPr="00A51D94">
        <w:rPr>
          <w:rFonts w:ascii="Times New Roman" w:hAnsi="Times New Roman"/>
          <w:sz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B623C7" w:rsidRPr="00A51D94" w:rsidRDefault="00B623C7" w:rsidP="00A51D94">
      <w:pPr>
        <w:pStyle w:val="afc"/>
        <w:jc w:val="both"/>
        <w:rPr>
          <w:rFonts w:ascii="Times New Roman" w:hAnsi="Times New Roman"/>
          <w:sz w:val="24"/>
        </w:rPr>
      </w:pPr>
      <w:r w:rsidRPr="00A51D94">
        <w:rPr>
          <w:rFonts w:ascii="Times New Roman" w:hAnsi="Times New Roman"/>
          <w:sz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B623C7" w:rsidRPr="00A51D94" w:rsidRDefault="00B623C7" w:rsidP="00A51D94">
      <w:pPr>
        <w:pStyle w:val="afc"/>
        <w:jc w:val="both"/>
        <w:rPr>
          <w:rFonts w:ascii="Times New Roman" w:hAnsi="Times New Roman"/>
          <w:sz w:val="24"/>
        </w:rPr>
      </w:pPr>
      <w:r w:rsidRPr="00A51D94">
        <w:rPr>
          <w:rFonts w:ascii="Times New Roman" w:hAnsi="Times New Roman"/>
          <w:sz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B623C7" w:rsidRPr="00A51D94" w:rsidRDefault="00B623C7" w:rsidP="00A51D94">
      <w:pPr>
        <w:pStyle w:val="afc"/>
        <w:jc w:val="both"/>
        <w:rPr>
          <w:rFonts w:ascii="Times New Roman" w:hAnsi="Times New Roman"/>
          <w:sz w:val="24"/>
        </w:rPr>
      </w:pPr>
      <w:r w:rsidRPr="00A51D94">
        <w:rPr>
          <w:rFonts w:ascii="Times New Roman" w:hAnsi="Times New Roman"/>
          <w:sz w:val="24"/>
        </w:rPr>
        <w:t xml:space="preserve">   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 </w:t>
      </w:r>
    </w:p>
    <w:p w:rsidR="00B623C7" w:rsidRPr="00D9093C" w:rsidRDefault="00B623C7" w:rsidP="00B623C7">
      <w:pPr>
        <w:pStyle w:val="afc"/>
        <w:ind w:firstLine="708"/>
        <w:jc w:val="both"/>
        <w:rPr>
          <w:rFonts w:ascii="Times New Roman" w:hAnsi="Times New Roman"/>
          <w:szCs w:val="28"/>
        </w:rPr>
      </w:pPr>
      <w:r w:rsidRPr="00D9093C">
        <w:rPr>
          <w:rFonts w:ascii="Times New Roman" w:hAnsi="Times New Roman"/>
          <w:b/>
          <w:szCs w:val="28"/>
        </w:rPr>
        <w:t>Специфика организации обучения глухих:</w:t>
      </w:r>
      <w:r w:rsidRPr="00D9093C">
        <w:rPr>
          <w:rFonts w:ascii="Times New Roman" w:hAnsi="Times New Roman"/>
          <w:szCs w:val="28"/>
        </w:rPr>
        <w:t xml:space="preserve"> создании слухоречевой среды на базе развития и использования остаточной слуховой функции, использовании дактильной формы речи, применении табличек с речевым материалом, формировании речи в коммуникативной функции и использовании специальной методики обучения языку на всех уроках.</w:t>
      </w:r>
    </w:p>
    <w:p w:rsidR="00B623C7" w:rsidRPr="00D9093C" w:rsidRDefault="00B623C7" w:rsidP="00B623C7">
      <w:pPr>
        <w:pStyle w:val="afc"/>
        <w:jc w:val="both"/>
        <w:rPr>
          <w:rFonts w:ascii="Times New Roman" w:hAnsi="Times New Roman"/>
          <w:szCs w:val="28"/>
        </w:rPr>
      </w:pPr>
      <w:r w:rsidRPr="00D9093C">
        <w:rPr>
          <w:rFonts w:ascii="Times New Roman" w:hAnsi="Times New Roman"/>
          <w:b/>
          <w:szCs w:val="28"/>
        </w:rPr>
        <w:t xml:space="preserve">Специфика </w:t>
      </w:r>
      <w:r w:rsidRPr="00D9093C">
        <w:rPr>
          <w:rFonts w:ascii="Times New Roman" w:hAnsi="Times New Roman"/>
          <w:szCs w:val="28"/>
        </w:rPr>
        <w:t>овладения глухими детьми речью отражена в рабочей программе выделением речевого материала: в календарно-тематическом планировании (предметные термины, речевые обороты, фразы, обязательные для усвоения по предмету), а так же в выделении материала по развитиюразговорной речи.</w:t>
      </w:r>
    </w:p>
    <w:p w:rsidR="00B623C7" w:rsidRPr="00D9093C" w:rsidRDefault="00B623C7" w:rsidP="00B623C7">
      <w:pPr>
        <w:pStyle w:val="afc"/>
        <w:ind w:firstLine="708"/>
        <w:jc w:val="both"/>
        <w:rPr>
          <w:rFonts w:ascii="Times New Roman" w:hAnsi="Times New Roman"/>
          <w:szCs w:val="28"/>
        </w:rPr>
      </w:pPr>
      <w:r w:rsidRPr="00D9093C">
        <w:rPr>
          <w:rFonts w:ascii="Times New Roman" w:hAnsi="Times New Roman"/>
          <w:b/>
          <w:szCs w:val="28"/>
        </w:rPr>
        <w:t>Данная программа исключает</w:t>
      </w:r>
      <w:r w:rsidRPr="00D9093C">
        <w:rPr>
          <w:rFonts w:ascii="Times New Roman" w:hAnsi="Times New Roman"/>
          <w:szCs w:val="28"/>
        </w:rPr>
        <w:t xml:space="preserve"> те разделы или темы, которые невозможно проводить по причине отсутствия необходимого для уроков инвентаря или в условиях спортивного зала школы. Такие разделы и темы заменяются на другие на время отсутствия оборудования: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1. Раздел «Лыжная подготовка» на время плохих погодных условий заменяется на разделы «Подвижные игры» и «Спортивные игры».</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2. В разделе «Гимнастика с элементами акробатики» тема «Лазание по канату» заменяется на другие темы с лазанием и перелезанием.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3. В разделе «Гимнастика с элементами акробатики» в теме «Опорные прыжки» вместо гимнастического коня используется гимнастический козёл.</w:t>
      </w:r>
    </w:p>
    <w:p w:rsidR="00B623C7" w:rsidRPr="00D9093C" w:rsidRDefault="00B623C7" w:rsidP="00B623C7">
      <w:pPr>
        <w:pStyle w:val="afc"/>
        <w:ind w:firstLine="708"/>
        <w:jc w:val="both"/>
        <w:rPr>
          <w:rFonts w:ascii="Times New Roman" w:hAnsi="Times New Roman"/>
          <w:b/>
          <w:szCs w:val="28"/>
        </w:rPr>
      </w:pPr>
      <w:r w:rsidRPr="00D9093C">
        <w:rPr>
          <w:rFonts w:ascii="Times New Roman" w:hAnsi="Times New Roman"/>
          <w:b/>
          <w:szCs w:val="28"/>
        </w:rPr>
        <w:t>К коррективам относится следующее:</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_ Включение раздела «Спортивные игры» в программу с 1-го года обучения.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Это связано с тем, что спортивные игры воспитывают внимание, умение ориентироваться в пространстве, способствуют развитию самодисциплины.</w:t>
      </w:r>
    </w:p>
    <w:p w:rsidR="00B623C7" w:rsidRPr="00D9093C" w:rsidRDefault="00B623C7" w:rsidP="00B623C7">
      <w:pPr>
        <w:pStyle w:val="afc"/>
        <w:ind w:firstLine="708"/>
        <w:jc w:val="both"/>
        <w:rPr>
          <w:rFonts w:ascii="Times New Roman" w:hAnsi="Times New Roman"/>
          <w:b/>
          <w:szCs w:val="28"/>
        </w:rPr>
      </w:pPr>
      <w:r w:rsidRPr="00D9093C">
        <w:rPr>
          <w:rFonts w:ascii="Times New Roman" w:hAnsi="Times New Roman"/>
          <w:b/>
          <w:szCs w:val="28"/>
        </w:rPr>
        <w:t>На уроках физической культуры используются: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здоровьесберегающие,</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стимулирующие,</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физкультурно-оздоровительные технологии.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В зависимости от целей, задач, программного содержания выделяют</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уроки: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xml:space="preserve">_ </w:t>
      </w:r>
      <w:r w:rsidRPr="00D9093C">
        <w:rPr>
          <w:rFonts w:ascii="Times New Roman" w:hAnsi="Times New Roman"/>
          <w:i/>
          <w:iCs/>
          <w:szCs w:val="28"/>
        </w:rPr>
        <w:t xml:space="preserve">Образовательной направленности </w:t>
      </w:r>
      <w:r w:rsidRPr="00D9093C">
        <w:rPr>
          <w:rFonts w:ascii="Times New Roman" w:hAnsi="Times New Roman"/>
          <w:szCs w:val="28"/>
        </w:rPr>
        <w:t>– для формирования специальных знаний, обучения разнообразным двигательным умениям;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xml:space="preserve">_ </w:t>
      </w:r>
      <w:r w:rsidRPr="00D9093C">
        <w:rPr>
          <w:rFonts w:ascii="Times New Roman" w:hAnsi="Times New Roman"/>
          <w:i/>
          <w:iCs/>
          <w:szCs w:val="28"/>
        </w:rPr>
        <w:t xml:space="preserve">Коррекционно-развивающей направленности </w:t>
      </w:r>
      <w:r w:rsidRPr="00D9093C">
        <w:rPr>
          <w:rFonts w:ascii="Times New Roman" w:hAnsi="Times New Roman"/>
          <w:szCs w:val="28"/>
        </w:rPr>
        <w:t>– для развития и коррекции физических качеств и координационных способностей, коррекции движений, коррекции сенсорных систем и психических функций с помощью физических упражнений;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xml:space="preserve">_ </w:t>
      </w:r>
      <w:r w:rsidRPr="00D9093C">
        <w:rPr>
          <w:rFonts w:ascii="Times New Roman" w:hAnsi="Times New Roman"/>
          <w:i/>
          <w:iCs/>
          <w:szCs w:val="28"/>
        </w:rPr>
        <w:t xml:space="preserve">Оздоровительной направленности </w:t>
      </w:r>
      <w:r w:rsidRPr="00D9093C">
        <w:rPr>
          <w:rFonts w:ascii="Times New Roman" w:hAnsi="Times New Roman"/>
          <w:szCs w:val="28"/>
        </w:rPr>
        <w:t>– для коррекции осанки, плоскостопия, профилактики соматических заболеваний, нарушения сенсорных систем, укрепления сердечно-сосудистой и дыхательной систем;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xml:space="preserve">_ </w:t>
      </w:r>
      <w:r w:rsidRPr="00D9093C">
        <w:rPr>
          <w:rFonts w:ascii="Times New Roman" w:hAnsi="Times New Roman"/>
          <w:i/>
          <w:iCs/>
          <w:szCs w:val="28"/>
        </w:rPr>
        <w:t xml:space="preserve">Спортивной направленности </w:t>
      </w:r>
      <w:r w:rsidRPr="00D9093C">
        <w:rPr>
          <w:rFonts w:ascii="Times New Roman" w:hAnsi="Times New Roman"/>
          <w:szCs w:val="28"/>
        </w:rPr>
        <w:t>– для совершенствования физической, технической, тактической, психической, волевой, теоретической подготовки в избранном виде спорта;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xml:space="preserve">_ </w:t>
      </w:r>
      <w:r w:rsidRPr="00D9093C">
        <w:rPr>
          <w:rFonts w:ascii="Times New Roman" w:hAnsi="Times New Roman"/>
          <w:i/>
          <w:iCs/>
          <w:szCs w:val="28"/>
        </w:rPr>
        <w:t xml:space="preserve">Рекреационной направленности </w:t>
      </w:r>
      <w:r w:rsidRPr="00D9093C">
        <w:rPr>
          <w:rFonts w:ascii="Times New Roman" w:hAnsi="Times New Roman"/>
          <w:szCs w:val="28"/>
        </w:rPr>
        <w:t>– для организованного досуга, отдыха, игровой деятельности.</w:t>
      </w:r>
    </w:p>
    <w:p w:rsidR="00B623C7" w:rsidRPr="00D9093C" w:rsidRDefault="00B623C7" w:rsidP="00B623C7">
      <w:pPr>
        <w:pStyle w:val="afc"/>
        <w:ind w:firstLine="708"/>
        <w:jc w:val="both"/>
        <w:rPr>
          <w:rFonts w:ascii="Times New Roman" w:hAnsi="Times New Roman"/>
          <w:i/>
          <w:iCs/>
          <w:szCs w:val="28"/>
        </w:rPr>
      </w:pPr>
      <w:r w:rsidRPr="00D9093C">
        <w:rPr>
          <w:rFonts w:ascii="Times New Roman" w:hAnsi="Times New Roman"/>
          <w:szCs w:val="28"/>
        </w:rPr>
        <w:t xml:space="preserve">Такое деление носит условный характер, отражая лишь преимущественную направленность урока. Фактически каждый урок содержит элементы обучения, развития, коррекции, компенсации и профилактики. Таким образом, наиболее типичными для неслышащих детей являются </w:t>
      </w:r>
      <w:r w:rsidRPr="00D9093C">
        <w:rPr>
          <w:rFonts w:ascii="Times New Roman" w:hAnsi="Times New Roman"/>
          <w:b/>
          <w:i/>
          <w:iCs/>
          <w:szCs w:val="28"/>
        </w:rPr>
        <w:t>комплексные уроки.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Итоговый контроль осуществляется в течение учебного года в форме сдачи нормативов по темам: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«Легка атлетика»;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«Гимнастика с основами акробатики»;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«Лыжные гонки».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В системе внеурочной деятельности по предмету следует выделить следующие кружки физкультурной направленности: «Подвижные игры», «Баскетбол», «Легкая атлетика».</w:t>
      </w:r>
    </w:p>
    <w:p w:rsidR="00B623C7" w:rsidRDefault="00B623C7" w:rsidP="00B623C7">
      <w:pPr>
        <w:pStyle w:val="af2"/>
        <w:suppressAutoHyphens/>
        <w:spacing w:line="240" w:lineRule="auto"/>
        <w:jc w:val="center"/>
        <w:rPr>
          <w:rFonts w:eastAsia="Lucida Sans Unicode"/>
          <w:b/>
          <w:kern w:val="1"/>
          <w:sz w:val="20"/>
          <w:lang w:eastAsia="ar-SA"/>
        </w:rPr>
      </w:pPr>
    </w:p>
    <w:p w:rsidR="00B623C7" w:rsidRDefault="00B623C7" w:rsidP="00B623C7">
      <w:pPr>
        <w:pStyle w:val="af2"/>
        <w:suppressAutoHyphens/>
        <w:spacing w:line="240" w:lineRule="auto"/>
        <w:jc w:val="center"/>
        <w:rPr>
          <w:rFonts w:eastAsia="Lucida Sans Unicode"/>
          <w:b/>
          <w:kern w:val="1"/>
          <w:sz w:val="20"/>
          <w:lang w:eastAsia="ar-SA"/>
        </w:rPr>
      </w:pPr>
    </w:p>
    <w:p w:rsidR="00B623C7" w:rsidRDefault="00B623C7" w:rsidP="00B623C7">
      <w:pPr>
        <w:pStyle w:val="af2"/>
        <w:suppressAutoHyphens/>
        <w:spacing w:line="240" w:lineRule="auto"/>
        <w:jc w:val="center"/>
        <w:rPr>
          <w:rFonts w:eastAsia="Lucida Sans Unicode"/>
          <w:b/>
          <w:kern w:val="1"/>
          <w:sz w:val="20"/>
          <w:lang w:eastAsia="ar-SA"/>
        </w:rPr>
      </w:pPr>
    </w:p>
    <w:p w:rsidR="00B623C7" w:rsidRPr="00956824" w:rsidRDefault="00B623C7" w:rsidP="00B623C7">
      <w:pPr>
        <w:pStyle w:val="af2"/>
        <w:suppressAutoHyphens/>
        <w:spacing w:line="240" w:lineRule="auto"/>
        <w:jc w:val="center"/>
        <w:rPr>
          <w:rFonts w:eastAsia="Lucida Sans Unicode"/>
          <w:b/>
          <w:kern w:val="1"/>
          <w:sz w:val="20"/>
          <w:lang w:eastAsia="ar-SA"/>
        </w:rPr>
      </w:pPr>
      <w:r w:rsidRPr="00956824">
        <w:rPr>
          <w:rFonts w:eastAsia="Lucida Sans Unicode"/>
          <w:b/>
          <w:kern w:val="1"/>
          <w:sz w:val="20"/>
          <w:lang w:eastAsia="ar-SA"/>
        </w:rPr>
        <w:t>МЕСТО ПРЕДМЕТА В УЧЕБНОМ ПЛАНЕ</w:t>
      </w:r>
    </w:p>
    <w:p w:rsidR="00B623C7" w:rsidRDefault="00B623C7" w:rsidP="00B623C7">
      <w:pPr>
        <w:autoSpaceDE w:val="0"/>
        <w:autoSpaceDN w:val="0"/>
        <w:adjustRightInd w:val="0"/>
        <w:spacing w:line="240" w:lineRule="auto"/>
        <w:rPr>
          <w:rFonts w:ascii="Times New Roman" w:hAnsi="Times New Roman" w:cs="Times New Roman"/>
          <w:szCs w:val="28"/>
        </w:rPr>
      </w:pPr>
      <w:r w:rsidRPr="00956824">
        <w:rPr>
          <w:rFonts w:ascii="Times New Roman" w:hAnsi="Times New Roman" w:cs="Times New Roman"/>
          <w:szCs w:val="28"/>
        </w:rPr>
        <w:t>В  соответствии с учебным планом ГБОУ «ЦЕНТР СПЕЦИАЛЬНОГО ОБРАЗОВАНИЯ  № 1» структурное подразделение Специальная (коррекционная) общеобразовательная школа №5</w:t>
      </w:r>
      <w:r>
        <w:rPr>
          <w:rFonts w:ascii="Times New Roman" w:hAnsi="Times New Roman" w:cs="Times New Roman"/>
          <w:szCs w:val="28"/>
        </w:rPr>
        <w:t xml:space="preserve">          </w:t>
      </w:r>
      <w:r w:rsidRPr="00956824">
        <w:rPr>
          <w:rFonts w:ascii="Times New Roman" w:hAnsi="Times New Roman" w:cs="Times New Roman"/>
          <w:szCs w:val="28"/>
        </w:rPr>
        <w:t xml:space="preserve"> на </w:t>
      </w:r>
      <w:r>
        <w:rPr>
          <w:rFonts w:ascii="Times New Roman" w:hAnsi="Times New Roman" w:cs="Times New Roman"/>
          <w:b/>
          <w:szCs w:val="28"/>
        </w:rPr>
        <w:t>2021</w:t>
      </w:r>
      <w:r w:rsidRPr="00956824">
        <w:rPr>
          <w:rFonts w:ascii="Times New Roman" w:hAnsi="Times New Roman" w:cs="Times New Roman"/>
          <w:b/>
          <w:szCs w:val="28"/>
        </w:rPr>
        <w:t xml:space="preserve"> – </w:t>
      </w:r>
      <w:r>
        <w:rPr>
          <w:rFonts w:ascii="Times New Roman" w:hAnsi="Times New Roman" w:cs="Times New Roman"/>
          <w:b/>
          <w:szCs w:val="28"/>
        </w:rPr>
        <w:t>2022</w:t>
      </w:r>
      <w:r w:rsidRPr="00956824">
        <w:rPr>
          <w:rFonts w:ascii="Times New Roman" w:hAnsi="Times New Roman" w:cs="Times New Roman"/>
          <w:szCs w:val="28"/>
        </w:rPr>
        <w:t xml:space="preserve"> учебный год </w:t>
      </w:r>
      <w:r w:rsidRPr="00956824">
        <w:rPr>
          <w:rFonts w:ascii="Times New Roman" w:hAnsi="Times New Roman" w:cs="Times New Roman"/>
          <w:b/>
          <w:szCs w:val="28"/>
        </w:rPr>
        <w:t xml:space="preserve">программа по </w:t>
      </w:r>
      <w:r>
        <w:rPr>
          <w:rFonts w:ascii="Times New Roman" w:hAnsi="Times New Roman" w:cs="Times New Roman"/>
          <w:b/>
          <w:szCs w:val="28"/>
        </w:rPr>
        <w:t xml:space="preserve">адаптивной </w:t>
      </w:r>
      <w:r w:rsidRPr="00956824">
        <w:rPr>
          <w:rFonts w:ascii="Times New Roman" w:hAnsi="Times New Roman" w:cs="Times New Roman"/>
          <w:b/>
          <w:szCs w:val="28"/>
        </w:rPr>
        <w:t>физической культуре для 2 класса глухих</w:t>
      </w:r>
      <w:r w:rsidRPr="00956824">
        <w:rPr>
          <w:rFonts w:ascii="Times New Roman" w:hAnsi="Times New Roman" w:cs="Times New Roman"/>
          <w:szCs w:val="28"/>
        </w:rPr>
        <w:t xml:space="preserve"> </w:t>
      </w:r>
      <w:r w:rsidRPr="00956824">
        <w:rPr>
          <w:rFonts w:ascii="Times New Roman" w:hAnsi="Times New Roman" w:cs="Times New Roman"/>
          <w:b/>
          <w:szCs w:val="28"/>
        </w:rPr>
        <w:t xml:space="preserve">и слабослышащих </w:t>
      </w:r>
      <w:r>
        <w:rPr>
          <w:rFonts w:ascii="Times New Roman" w:hAnsi="Times New Roman" w:cs="Times New Roman"/>
          <w:b/>
          <w:bCs/>
          <w:szCs w:val="28"/>
        </w:rPr>
        <w:t xml:space="preserve">(вариант 2.1 и 2.2) </w:t>
      </w:r>
      <w:r w:rsidRPr="00956824">
        <w:rPr>
          <w:rFonts w:ascii="Times New Roman" w:hAnsi="Times New Roman" w:cs="Times New Roman"/>
          <w:b/>
          <w:bCs/>
          <w:szCs w:val="28"/>
        </w:rPr>
        <w:t xml:space="preserve"> рассчитана </w:t>
      </w:r>
      <w:r w:rsidRPr="00956824">
        <w:rPr>
          <w:rFonts w:ascii="Times New Roman" w:hAnsi="Times New Roman" w:cs="Times New Roman"/>
          <w:szCs w:val="28"/>
        </w:rPr>
        <w:t>на 102 часа (3 часа в неделю, 36 учебных недели).</w:t>
      </w:r>
    </w:p>
    <w:p w:rsidR="00B623C7" w:rsidRDefault="00B623C7" w:rsidP="00B623C7">
      <w:pPr>
        <w:pStyle w:val="af2"/>
        <w:suppressAutoHyphens/>
        <w:spacing w:line="240" w:lineRule="auto"/>
        <w:jc w:val="center"/>
        <w:rPr>
          <w:rFonts w:eastAsia="Lucida Sans Unicode"/>
          <w:b/>
          <w:kern w:val="1"/>
          <w:sz w:val="20"/>
          <w:lang w:eastAsia="ar-SA"/>
        </w:rPr>
      </w:pPr>
    </w:p>
    <w:p w:rsidR="00B623C7" w:rsidRDefault="00B623C7" w:rsidP="00B623C7">
      <w:pPr>
        <w:pStyle w:val="af2"/>
        <w:suppressAutoHyphens/>
        <w:spacing w:line="240" w:lineRule="auto"/>
        <w:jc w:val="center"/>
        <w:rPr>
          <w:rFonts w:eastAsia="Lucida Sans Unicode"/>
          <w:b/>
          <w:kern w:val="1"/>
          <w:sz w:val="20"/>
          <w:lang w:eastAsia="ar-SA"/>
        </w:rPr>
      </w:pPr>
    </w:p>
    <w:p w:rsidR="00B623C7" w:rsidRPr="008926CF" w:rsidRDefault="00B623C7" w:rsidP="00B623C7">
      <w:pPr>
        <w:pStyle w:val="af2"/>
        <w:suppressAutoHyphens/>
        <w:spacing w:line="240" w:lineRule="auto"/>
        <w:jc w:val="center"/>
        <w:rPr>
          <w:szCs w:val="28"/>
        </w:rPr>
      </w:pPr>
      <w:r w:rsidRPr="008926CF">
        <w:rPr>
          <w:rFonts w:eastAsia="Lucida Sans Unicode"/>
          <w:b/>
          <w:kern w:val="1"/>
          <w:sz w:val="20"/>
          <w:lang w:eastAsia="ar-SA"/>
        </w:rPr>
        <w:t>ЛИЧНОСТНЫЕ, МЕТАПРЕДМЕТНЫЕ И ПРЕДМЕТНЫЕ РЕЗУЛЬТАТЫ ОСВОЕНИЯ УЧЕБНОГО ПРЕДМЕТА</w:t>
      </w:r>
    </w:p>
    <w:p w:rsidR="00B623C7" w:rsidRPr="005D5A84" w:rsidRDefault="00B623C7" w:rsidP="00B623C7">
      <w:pPr>
        <w:pStyle w:val="afc"/>
        <w:jc w:val="center"/>
        <w:rPr>
          <w:rFonts w:ascii="Times New Roman" w:hAnsi="Times New Roman"/>
          <w:szCs w:val="28"/>
        </w:rPr>
      </w:pPr>
    </w:p>
    <w:p w:rsidR="00B623C7" w:rsidRPr="005D5A84" w:rsidRDefault="00B623C7" w:rsidP="00B623C7">
      <w:pPr>
        <w:spacing w:before="20" w:after="0" w:line="240" w:lineRule="auto"/>
        <w:jc w:val="center"/>
        <w:rPr>
          <w:rFonts w:ascii="Times New Roman" w:hAnsi="Times New Roman" w:cs="Times New Roman"/>
          <w:szCs w:val="28"/>
        </w:rPr>
      </w:pPr>
      <w:r w:rsidRPr="005D5A84">
        <w:rPr>
          <w:rFonts w:ascii="Times New Roman" w:hAnsi="Times New Roman" w:cs="Times New Roman"/>
          <w:b/>
          <w:szCs w:val="28"/>
        </w:rPr>
        <w:t>Универсальными компетенциями учащихся</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умения организовывать собственную деятельность, выбирать и использовать средства для достижения ее цели;</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умения активно включаться в коллективную деятельность, взаимодействовать со сверстниками в достижении общих целей;</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умения доносить информацию в доступной, эмоционально-яркой форме в процессе общения и взаимодействия со сверстниками и взрослыми людьми.</w:t>
      </w:r>
    </w:p>
    <w:p w:rsidR="00B623C7" w:rsidRPr="008926CF" w:rsidRDefault="00B623C7" w:rsidP="00B623C7">
      <w:pPr>
        <w:spacing w:before="20" w:after="0" w:line="240" w:lineRule="auto"/>
        <w:jc w:val="both"/>
        <w:rPr>
          <w:rFonts w:ascii="Times New Roman" w:hAnsi="Times New Roman" w:cs="Times New Roman"/>
          <w:szCs w:val="28"/>
        </w:rPr>
      </w:pPr>
    </w:p>
    <w:p w:rsidR="00B623C7" w:rsidRPr="005D5A84" w:rsidRDefault="00B623C7" w:rsidP="00B623C7">
      <w:pPr>
        <w:spacing w:before="20" w:after="0" w:line="240" w:lineRule="auto"/>
        <w:jc w:val="center"/>
        <w:rPr>
          <w:rFonts w:ascii="Times New Roman" w:hAnsi="Times New Roman" w:cs="Times New Roman"/>
          <w:szCs w:val="28"/>
        </w:rPr>
      </w:pPr>
      <w:r w:rsidRPr="005D5A84">
        <w:rPr>
          <w:rFonts w:ascii="Times New Roman" w:hAnsi="Times New Roman" w:cs="Times New Roman"/>
          <w:b/>
          <w:szCs w:val="28"/>
        </w:rPr>
        <w:t>Личностными результатами</w:t>
      </w:r>
    </w:p>
    <w:p w:rsidR="00B623C7" w:rsidRPr="008926CF" w:rsidRDefault="00B623C7" w:rsidP="00B623C7">
      <w:pPr>
        <w:spacing w:before="20" w:after="0" w:line="240" w:lineRule="auto"/>
        <w:jc w:val="both"/>
        <w:rPr>
          <w:rFonts w:ascii="Times New Roman" w:hAnsi="Times New Roman" w:cs="Times New Roman"/>
          <w:szCs w:val="28"/>
        </w:rPr>
      </w:pPr>
      <w:r>
        <w:rPr>
          <w:rFonts w:ascii="Times New Roman" w:hAnsi="Times New Roman" w:cs="Times New Roman"/>
          <w:szCs w:val="28"/>
        </w:rPr>
        <w:t xml:space="preserve">- </w:t>
      </w:r>
      <w:r w:rsidRPr="008926CF">
        <w:rPr>
          <w:rFonts w:ascii="Times New Roman" w:hAnsi="Times New Roman" w:cs="Times New Roman"/>
          <w:szCs w:val="28"/>
        </w:rPr>
        <w:t>освоения учащимися содержания программы по физической культуре являются следующие умения:</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проявлять положительные качества личности и управлять своими эмоциями в различных (нестандартных) ситуациях и условиях;</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проявлять дисциплинированность, трудолюбие и упорство в достижении поставленных целей;</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оказывать бескорыстную помощь своим сверстникам, находить с ними общий язык и общие интересы.</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-оказывать бескорыстную помощь своим сверстникам, находить с ними общий язык и общие интересы.</w:t>
      </w:r>
    </w:p>
    <w:p w:rsidR="00B623C7" w:rsidRPr="008926CF"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 оказывать посильную помощь и моральную поддержку сверстникам при выполнении учебных заданий</w:t>
      </w:r>
    </w:p>
    <w:p w:rsidR="00B623C7" w:rsidRPr="008926CF" w:rsidRDefault="00B623C7" w:rsidP="00B623C7">
      <w:pPr>
        <w:spacing w:before="20" w:after="0" w:line="240" w:lineRule="auto"/>
        <w:jc w:val="both"/>
        <w:rPr>
          <w:rFonts w:ascii="Times New Roman" w:hAnsi="Times New Roman" w:cs="Times New Roman"/>
          <w:b/>
          <w:i/>
          <w:szCs w:val="28"/>
        </w:rPr>
      </w:pP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Метапредметные результаты:</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1. Характеристика явления (действия и поступков), их объективная оценка на основе освоенных знаний и имеющегося опыта;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2. Обнаружение ошибок при выполнении учебных заданий, отбор способов их исправления;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3. Общение и взаимодействие со сверстниками на принципах взаимоуважения и взаимопомощи, дружбы и толерантности;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4. Обеспечение защиты и сохранности природы во время активного отдыха и занятий физической культурой;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5.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6. Анализ и объективная оценка результатов собственного труда, поиск возможностей и способов их улучшения;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7. Оценка красоты телосложения и осанки, сравнение их с эталонными образцами;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8. Управление эмоциями при общении со сверстниками, взрослыми, хладнокровие, сдержанность, рассудительность;</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9. Технически правильное выполнение двигательных  действий из базовых видов спорта, использование их в игровой и соревновательной деятельности.</w:t>
      </w: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Предметные результаты:</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1. Оказание посильной помощи и моральной поддержкам сверстникам при выполнении учебных заданий, доброжелательное и уважительное отношение при объяснении ошибки способов их устранения;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2. Бережное обращение с инвентарём и оборудованием, соблюдение требований техники безопасности;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xml:space="preserve">3. Взаимодействие со сверстниками по правилам проведения подвижных игр и соревнований; </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4. Выполнение акробатических и гимнастических комбинаций на хорошем техничном уровне;</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5. Выполнение жизненно важных двигательных навыков и умений различными способами, в различных условиях.</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6. Выполнение технических действий из базовых видов спорта, применение их в игровой и соревновательной деятельности;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7. Представление физической культуры как средства укрепления здоровья, физического развития и физической подготовки человека;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8. Измерение (познавание) индивидуальных показателей физического развития (длины и массы тела), развитие основных физических качеств;</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9. Объяснение в доступной форме правил (техники) выполнения двигательных действий, анализ и поиск ошибок, исправление их;</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xml:space="preserve">10. Подача строевых команд, подсчёт при выполнении общеразвивающих упражнений; </w:t>
      </w:r>
    </w:p>
    <w:p w:rsidR="00B623C7" w:rsidRPr="00D9093C" w:rsidRDefault="00B623C7" w:rsidP="00B623C7">
      <w:pPr>
        <w:spacing w:before="20" w:after="0" w:line="240" w:lineRule="auto"/>
        <w:jc w:val="both"/>
        <w:rPr>
          <w:rFonts w:ascii="Times New Roman" w:hAnsi="Times New Roman" w:cs="Times New Roman"/>
          <w:szCs w:val="28"/>
        </w:rPr>
      </w:pPr>
      <w:r w:rsidRPr="008926CF">
        <w:rPr>
          <w:rFonts w:ascii="Times New Roman" w:hAnsi="Times New Roman" w:cs="Times New Roman"/>
          <w:szCs w:val="28"/>
        </w:rPr>
        <w:t xml:space="preserve"> </w:t>
      </w:r>
    </w:p>
    <w:p w:rsidR="00B623C7" w:rsidRPr="008926CF" w:rsidRDefault="00B623C7" w:rsidP="00B623C7">
      <w:pPr>
        <w:spacing w:before="20" w:after="0" w:line="240" w:lineRule="auto"/>
        <w:jc w:val="center"/>
        <w:rPr>
          <w:rFonts w:ascii="Times New Roman" w:hAnsi="Times New Roman" w:cs="Times New Roman"/>
          <w:b/>
          <w:szCs w:val="28"/>
        </w:rPr>
      </w:pPr>
      <w:r w:rsidRPr="008926CF">
        <w:rPr>
          <w:rFonts w:ascii="Times New Roman" w:hAnsi="Times New Roman" w:cs="Times New Roman"/>
          <w:b/>
          <w:szCs w:val="28"/>
        </w:rPr>
        <w:t xml:space="preserve">ОСНОВНОЕ СОДЕРЖАНИЕ УЧЕБНОГО ПРЕДМЕТА </w:t>
      </w: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 xml:space="preserve"> (102 часа)</w:t>
      </w:r>
    </w:p>
    <w:p w:rsidR="00B623C7" w:rsidRPr="00D9093C" w:rsidRDefault="00B623C7" w:rsidP="00B623C7">
      <w:pPr>
        <w:pStyle w:val="afc"/>
        <w:numPr>
          <w:ilvl w:val="0"/>
          <w:numId w:val="168"/>
        </w:numPr>
        <w:jc w:val="both"/>
        <w:rPr>
          <w:rFonts w:ascii="Times New Roman" w:hAnsi="Times New Roman"/>
          <w:szCs w:val="28"/>
        </w:rPr>
      </w:pPr>
      <w:r w:rsidRPr="00D9093C">
        <w:rPr>
          <w:rFonts w:ascii="Times New Roman" w:hAnsi="Times New Roman"/>
          <w:szCs w:val="28"/>
        </w:rPr>
        <w:t>Знания о физической культуре (в процессе уроков)</w:t>
      </w:r>
    </w:p>
    <w:p w:rsidR="00B623C7" w:rsidRPr="00D9093C" w:rsidRDefault="00B623C7" w:rsidP="00B623C7">
      <w:pPr>
        <w:pStyle w:val="afc"/>
        <w:numPr>
          <w:ilvl w:val="0"/>
          <w:numId w:val="168"/>
        </w:numPr>
        <w:jc w:val="both"/>
        <w:rPr>
          <w:rFonts w:ascii="Times New Roman" w:hAnsi="Times New Roman"/>
          <w:szCs w:val="28"/>
        </w:rPr>
      </w:pPr>
      <w:r w:rsidRPr="00D9093C">
        <w:rPr>
          <w:rFonts w:ascii="Times New Roman" w:hAnsi="Times New Roman"/>
          <w:szCs w:val="28"/>
        </w:rPr>
        <w:t xml:space="preserve">Связь физической культуры с трудовой и военной деятельностью. </w:t>
      </w:r>
    </w:p>
    <w:p w:rsidR="00B623C7" w:rsidRPr="00D9093C" w:rsidRDefault="00B623C7" w:rsidP="00B623C7">
      <w:pPr>
        <w:pStyle w:val="afc"/>
        <w:numPr>
          <w:ilvl w:val="0"/>
          <w:numId w:val="168"/>
        </w:numPr>
        <w:jc w:val="both"/>
        <w:rPr>
          <w:rFonts w:ascii="Times New Roman" w:hAnsi="Times New Roman"/>
          <w:szCs w:val="28"/>
        </w:rPr>
      </w:pPr>
      <w:r w:rsidRPr="00D9093C">
        <w:rPr>
          <w:rFonts w:ascii="Times New Roman" w:hAnsi="Times New Roman"/>
          <w:szCs w:val="28"/>
        </w:rPr>
        <w:t>Правила предупреждения травматизма во время занятий физическими упражнениями.</w:t>
      </w:r>
    </w:p>
    <w:p w:rsidR="00B623C7" w:rsidRPr="00D9093C" w:rsidRDefault="00B623C7" w:rsidP="00B623C7">
      <w:pPr>
        <w:pStyle w:val="afc"/>
        <w:numPr>
          <w:ilvl w:val="0"/>
          <w:numId w:val="168"/>
        </w:numPr>
        <w:jc w:val="both"/>
        <w:rPr>
          <w:rFonts w:ascii="Times New Roman" w:hAnsi="Times New Roman"/>
          <w:szCs w:val="28"/>
        </w:rPr>
      </w:pPr>
      <w:r w:rsidRPr="00D9093C">
        <w:rPr>
          <w:rFonts w:ascii="Times New Roman" w:hAnsi="Times New Roman"/>
          <w:szCs w:val="28"/>
        </w:rPr>
        <w:t>Закаливание организма (воздушные и солнечные ванны, купание в естественных водоемах). Физическая нагрузка и её влияние на повышение частоты сердечных сокращений.</w:t>
      </w: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Требования к уровню усвоения материала: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Соблюдать правила безопасного поведения во время уроков физкультуры..</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Выполнять закаливающие процедуры и соблюдения меры безопасности во</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время их проведения.</w:t>
      </w: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1. Способы физкультурной деятельности (6 ч)</w:t>
      </w:r>
    </w:p>
    <w:p w:rsidR="00B623C7" w:rsidRPr="00D9093C" w:rsidRDefault="00B623C7" w:rsidP="00B623C7">
      <w:pPr>
        <w:pStyle w:val="afc"/>
        <w:ind w:firstLine="708"/>
        <w:jc w:val="both"/>
        <w:rPr>
          <w:rFonts w:ascii="Times New Roman" w:hAnsi="Times New Roman"/>
          <w:szCs w:val="28"/>
        </w:rPr>
      </w:pPr>
      <w:r w:rsidRPr="00D9093C">
        <w:rPr>
          <w:rFonts w:ascii="Times New Roman" w:hAnsi="Times New Roman"/>
          <w:szCs w:val="28"/>
        </w:rPr>
        <w:t>Простейшие наблюдения за своим физическим развитием и физической подготовкой.</w:t>
      </w:r>
    </w:p>
    <w:p w:rsidR="00B623C7" w:rsidRPr="00D9093C" w:rsidRDefault="00B623C7" w:rsidP="00B623C7">
      <w:pPr>
        <w:pStyle w:val="afc"/>
        <w:ind w:firstLine="708"/>
        <w:jc w:val="both"/>
        <w:rPr>
          <w:rFonts w:ascii="Times New Roman" w:hAnsi="Times New Roman"/>
          <w:b/>
          <w:szCs w:val="28"/>
        </w:rPr>
      </w:pPr>
      <w:r w:rsidRPr="00D9093C">
        <w:rPr>
          <w:rFonts w:ascii="Times New Roman" w:hAnsi="Times New Roman"/>
          <w:b/>
          <w:szCs w:val="28"/>
        </w:rPr>
        <w:t>Требования к уровню усвоения материала: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Выполнять тестовые процедуры для оценивания показателей физического развития и развития физических качеств.</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Выявлять возможные отставания в показателях индивидуального физического развития и развития физических качеств.</w:t>
      </w: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2. Физкультурно-оздоровительная деятельность (16 ч)</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ОРУ и корригирующие упражнения без предметов, с предметами.</w:t>
      </w:r>
    </w:p>
    <w:p w:rsidR="00B623C7" w:rsidRPr="00D9093C" w:rsidRDefault="00B623C7" w:rsidP="00B623C7">
      <w:pPr>
        <w:pStyle w:val="afc"/>
        <w:ind w:firstLine="708"/>
        <w:jc w:val="both"/>
        <w:rPr>
          <w:rFonts w:ascii="Times New Roman" w:hAnsi="Times New Roman"/>
          <w:b/>
          <w:szCs w:val="28"/>
        </w:rPr>
      </w:pPr>
      <w:r w:rsidRPr="00D9093C">
        <w:rPr>
          <w:rFonts w:ascii="Times New Roman" w:hAnsi="Times New Roman"/>
          <w:b/>
          <w:szCs w:val="28"/>
        </w:rPr>
        <w:t>Требования к уровню усвоения материала: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xml:space="preserve">• Определять, для какой группы мышц предназначено упражнение. </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Называть последовательность выполнения упражнений.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Соблюдать последовательность и дозировку включаемых в комплексы упражнений.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Называть и демонстрировать виды основных положений и движений рук: вверх, вниз, в стороны, вперед, на пояс, к плечам, за спину, перед грудью и т.п.</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Называть и демонстрировать виды основных положений и движений ног: ноги вместе, на ширине плеч, шире плеч.</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Называть и демонстрировать виды основных положений и движений туловища: наклоны вперед, назад, в стороны, повороты.</w:t>
      </w: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3. Гимнастика с основами акробатики (8 ч)</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Организующие команды и приёмы. Акробатические упражнения. Акробатические комбинации. Опорный прыжок через гимнастического козла. Упражнения на низкой гимнастической перекладине.</w:t>
      </w:r>
    </w:p>
    <w:p w:rsidR="00B623C7" w:rsidRPr="00D9093C" w:rsidRDefault="00B623C7" w:rsidP="00B623C7">
      <w:pPr>
        <w:pStyle w:val="afc"/>
        <w:ind w:firstLine="708"/>
        <w:jc w:val="both"/>
        <w:rPr>
          <w:rFonts w:ascii="Times New Roman" w:hAnsi="Times New Roman"/>
          <w:b/>
          <w:szCs w:val="28"/>
        </w:rPr>
      </w:pPr>
      <w:r w:rsidRPr="00D9093C">
        <w:rPr>
          <w:rFonts w:ascii="Times New Roman" w:hAnsi="Times New Roman"/>
          <w:b/>
          <w:szCs w:val="28"/>
        </w:rPr>
        <w:t>Требования к уровню усвоения материала: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Выполнять организующие команды по распоряжению учителя.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Соблюдать дисциплину и чёткое взаимодействие с одноклассниками при выполнении строевых упражнений, совместных движений и передвижений.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упражнений, объединённых во фрагменты акробатических комбинаций в условиях игровой и соревновательной деятельности.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их выполнение в условиях учебной деятельности.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Выполнять подводящие упражнения для освоения техники опорного прыжка напрыгиванием с последующим спрыгиванием.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выполнения опорного прыжка напрыгиванием с последующим спрыгиванием в условиях учебной деятельности.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Соблюдать правила техники безопасности при выполнении гимнастических упражнений на низкой перекладине.</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разученных висов на низкой гимнастической перекладине.</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Называть снаряды и гимнастические упражнения.</w:t>
      </w:r>
    </w:p>
    <w:p w:rsidR="00B623C7" w:rsidRPr="00D9093C" w:rsidRDefault="00B623C7" w:rsidP="00B623C7">
      <w:pPr>
        <w:pStyle w:val="afc"/>
        <w:jc w:val="center"/>
        <w:rPr>
          <w:rFonts w:ascii="Times New Roman" w:hAnsi="Times New Roman"/>
          <w:b/>
          <w:szCs w:val="28"/>
        </w:rPr>
      </w:pP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4. Лёгкая атлетика (12 ч)</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Бег. Беговые упражнения. Прыжковые упражнения: прыжок в длину и высоту. Метание теннисного мяча. Бросок набивного мяча (1кг)</w:t>
      </w:r>
    </w:p>
    <w:p w:rsidR="00B623C7" w:rsidRPr="00D9093C" w:rsidRDefault="00B623C7" w:rsidP="00B623C7">
      <w:pPr>
        <w:pStyle w:val="afc"/>
        <w:ind w:firstLine="708"/>
        <w:jc w:val="both"/>
        <w:rPr>
          <w:rFonts w:ascii="Times New Roman" w:hAnsi="Times New Roman"/>
          <w:b/>
          <w:szCs w:val="28"/>
        </w:rPr>
      </w:pPr>
      <w:r w:rsidRPr="00D9093C">
        <w:rPr>
          <w:rFonts w:ascii="Times New Roman" w:hAnsi="Times New Roman"/>
          <w:b/>
          <w:szCs w:val="28"/>
        </w:rPr>
        <w:t>Требования к уровню усвоения материала: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Совершенствовать высокий старт в беговых упражнениях на короткие дистанции в условиях игровой и соревновательной деятельности.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выполнения низкого старта по команде стартера.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Выполнять стартовое ускорение из положения низкого старта в условиях учебной и игровой деятельности.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Выполнять финиширование в беге на спринтерские дистанции (30 и 60 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прыжка в высоту с разбега способом «перешагивание» в условях учебной деятельности (планка устанавливается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на высоте 60—70 см).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прыжка в длину с разбега способом «согнув ноги» в условиях учебной деятельности.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метания теннисного мяча на дальность точность, по направлению.</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броска набивного мяча из-за головы, от груди, снизу вперед-вверх, из положения стоя грудью в направлении метания, с шага на дальность и заданное расстояние.</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бега.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прыжка в длину и высоту.</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метания теннисного мяча.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броска набивного мяча.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Называть легкоатлетический инвентарь.</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Соблюдать технику безопасности при занятиях лёгкой атлетикой</w:t>
      </w: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5. Лыжные гонки (8 ч)</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Одновременный одношажный ход. Совершенствование техники торможения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плугом. Совершенствование техники поворотов переступанием. Чередования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изученных ходов во время передвижения.</w:t>
      </w:r>
    </w:p>
    <w:p w:rsidR="00B623C7" w:rsidRPr="00D9093C" w:rsidRDefault="00B623C7" w:rsidP="00B623C7">
      <w:pPr>
        <w:pStyle w:val="afc"/>
        <w:ind w:firstLine="708"/>
        <w:jc w:val="both"/>
        <w:rPr>
          <w:rFonts w:ascii="Times New Roman" w:hAnsi="Times New Roman"/>
          <w:b/>
          <w:szCs w:val="28"/>
        </w:rPr>
      </w:pPr>
      <w:r w:rsidRPr="00D9093C">
        <w:rPr>
          <w:rFonts w:ascii="Times New Roman" w:hAnsi="Times New Roman"/>
          <w:b/>
          <w:szCs w:val="28"/>
        </w:rPr>
        <w:t>Требования к уровню усвоения материала: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Выполнять торможение плугом.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Выполнять повороты переступанием.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перехода с попеременного двухшажного хода на одновременный двухшажный ход на учебной дистанции (до 1 км)</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технику передвижения одновременным одношажным ходом на учебной дистанции.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Соблюдать требования к одежде и обуви во время занятий.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Соблюдать технику безопасности при занятиях лыжами.</w:t>
      </w:r>
    </w:p>
    <w:p w:rsidR="00B623C7" w:rsidRPr="00D9093C" w:rsidRDefault="00B623C7" w:rsidP="00B623C7">
      <w:pPr>
        <w:pStyle w:val="afc"/>
        <w:jc w:val="center"/>
        <w:rPr>
          <w:rFonts w:ascii="Times New Roman" w:hAnsi="Times New Roman"/>
          <w:b/>
          <w:szCs w:val="28"/>
        </w:rPr>
      </w:pP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6. Подвижные игры (18 ч)</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На материале оздоровительной корригирующей гимнастики. На материале лёгкой атлетики. На материале спортивных игр. На овладение навыками строевых и порядковых упражнений.</w:t>
      </w:r>
    </w:p>
    <w:p w:rsidR="00B623C7" w:rsidRPr="00D9093C" w:rsidRDefault="00B623C7" w:rsidP="00B623C7">
      <w:pPr>
        <w:pStyle w:val="afc"/>
        <w:ind w:firstLine="708"/>
        <w:jc w:val="both"/>
        <w:rPr>
          <w:rFonts w:ascii="Times New Roman" w:hAnsi="Times New Roman"/>
          <w:b/>
          <w:szCs w:val="28"/>
        </w:rPr>
      </w:pPr>
    </w:p>
    <w:p w:rsidR="00B623C7" w:rsidRPr="00D9093C" w:rsidRDefault="00B623C7" w:rsidP="00B623C7">
      <w:pPr>
        <w:pStyle w:val="afc"/>
        <w:ind w:firstLine="708"/>
        <w:jc w:val="both"/>
        <w:rPr>
          <w:rFonts w:ascii="Times New Roman" w:hAnsi="Times New Roman"/>
          <w:b/>
          <w:szCs w:val="28"/>
        </w:rPr>
      </w:pPr>
      <w:r w:rsidRPr="00D9093C">
        <w:rPr>
          <w:rFonts w:ascii="Times New Roman" w:hAnsi="Times New Roman"/>
          <w:b/>
          <w:szCs w:val="28"/>
        </w:rPr>
        <w:t>Требования к уровню усвоения материала: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Выполнять правила игры.</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Управлять эмоциями в процессе игровой деятельности, демонстрировать сдержанность и терпимость к своим ошибкам и ошибкам товарищей.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Взаимодействовать со сверстниками.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Проявлять положительные качества личности в процессе игровой деятельности (смелость, волю, решительность, активность и инициативность).</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Соблюдать правила поведения и безопасности.</w:t>
      </w:r>
    </w:p>
    <w:p w:rsidR="00B623C7" w:rsidRDefault="00B623C7" w:rsidP="00B623C7">
      <w:pPr>
        <w:pStyle w:val="afc"/>
        <w:jc w:val="center"/>
        <w:rPr>
          <w:rFonts w:ascii="Times New Roman" w:hAnsi="Times New Roman"/>
          <w:b/>
          <w:szCs w:val="28"/>
        </w:rPr>
      </w:pPr>
    </w:p>
    <w:p w:rsidR="00B623C7" w:rsidRDefault="00B623C7" w:rsidP="00B623C7">
      <w:pPr>
        <w:pStyle w:val="afc"/>
        <w:jc w:val="center"/>
        <w:rPr>
          <w:rFonts w:ascii="Times New Roman" w:hAnsi="Times New Roman"/>
          <w:b/>
          <w:szCs w:val="28"/>
        </w:rPr>
      </w:pPr>
    </w:p>
    <w:p w:rsidR="00B623C7" w:rsidRDefault="00B623C7" w:rsidP="00B623C7">
      <w:pPr>
        <w:pStyle w:val="afc"/>
        <w:jc w:val="center"/>
        <w:rPr>
          <w:rFonts w:ascii="Times New Roman" w:hAnsi="Times New Roman"/>
          <w:b/>
          <w:szCs w:val="28"/>
        </w:rPr>
      </w:pPr>
    </w:p>
    <w:p w:rsidR="00B623C7" w:rsidRDefault="00B623C7" w:rsidP="00B623C7">
      <w:pPr>
        <w:pStyle w:val="afc"/>
        <w:jc w:val="center"/>
        <w:rPr>
          <w:rFonts w:ascii="Times New Roman" w:hAnsi="Times New Roman"/>
          <w:b/>
          <w:szCs w:val="28"/>
        </w:rPr>
      </w:pP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7. Спортивные игры (20 ч)</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Футбол. Баскетбол. Волейбол. Флорбол. Пионербол. Народный мяч. Игра в мячи «Бочче»</w:t>
      </w:r>
    </w:p>
    <w:p w:rsidR="00B623C7" w:rsidRPr="00D9093C" w:rsidRDefault="00B623C7" w:rsidP="00B623C7">
      <w:pPr>
        <w:pStyle w:val="afc"/>
        <w:ind w:firstLine="708"/>
        <w:jc w:val="both"/>
        <w:rPr>
          <w:rFonts w:ascii="Times New Roman" w:hAnsi="Times New Roman"/>
          <w:b/>
          <w:szCs w:val="28"/>
        </w:rPr>
      </w:pPr>
    </w:p>
    <w:p w:rsidR="00B623C7" w:rsidRPr="00D9093C" w:rsidRDefault="00B623C7" w:rsidP="00B623C7">
      <w:pPr>
        <w:pStyle w:val="afc"/>
        <w:rPr>
          <w:rFonts w:ascii="Times New Roman" w:hAnsi="Times New Roman"/>
          <w:b/>
          <w:szCs w:val="28"/>
        </w:rPr>
      </w:pPr>
      <w:r w:rsidRPr="00D9093C">
        <w:rPr>
          <w:rFonts w:ascii="Times New Roman" w:hAnsi="Times New Roman"/>
          <w:b/>
          <w:szCs w:val="28"/>
        </w:rPr>
        <w:t>Требования к уровню усвоения материала: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Выполнять технические приёмы игры в футбол/флорбол/баскетбол/волейбол/пионербол/народный мяч/ в условиях учебной и игровой деятельности.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Организовывать игру в футбол, баскетбол, волейбол, флорбол, пионербол, народный мяч, играть по упрощённым правилам в условиях активного отдыха и досуга.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Называть спортивные игры, элементарные правила спортивных игр.</w:t>
      </w: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8. Общеразвивающие физические упражнения (10 ч)</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На материале лёгкой атлетики, на материале гимнастики с основами акробатики, на материале лыжных гонок.</w:t>
      </w:r>
    </w:p>
    <w:p w:rsidR="00B623C7" w:rsidRPr="00D9093C" w:rsidRDefault="00B623C7" w:rsidP="00B623C7">
      <w:pPr>
        <w:pStyle w:val="afc"/>
        <w:ind w:firstLine="708"/>
        <w:rPr>
          <w:rFonts w:ascii="Times New Roman" w:hAnsi="Times New Roman"/>
          <w:b/>
          <w:szCs w:val="28"/>
        </w:rPr>
      </w:pPr>
      <w:r w:rsidRPr="00D9093C">
        <w:rPr>
          <w:rFonts w:ascii="Times New Roman" w:hAnsi="Times New Roman"/>
          <w:b/>
          <w:szCs w:val="28"/>
        </w:rPr>
        <w:t>Требования к уровню усвоения материала:</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Использовать упражнения лыжной подготовки в самостоятельных занятиях</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физической подготовкой.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Развивать с их помощью выносливость.</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развитие выносливости в контрольном упражнении.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развитие быстроты в контрольном упражнении.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•Демонстрировать развитие скоростно - силовых способностей в контрольном упражнении.</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развитие силы в контрольных упражнениях.</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Демонстрировать развитие координации движений при выполнении контрольного упражнения.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 Использовать гимнастические упражнения в самостоятельных занятиях физической подготовкой, для развития силы, гибкости и координации движений.</w:t>
      </w:r>
    </w:p>
    <w:p w:rsidR="00B623C7" w:rsidRPr="00D9093C" w:rsidRDefault="00B623C7" w:rsidP="00B623C7">
      <w:pPr>
        <w:pStyle w:val="afc"/>
        <w:jc w:val="center"/>
        <w:rPr>
          <w:rFonts w:ascii="Times New Roman" w:hAnsi="Times New Roman"/>
          <w:b/>
          <w:szCs w:val="28"/>
        </w:rPr>
      </w:pPr>
    </w:p>
    <w:p w:rsidR="00B623C7" w:rsidRPr="00D9093C" w:rsidRDefault="00B623C7" w:rsidP="00B623C7">
      <w:pPr>
        <w:pStyle w:val="afc"/>
        <w:jc w:val="center"/>
        <w:rPr>
          <w:rFonts w:ascii="Times New Roman" w:hAnsi="Times New Roman"/>
          <w:b/>
          <w:szCs w:val="28"/>
        </w:rPr>
      </w:pPr>
      <w:r w:rsidRPr="00D9093C">
        <w:rPr>
          <w:rFonts w:ascii="Times New Roman" w:hAnsi="Times New Roman"/>
          <w:b/>
          <w:szCs w:val="28"/>
        </w:rPr>
        <w:t>Резервное время учителя: 4 часа на учебный год.</w:t>
      </w:r>
    </w:p>
    <w:p w:rsidR="00B623C7" w:rsidRPr="00D9093C" w:rsidRDefault="00B623C7" w:rsidP="00B623C7">
      <w:pPr>
        <w:pStyle w:val="afc"/>
        <w:ind w:firstLine="708"/>
        <w:jc w:val="both"/>
        <w:rPr>
          <w:rFonts w:ascii="Times New Roman" w:hAnsi="Times New Roman"/>
          <w:b/>
          <w:szCs w:val="28"/>
        </w:rPr>
      </w:pPr>
      <w:r w:rsidRPr="00D9093C">
        <w:rPr>
          <w:rFonts w:ascii="Times New Roman" w:hAnsi="Times New Roman"/>
          <w:b/>
          <w:szCs w:val="28"/>
        </w:rPr>
        <w:t>Требования к уровню подготовки учащихся.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Деятельность образовательного учреждения общего образования в обучении физической культуре должна быть направлена на достижение обучающимися следующих личностных результатов:</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1. Активное включение в общение и взаимодействие со сверстниками на принципах уважения и доброжелательности, взаимопомощи и сопереживания;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2. Проявление положительных качеств личности и управление своими эмоциями в различных (нестандартных) ситуациях и условиях;</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3. Проявление дисциплинированности, трудолюбие и упорства в достижении поставленных целей;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4. Оказание бескорыстной помощи своим сверстникам, нахождение с ними общих интересов.</w:t>
      </w:r>
    </w:p>
    <w:p w:rsidR="00B623C7" w:rsidRDefault="00B623C7" w:rsidP="00B623C7">
      <w:pPr>
        <w:pStyle w:val="afc"/>
        <w:jc w:val="center"/>
        <w:rPr>
          <w:rFonts w:ascii="Times New Roman" w:hAnsi="Times New Roman"/>
          <w:b/>
          <w:szCs w:val="28"/>
        </w:rPr>
      </w:pPr>
    </w:p>
    <w:p w:rsidR="00B623C7" w:rsidRPr="005D5A84" w:rsidRDefault="00B623C7" w:rsidP="00B623C7">
      <w:pPr>
        <w:spacing w:after="0" w:line="240" w:lineRule="auto"/>
        <w:jc w:val="center"/>
        <w:rPr>
          <w:rFonts w:ascii="Times New Roman" w:hAnsi="Times New Roman" w:cs="Times New Roman"/>
        </w:rPr>
      </w:pPr>
      <w:r w:rsidRPr="005D5A84">
        <w:rPr>
          <w:rFonts w:ascii="Times New Roman" w:hAnsi="Times New Roman" w:cs="Times New Roman"/>
          <w:b/>
          <w:caps/>
        </w:rPr>
        <w:t>УЧЕБНО-ТЕМАТИЧЕСКИЙ ПЛАННИРОВАНИЕ</w:t>
      </w:r>
    </w:p>
    <w:tbl>
      <w:tblPr>
        <w:tblpPr w:leftFromText="180" w:rightFromText="180" w:bottomFromText="200" w:vertAnchor="text" w:horzAnchor="margin" w:tblpY="332"/>
        <w:tblW w:w="10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0"/>
        <w:gridCol w:w="3390"/>
        <w:gridCol w:w="2096"/>
        <w:gridCol w:w="3703"/>
      </w:tblGrid>
      <w:tr w:rsidR="00B623C7" w:rsidRPr="005D5A84" w:rsidTr="00BF6CE9">
        <w:trPr>
          <w:trHeight w:val="557"/>
        </w:trPr>
        <w:tc>
          <w:tcPr>
            <w:tcW w:w="930" w:type="dxa"/>
            <w:tcBorders>
              <w:top w:val="single" w:sz="4" w:space="0" w:color="000000"/>
              <w:left w:val="single" w:sz="4" w:space="0" w:color="000000"/>
              <w:bottom w:val="single" w:sz="4" w:space="0" w:color="000000"/>
              <w:right w:val="single" w:sz="4" w:space="0" w:color="000000"/>
            </w:tcBorders>
          </w:tcPr>
          <w:p w:rsidR="00B623C7" w:rsidRPr="005D5A84" w:rsidRDefault="00B623C7" w:rsidP="00BF6CE9">
            <w:pPr>
              <w:spacing w:after="0" w:line="240" w:lineRule="auto"/>
              <w:jc w:val="center"/>
              <w:rPr>
                <w:rFonts w:ascii="Times New Roman" w:hAnsi="Times New Roman" w:cs="Times New Roman"/>
                <w:b/>
              </w:rPr>
            </w:pPr>
          </w:p>
        </w:tc>
        <w:tc>
          <w:tcPr>
            <w:tcW w:w="3390" w:type="dxa"/>
            <w:tcBorders>
              <w:top w:val="single" w:sz="4" w:space="0" w:color="000000"/>
              <w:left w:val="single" w:sz="4" w:space="0" w:color="000000"/>
              <w:bottom w:val="single" w:sz="4" w:space="0" w:color="000000"/>
              <w:right w:val="single" w:sz="4" w:space="0" w:color="000000"/>
            </w:tcBorders>
            <w:hideMark/>
          </w:tcPr>
          <w:p w:rsidR="00B623C7" w:rsidRPr="005D5A84" w:rsidRDefault="00B623C7" w:rsidP="00BF6CE9">
            <w:pPr>
              <w:spacing w:after="0" w:line="240" w:lineRule="auto"/>
              <w:jc w:val="center"/>
              <w:rPr>
                <w:rFonts w:ascii="Times New Roman" w:hAnsi="Times New Roman" w:cs="Times New Roman"/>
                <w:b/>
              </w:rPr>
            </w:pPr>
            <w:r w:rsidRPr="005D5A84">
              <w:rPr>
                <w:rFonts w:ascii="Times New Roman" w:hAnsi="Times New Roman" w:cs="Times New Roman"/>
                <w:b/>
              </w:rPr>
              <w:t xml:space="preserve">Наименование разделов и тем. </w:t>
            </w:r>
          </w:p>
        </w:tc>
        <w:tc>
          <w:tcPr>
            <w:tcW w:w="2096" w:type="dxa"/>
            <w:tcBorders>
              <w:top w:val="single" w:sz="4" w:space="0" w:color="000000"/>
              <w:left w:val="single" w:sz="4" w:space="0" w:color="000000"/>
              <w:bottom w:val="single" w:sz="4" w:space="0" w:color="000000"/>
              <w:right w:val="single" w:sz="4" w:space="0" w:color="000000"/>
            </w:tcBorders>
            <w:hideMark/>
          </w:tcPr>
          <w:p w:rsidR="00B623C7" w:rsidRPr="005D5A84" w:rsidRDefault="00B623C7" w:rsidP="00BF6CE9">
            <w:pPr>
              <w:spacing w:after="0" w:line="240" w:lineRule="auto"/>
              <w:jc w:val="center"/>
              <w:rPr>
                <w:rFonts w:ascii="Times New Roman" w:hAnsi="Times New Roman" w:cs="Times New Roman"/>
                <w:b/>
              </w:rPr>
            </w:pPr>
            <w:r w:rsidRPr="005D5A84">
              <w:rPr>
                <w:rFonts w:ascii="Times New Roman" w:hAnsi="Times New Roman" w:cs="Times New Roman"/>
                <w:b/>
              </w:rPr>
              <w:t>Количество уроков</w:t>
            </w:r>
          </w:p>
        </w:tc>
        <w:tc>
          <w:tcPr>
            <w:tcW w:w="3703" w:type="dxa"/>
            <w:tcBorders>
              <w:top w:val="single" w:sz="4" w:space="0" w:color="000000"/>
              <w:left w:val="single" w:sz="4" w:space="0" w:color="000000"/>
              <w:bottom w:val="single" w:sz="4" w:space="0" w:color="000000"/>
              <w:right w:val="single" w:sz="4" w:space="0" w:color="000000"/>
            </w:tcBorders>
            <w:hideMark/>
          </w:tcPr>
          <w:p w:rsidR="00B623C7" w:rsidRPr="005D5A84" w:rsidRDefault="00B623C7" w:rsidP="00BF6CE9">
            <w:pPr>
              <w:spacing w:after="0" w:line="240" w:lineRule="auto"/>
              <w:jc w:val="center"/>
              <w:rPr>
                <w:rFonts w:ascii="Times New Roman" w:hAnsi="Times New Roman" w:cs="Times New Roman"/>
                <w:b/>
              </w:rPr>
            </w:pPr>
            <w:r w:rsidRPr="005D5A84">
              <w:rPr>
                <w:rFonts w:ascii="Times New Roman" w:hAnsi="Times New Roman" w:cs="Times New Roman"/>
                <w:b/>
              </w:rPr>
              <w:t>Формы контроля</w:t>
            </w:r>
          </w:p>
        </w:tc>
      </w:tr>
      <w:tr w:rsidR="00B623C7" w:rsidRPr="005D5A84" w:rsidTr="00BF6CE9">
        <w:trPr>
          <w:trHeight w:val="392"/>
        </w:trPr>
        <w:tc>
          <w:tcPr>
            <w:tcW w:w="10119" w:type="dxa"/>
            <w:gridSpan w:val="4"/>
            <w:tcBorders>
              <w:top w:val="single" w:sz="4" w:space="0" w:color="000000"/>
              <w:left w:val="single" w:sz="4" w:space="0" w:color="000000"/>
              <w:bottom w:val="single" w:sz="4" w:space="0" w:color="000000"/>
              <w:right w:val="single" w:sz="4" w:space="0" w:color="000000"/>
            </w:tcBorders>
            <w:hideMark/>
          </w:tcPr>
          <w:p w:rsidR="00B623C7" w:rsidRPr="005D5A84" w:rsidRDefault="00B623C7" w:rsidP="00BF6CE9">
            <w:pPr>
              <w:spacing w:after="0" w:line="240" w:lineRule="auto"/>
              <w:jc w:val="center"/>
              <w:rPr>
                <w:rFonts w:ascii="Times New Roman" w:hAnsi="Times New Roman" w:cs="Times New Roman"/>
                <w:b/>
              </w:rPr>
            </w:pPr>
            <w:r w:rsidRPr="005D5A84">
              <w:rPr>
                <w:rFonts w:ascii="Times New Roman" w:hAnsi="Times New Roman" w:cs="Times New Roman"/>
                <w:b/>
                <w:lang w:val="en-US"/>
              </w:rPr>
              <w:t xml:space="preserve">I </w:t>
            </w:r>
            <w:r w:rsidRPr="005D5A84">
              <w:rPr>
                <w:rFonts w:ascii="Times New Roman" w:hAnsi="Times New Roman" w:cs="Times New Roman"/>
                <w:b/>
              </w:rPr>
              <w:t>четверть (27 ч)</w:t>
            </w:r>
          </w:p>
        </w:tc>
      </w:tr>
      <w:tr w:rsidR="00B623C7" w:rsidRPr="005D5A84" w:rsidTr="00BF6CE9">
        <w:trPr>
          <w:trHeight w:val="1434"/>
        </w:trPr>
        <w:tc>
          <w:tcPr>
            <w:tcW w:w="930" w:type="dxa"/>
            <w:tcBorders>
              <w:top w:val="single" w:sz="4" w:space="0" w:color="000000"/>
              <w:left w:val="single" w:sz="4" w:space="0" w:color="000000"/>
              <w:bottom w:val="single" w:sz="4" w:space="0" w:color="000000"/>
              <w:right w:val="single" w:sz="4" w:space="0" w:color="000000"/>
            </w:tcBorders>
          </w:tcPr>
          <w:p w:rsidR="00B623C7" w:rsidRPr="005D5A84" w:rsidRDefault="00B623C7" w:rsidP="00B623C7">
            <w:pPr>
              <w:pStyle w:val="af2"/>
              <w:numPr>
                <w:ilvl w:val="0"/>
                <w:numId w:val="170"/>
              </w:numPr>
              <w:spacing w:line="240" w:lineRule="auto"/>
              <w:ind w:left="426" w:hanging="142"/>
              <w:jc w:val="both"/>
              <w:rPr>
                <w:lang w:eastAsia="en-US"/>
              </w:rPr>
            </w:pPr>
          </w:p>
        </w:tc>
        <w:tc>
          <w:tcPr>
            <w:tcW w:w="3390" w:type="dxa"/>
            <w:tcBorders>
              <w:top w:val="single" w:sz="4" w:space="0" w:color="000000"/>
              <w:left w:val="single" w:sz="4" w:space="0" w:color="000000"/>
              <w:bottom w:val="single" w:sz="4" w:space="0" w:color="000000"/>
              <w:right w:val="single" w:sz="4" w:space="0" w:color="000000"/>
            </w:tcBorders>
            <w:hideMark/>
          </w:tcPr>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Физкультурно – оздоровительная деятельность.</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Подвижные игры</w:t>
            </w:r>
          </w:p>
          <w:p w:rsidR="00B623C7" w:rsidRPr="005D5A84" w:rsidRDefault="00B623C7" w:rsidP="00B623C7">
            <w:pPr>
              <w:pStyle w:val="afc"/>
            </w:pPr>
            <w:r w:rsidRPr="00B623C7">
              <w:rPr>
                <w:rStyle w:val="afff0"/>
                <w:rFonts w:ascii="Times New Roman" w:hAnsi="Times New Roman"/>
                <w:b w:val="0"/>
                <w:color w:val="000000"/>
                <w:shd w:val="clear" w:color="auto" w:fill="FFFFFF"/>
              </w:rPr>
              <w:t>Спортивные игры</w:t>
            </w:r>
          </w:p>
        </w:tc>
        <w:tc>
          <w:tcPr>
            <w:tcW w:w="2096" w:type="dxa"/>
            <w:tcBorders>
              <w:top w:val="single" w:sz="4" w:space="0" w:color="000000"/>
              <w:left w:val="single" w:sz="4" w:space="0" w:color="000000"/>
              <w:bottom w:val="single" w:sz="4" w:space="0" w:color="000000"/>
              <w:right w:val="single" w:sz="4" w:space="0" w:color="000000"/>
            </w:tcBorders>
          </w:tcPr>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8 часов</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14 часов</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5 часов</w:t>
            </w:r>
          </w:p>
        </w:tc>
        <w:tc>
          <w:tcPr>
            <w:tcW w:w="3703" w:type="dxa"/>
            <w:tcBorders>
              <w:top w:val="single" w:sz="4" w:space="0" w:color="000000"/>
              <w:left w:val="single" w:sz="4" w:space="0" w:color="000000"/>
              <w:bottom w:val="single" w:sz="4" w:space="0" w:color="000000"/>
              <w:right w:val="single" w:sz="4" w:space="0" w:color="000000"/>
            </w:tcBorders>
          </w:tcPr>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контроль техники выполнения упражнений.</w:t>
            </w: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контроль техники приемов.</w:t>
            </w:r>
          </w:p>
          <w:p w:rsidR="00B623C7" w:rsidRPr="005D5A84" w:rsidRDefault="00B623C7" w:rsidP="00BF6CE9">
            <w:pPr>
              <w:spacing w:after="0" w:line="240" w:lineRule="auto"/>
              <w:jc w:val="both"/>
              <w:rPr>
                <w:rFonts w:ascii="Times New Roman" w:hAnsi="Times New Roman" w:cs="Times New Roman"/>
                <w:highlight w:val="yellow"/>
              </w:rPr>
            </w:pPr>
            <w:r w:rsidRPr="005D5A84">
              <w:rPr>
                <w:rFonts w:ascii="Times New Roman" w:hAnsi="Times New Roman" w:cs="Times New Roman"/>
              </w:rPr>
              <w:t>контроль техники подачи мяча.</w:t>
            </w:r>
          </w:p>
        </w:tc>
      </w:tr>
      <w:tr w:rsidR="00B623C7" w:rsidRPr="005D5A84" w:rsidTr="00BF6CE9">
        <w:trPr>
          <w:trHeight w:val="309"/>
        </w:trPr>
        <w:tc>
          <w:tcPr>
            <w:tcW w:w="10119" w:type="dxa"/>
            <w:gridSpan w:val="4"/>
            <w:tcBorders>
              <w:top w:val="single" w:sz="4" w:space="0" w:color="000000"/>
              <w:left w:val="single" w:sz="4" w:space="0" w:color="000000"/>
              <w:bottom w:val="single" w:sz="4" w:space="0" w:color="000000"/>
              <w:right w:val="single" w:sz="4" w:space="0" w:color="000000"/>
            </w:tcBorders>
            <w:hideMark/>
          </w:tcPr>
          <w:p w:rsidR="00B623C7" w:rsidRPr="005D5A84" w:rsidRDefault="00B623C7" w:rsidP="00BF6CE9">
            <w:pPr>
              <w:spacing w:after="0" w:line="240" w:lineRule="auto"/>
              <w:jc w:val="center"/>
              <w:rPr>
                <w:rFonts w:ascii="Times New Roman" w:hAnsi="Times New Roman" w:cs="Times New Roman"/>
                <w:b/>
              </w:rPr>
            </w:pPr>
            <w:r w:rsidRPr="005D5A84">
              <w:rPr>
                <w:rFonts w:ascii="Times New Roman" w:hAnsi="Times New Roman" w:cs="Times New Roman"/>
                <w:b/>
                <w:lang w:val="en-US"/>
              </w:rPr>
              <w:t xml:space="preserve">II </w:t>
            </w:r>
            <w:r w:rsidRPr="005D5A84">
              <w:rPr>
                <w:rFonts w:ascii="Times New Roman" w:hAnsi="Times New Roman" w:cs="Times New Roman"/>
                <w:b/>
              </w:rPr>
              <w:t>четверть (21 ч)</w:t>
            </w:r>
          </w:p>
        </w:tc>
      </w:tr>
      <w:tr w:rsidR="00B623C7" w:rsidRPr="005D5A84" w:rsidTr="00BF6CE9">
        <w:trPr>
          <w:trHeight w:val="1861"/>
        </w:trPr>
        <w:tc>
          <w:tcPr>
            <w:tcW w:w="930" w:type="dxa"/>
            <w:tcBorders>
              <w:top w:val="single" w:sz="4" w:space="0" w:color="000000"/>
              <w:left w:val="single" w:sz="4" w:space="0" w:color="000000"/>
              <w:bottom w:val="single" w:sz="4" w:space="0" w:color="000000"/>
              <w:right w:val="single" w:sz="4" w:space="0" w:color="000000"/>
            </w:tcBorders>
          </w:tcPr>
          <w:p w:rsidR="00B623C7" w:rsidRPr="005D5A84" w:rsidRDefault="00B623C7" w:rsidP="00B623C7">
            <w:pPr>
              <w:pStyle w:val="af2"/>
              <w:numPr>
                <w:ilvl w:val="0"/>
                <w:numId w:val="170"/>
              </w:numPr>
              <w:spacing w:line="240" w:lineRule="auto"/>
              <w:ind w:left="426" w:hanging="142"/>
              <w:jc w:val="both"/>
              <w:rPr>
                <w:lang w:eastAsia="en-US"/>
              </w:rPr>
            </w:pPr>
          </w:p>
        </w:tc>
        <w:tc>
          <w:tcPr>
            <w:tcW w:w="3390" w:type="dxa"/>
            <w:tcBorders>
              <w:top w:val="single" w:sz="4" w:space="0" w:color="000000"/>
              <w:left w:val="single" w:sz="4" w:space="0" w:color="000000"/>
              <w:bottom w:val="single" w:sz="4" w:space="0" w:color="000000"/>
              <w:right w:val="single" w:sz="4" w:space="0" w:color="000000"/>
            </w:tcBorders>
            <w:hideMark/>
          </w:tcPr>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Знания о физической  культуре.</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Способы физкультурной деятельности.</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Физкультурно– оздоровительная деятельность.</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 xml:space="preserve">Гимнастика с основами акробатики. </w:t>
            </w:r>
          </w:p>
          <w:p w:rsidR="00B623C7" w:rsidRPr="005D5A84"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Подвижные игры.</w:t>
            </w:r>
          </w:p>
        </w:tc>
        <w:tc>
          <w:tcPr>
            <w:tcW w:w="2096" w:type="dxa"/>
            <w:tcBorders>
              <w:top w:val="single" w:sz="4" w:space="0" w:color="000000"/>
              <w:left w:val="single" w:sz="4" w:space="0" w:color="000000"/>
              <w:bottom w:val="single" w:sz="4" w:space="0" w:color="000000"/>
              <w:right w:val="single" w:sz="4" w:space="0" w:color="000000"/>
            </w:tcBorders>
          </w:tcPr>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2 часа</w:t>
            </w:r>
          </w:p>
          <w:p w:rsidR="00B623C7"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3 часа</w:t>
            </w:r>
          </w:p>
          <w:p w:rsidR="00B623C7"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4 часа</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7 часов</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5 часов</w:t>
            </w:r>
          </w:p>
        </w:tc>
        <w:tc>
          <w:tcPr>
            <w:tcW w:w="3703" w:type="dxa"/>
            <w:tcBorders>
              <w:top w:val="single" w:sz="4" w:space="0" w:color="000000"/>
              <w:left w:val="single" w:sz="4" w:space="0" w:color="000000"/>
              <w:bottom w:val="single" w:sz="4" w:space="0" w:color="000000"/>
              <w:right w:val="single" w:sz="4" w:space="0" w:color="000000"/>
            </w:tcBorders>
            <w:hideMark/>
          </w:tcPr>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Демонстрировать технику выполнения разученных</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стоек, седов, упоров, приседов, положений лёжа на спине, перекатов на спине, группировок из положения стоя и лёжа на спине.</w:t>
            </w:r>
          </w:p>
        </w:tc>
      </w:tr>
      <w:tr w:rsidR="00B623C7" w:rsidRPr="005D5A84" w:rsidTr="00BF6CE9">
        <w:trPr>
          <w:trHeight w:val="384"/>
        </w:trPr>
        <w:tc>
          <w:tcPr>
            <w:tcW w:w="10119" w:type="dxa"/>
            <w:gridSpan w:val="4"/>
            <w:tcBorders>
              <w:top w:val="single" w:sz="4" w:space="0" w:color="000000"/>
              <w:left w:val="single" w:sz="4" w:space="0" w:color="000000"/>
              <w:bottom w:val="single" w:sz="4" w:space="0" w:color="000000"/>
              <w:right w:val="single" w:sz="4" w:space="0" w:color="000000"/>
            </w:tcBorders>
            <w:hideMark/>
          </w:tcPr>
          <w:p w:rsidR="00B623C7" w:rsidRPr="005D5A84" w:rsidRDefault="00B623C7" w:rsidP="00BF6CE9">
            <w:pPr>
              <w:spacing w:after="0" w:line="240" w:lineRule="auto"/>
              <w:jc w:val="center"/>
              <w:rPr>
                <w:rFonts w:ascii="Times New Roman" w:hAnsi="Times New Roman" w:cs="Times New Roman"/>
                <w:b/>
              </w:rPr>
            </w:pPr>
            <w:r w:rsidRPr="005D5A84">
              <w:rPr>
                <w:rFonts w:ascii="Times New Roman" w:hAnsi="Times New Roman" w:cs="Times New Roman"/>
                <w:b/>
                <w:lang w:val="en-US"/>
              </w:rPr>
              <w:t xml:space="preserve">III </w:t>
            </w:r>
            <w:r w:rsidRPr="005D5A84">
              <w:rPr>
                <w:rFonts w:ascii="Times New Roman" w:hAnsi="Times New Roman" w:cs="Times New Roman"/>
                <w:b/>
              </w:rPr>
              <w:t>четверть (28 ч)</w:t>
            </w:r>
          </w:p>
        </w:tc>
      </w:tr>
      <w:tr w:rsidR="00B623C7" w:rsidRPr="005D5A84" w:rsidTr="00BF6CE9">
        <w:trPr>
          <w:trHeight w:val="384"/>
        </w:trPr>
        <w:tc>
          <w:tcPr>
            <w:tcW w:w="930" w:type="dxa"/>
            <w:tcBorders>
              <w:top w:val="single" w:sz="4" w:space="0" w:color="000000"/>
              <w:left w:val="single" w:sz="4" w:space="0" w:color="000000"/>
              <w:bottom w:val="single" w:sz="4" w:space="0" w:color="000000"/>
              <w:right w:val="single" w:sz="4" w:space="0" w:color="000000"/>
            </w:tcBorders>
          </w:tcPr>
          <w:p w:rsidR="00B623C7" w:rsidRPr="005D5A84" w:rsidRDefault="00B623C7" w:rsidP="00B623C7">
            <w:pPr>
              <w:pStyle w:val="af2"/>
              <w:numPr>
                <w:ilvl w:val="0"/>
                <w:numId w:val="170"/>
              </w:numPr>
              <w:spacing w:line="240" w:lineRule="auto"/>
              <w:ind w:left="426" w:hanging="142"/>
              <w:jc w:val="both"/>
              <w:rPr>
                <w:lang w:eastAsia="en-US"/>
              </w:rPr>
            </w:pPr>
          </w:p>
        </w:tc>
        <w:tc>
          <w:tcPr>
            <w:tcW w:w="3390" w:type="dxa"/>
            <w:tcBorders>
              <w:top w:val="single" w:sz="4" w:space="0" w:color="000000"/>
              <w:left w:val="single" w:sz="4" w:space="0" w:color="000000"/>
              <w:bottom w:val="single" w:sz="4" w:space="0" w:color="000000"/>
              <w:right w:val="single" w:sz="4" w:space="0" w:color="000000"/>
            </w:tcBorders>
            <w:hideMark/>
          </w:tcPr>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Знания о физической</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 xml:space="preserve">культуре. </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Способы физкультурной деятельности.</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Физкультурно- оздоровительная деятельность.</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Лыжные гонки</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Подвижные игры</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Спортивные игры</w:t>
            </w:r>
          </w:p>
          <w:p w:rsidR="00B623C7" w:rsidRPr="005D5A84"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Общеразвивающие физические упражнения</w:t>
            </w:r>
          </w:p>
        </w:tc>
        <w:tc>
          <w:tcPr>
            <w:tcW w:w="2096" w:type="dxa"/>
            <w:tcBorders>
              <w:top w:val="single" w:sz="4" w:space="0" w:color="000000"/>
              <w:left w:val="single" w:sz="4" w:space="0" w:color="000000"/>
              <w:bottom w:val="single" w:sz="4" w:space="0" w:color="000000"/>
              <w:right w:val="single" w:sz="4" w:space="0" w:color="000000"/>
            </w:tcBorders>
          </w:tcPr>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1 час</w:t>
            </w: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1 час</w:t>
            </w: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4 часа</w:t>
            </w: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Pr>
                <w:rFonts w:ascii="Times New Roman" w:hAnsi="Times New Roman" w:cs="Times New Roman"/>
              </w:rPr>
              <w:t>1</w:t>
            </w:r>
            <w:r w:rsidRPr="005D5A84">
              <w:rPr>
                <w:rFonts w:ascii="Times New Roman" w:hAnsi="Times New Roman" w:cs="Times New Roman"/>
              </w:rPr>
              <w:t>0 часов</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6 часов</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3 часа</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3 часа</w:t>
            </w:r>
          </w:p>
        </w:tc>
        <w:tc>
          <w:tcPr>
            <w:tcW w:w="3703" w:type="dxa"/>
            <w:tcBorders>
              <w:top w:val="single" w:sz="4" w:space="0" w:color="000000"/>
              <w:left w:val="single" w:sz="4" w:space="0" w:color="000000"/>
              <w:bottom w:val="single" w:sz="4" w:space="0" w:color="000000"/>
              <w:right w:val="single" w:sz="4" w:space="0" w:color="000000"/>
            </w:tcBorders>
          </w:tcPr>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Контроль техники лыжной стойки.</w:t>
            </w: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Тестирование знаний по названию спортивных игр.</w:t>
            </w:r>
          </w:p>
        </w:tc>
      </w:tr>
      <w:tr w:rsidR="00B623C7" w:rsidRPr="005D5A84" w:rsidTr="00BF6CE9">
        <w:trPr>
          <w:trHeight w:val="384"/>
        </w:trPr>
        <w:tc>
          <w:tcPr>
            <w:tcW w:w="10119" w:type="dxa"/>
            <w:gridSpan w:val="4"/>
            <w:tcBorders>
              <w:top w:val="single" w:sz="4" w:space="0" w:color="000000"/>
              <w:left w:val="single" w:sz="4" w:space="0" w:color="000000"/>
              <w:bottom w:val="single" w:sz="4" w:space="0" w:color="000000"/>
              <w:right w:val="single" w:sz="4" w:space="0" w:color="000000"/>
            </w:tcBorders>
            <w:hideMark/>
          </w:tcPr>
          <w:p w:rsidR="00B623C7" w:rsidRPr="005D5A84" w:rsidRDefault="00B623C7" w:rsidP="00BF6CE9">
            <w:pPr>
              <w:spacing w:after="0" w:line="240" w:lineRule="auto"/>
              <w:jc w:val="center"/>
              <w:rPr>
                <w:rFonts w:ascii="Times New Roman" w:hAnsi="Times New Roman" w:cs="Times New Roman"/>
                <w:b/>
              </w:rPr>
            </w:pPr>
            <w:r w:rsidRPr="005D5A84">
              <w:rPr>
                <w:rFonts w:ascii="Times New Roman" w:hAnsi="Times New Roman" w:cs="Times New Roman"/>
                <w:b/>
                <w:lang w:val="en-US"/>
              </w:rPr>
              <w:t xml:space="preserve">IV </w:t>
            </w:r>
            <w:r w:rsidRPr="005D5A84">
              <w:rPr>
                <w:rFonts w:ascii="Times New Roman" w:hAnsi="Times New Roman" w:cs="Times New Roman"/>
                <w:b/>
              </w:rPr>
              <w:t>четверть (21 ч)</w:t>
            </w:r>
          </w:p>
        </w:tc>
      </w:tr>
      <w:tr w:rsidR="00B623C7" w:rsidRPr="005D5A84" w:rsidTr="00BF6CE9">
        <w:trPr>
          <w:trHeight w:val="1011"/>
        </w:trPr>
        <w:tc>
          <w:tcPr>
            <w:tcW w:w="930" w:type="dxa"/>
            <w:tcBorders>
              <w:top w:val="single" w:sz="4" w:space="0" w:color="000000"/>
              <w:left w:val="single" w:sz="4" w:space="0" w:color="000000"/>
              <w:bottom w:val="single" w:sz="4" w:space="0" w:color="000000"/>
              <w:right w:val="single" w:sz="4" w:space="0" w:color="000000"/>
            </w:tcBorders>
          </w:tcPr>
          <w:p w:rsidR="00B623C7" w:rsidRPr="005D5A84" w:rsidRDefault="00B623C7" w:rsidP="00B623C7">
            <w:pPr>
              <w:pStyle w:val="af2"/>
              <w:numPr>
                <w:ilvl w:val="0"/>
                <w:numId w:val="170"/>
              </w:numPr>
              <w:spacing w:line="240" w:lineRule="auto"/>
              <w:ind w:left="426" w:hanging="142"/>
              <w:jc w:val="both"/>
              <w:rPr>
                <w:lang w:eastAsia="en-US"/>
              </w:rPr>
            </w:pPr>
          </w:p>
        </w:tc>
        <w:tc>
          <w:tcPr>
            <w:tcW w:w="3390" w:type="dxa"/>
            <w:tcBorders>
              <w:top w:val="single" w:sz="4" w:space="0" w:color="000000"/>
              <w:left w:val="single" w:sz="4" w:space="0" w:color="000000"/>
              <w:bottom w:val="single" w:sz="4" w:space="0" w:color="000000"/>
              <w:right w:val="single" w:sz="4" w:space="0" w:color="000000"/>
            </w:tcBorders>
            <w:hideMark/>
          </w:tcPr>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Зния о физической культуре.</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Способы физкультурной деятельности.</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Физкультурно- оздоровительная деятельность.</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Легкая атлетика</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Подвижные игры</w:t>
            </w:r>
          </w:p>
          <w:p w:rsidR="00B623C7" w:rsidRPr="00B623C7"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Спортивные игры</w:t>
            </w:r>
          </w:p>
          <w:p w:rsidR="00B623C7" w:rsidRPr="005D5A84" w:rsidRDefault="00B623C7" w:rsidP="00B623C7">
            <w:pPr>
              <w:pStyle w:val="afc"/>
              <w:rPr>
                <w:rStyle w:val="afff0"/>
                <w:rFonts w:ascii="Times New Roman" w:hAnsi="Times New Roman"/>
                <w:b w:val="0"/>
                <w:color w:val="000000"/>
                <w:shd w:val="clear" w:color="auto" w:fill="FFFFFF"/>
              </w:rPr>
            </w:pPr>
            <w:r w:rsidRPr="00B623C7">
              <w:rPr>
                <w:rStyle w:val="afff0"/>
                <w:rFonts w:ascii="Times New Roman" w:hAnsi="Times New Roman"/>
                <w:b w:val="0"/>
                <w:color w:val="000000"/>
                <w:shd w:val="clear" w:color="auto" w:fill="FFFFFF"/>
              </w:rPr>
              <w:t>Общеразвивающие физические упражнения</w:t>
            </w:r>
          </w:p>
        </w:tc>
        <w:tc>
          <w:tcPr>
            <w:tcW w:w="2096" w:type="dxa"/>
            <w:tcBorders>
              <w:top w:val="single" w:sz="4" w:space="0" w:color="000000"/>
              <w:left w:val="single" w:sz="4" w:space="0" w:color="000000"/>
              <w:bottom w:val="single" w:sz="4" w:space="0" w:color="000000"/>
              <w:right w:val="single" w:sz="4" w:space="0" w:color="000000"/>
            </w:tcBorders>
          </w:tcPr>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1 час</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1 час</w:t>
            </w: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1 час</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7 часов</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4 часа</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4 часа</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3 часа</w:t>
            </w:r>
          </w:p>
        </w:tc>
        <w:tc>
          <w:tcPr>
            <w:tcW w:w="3703" w:type="dxa"/>
            <w:tcBorders>
              <w:top w:val="single" w:sz="4" w:space="0" w:color="000000"/>
              <w:left w:val="single" w:sz="4" w:space="0" w:color="000000"/>
              <w:bottom w:val="single" w:sz="4" w:space="0" w:color="000000"/>
              <w:right w:val="single" w:sz="4" w:space="0" w:color="000000"/>
            </w:tcBorders>
          </w:tcPr>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Контроль физических качеств.</w:t>
            </w:r>
          </w:p>
          <w:p w:rsidR="00B623C7" w:rsidRPr="005D5A84" w:rsidRDefault="00B623C7" w:rsidP="00BF6CE9">
            <w:pPr>
              <w:spacing w:after="0" w:line="240" w:lineRule="auto"/>
              <w:jc w:val="both"/>
              <w:rPr>
                <w:rFonts w:ascii="Times New Roman" w:hAnsi="Times New Roman" w:cs="Times New Roman"/>
              </w:rPr>
            </w:pPr>
            <w:r w:rsidRPr="005D5A84">
              <w:rPr>
                <w:rFonts w:ascii="Times New Roman" w:hAnsi="Times New Roman" w:cs="Times New Roman"/>
              </w:rPr>
              <w:t>Контроль физических способностей организма обучающихся.</w:t>
            </w:r>
          </w:p>
        </w:tc>
      </w:tr>
    </w:tbl>
    <w:p w:rsidR="00B623C7" w:rsidRPr="005D5A84" w:rsidRDefault="00B623C7" w:rsidP="00B623C7">
      <w:pPr>
        <w:spacing w:after="0" w:line="240" w:lineRule="auto"/>
        <w:jc w:val="center"/>
        <w:rPr>
          <w:rFonts w:ascii="Times New Roman" w:hAnsi="Times New Roman" w:cs="Times New Roman"/>
          <w:b/>
          <w:caps/>
        </w:rPr>
      </w:pPr>
    </w:p>
    <w:p w:rsidR="00B623C7" w:rsidRPr="00287B16" w:rsidRDefault="00B623C7" w:rsidP="00B623C7">
      <w:pPr>
        <w:pStyle w:val="af2"/>
        <w:suppressAutoHyphens/>
        <w:spacing w:line="240" w:lineRule="auto"/>
        <w:jc w:val="center"/>
        <w:rPr>
          <w:rFonts w:eastAsia="Lucida Sans Unicode"/>
          <w:b/>
          <w:kern w:val="1"/>
          <w:lang w:eastAsia="ar-SA"/>
        </w:rPr>
      </w:pPr>
      <w:r w:rsidRPr="00287B16">
        <w:rPr>
          <w:rFonts w:eastAsia="Lucida Sans Unicode"/>
          <w:b/>
          <w:kern w:val="1"/>
          <w:lang w:eastAsia="ar-SA"/>
        </w:rPr>
        <w:t>УЧЕБНО-МЕТОДИЧЕСКОЕ И МАТЕРИАЛЬНО-ТЕХНИЧЕСКОЕ ОБЕСПЕЧЕНИЕ</w:t>
      </w:r>
    </w:p>
    <w:p w:rsidR="00B623C7" w:rsidRPr="00D9093C" w:rsidRDefault="00B623C7" w:rsidP="00B623C7">
      <w:pPr>
        <w:pStyle w:val="afc"/>
        <w:jc w:val="center"/>
        <w:rPr>
          <w:rFonts w:ascii="Times New Roman" w:hAnsi="Times New Roman"/>
          <w:b/>
          <w:szCs w:val="28"/>
        </w:rPr>
      </w:pPr>
    </w:p>
    <w:p w:rsidR="00B623C7" w:rsidRPr="00D9093C" w:rsidRDefault="00B623C7" w:rsidP="00B623C7">
      <w:pPr>
        <w:pStyle w:val="afc"/>
        <w:jc w:val="both"/>
        <w:rPr>
          <w:rFonts w:ascii="Times New Roman" w:hAnsi="Times New Roman"/>
          <w:i/>
          <w:iCs/>
          <w:szCs w:val="28"/>
        </w:rPr>
      </w:pPr>
      <w:r w:rsidRPr="00D9093C">
        <w:rPr>
          <w:rFonts w:ascii="Times New Roman" w:hAnsi="Times New Roman"/>
          <w:i/>
          <w:iCs/>
          <w:szCs w:val="28"/>
        </w:rPr>
        <w:t>Список литературы (основной)</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1. Физическая культура. 1 – 4 классы: учеб. Для общеобразоват.</w:t>
      </w:r>
    </w:p>
    <w:p w:rsidR="00B623C7" w:rsidRPr="005D5A84" w:rsidRDefault="00B623C7" w:rsidP="00B623C7">
      <w:pPr>
        <w:pStyle w:val="afc"/>
        <w:jc w:val="both"/>
        <w:rPr>
          <w:rFonts w:ascii="Times New Roman" w:hAnsi="Times New Roman"/>
          <w:sz w:val="20"/>
          <w:szCs w:val="28"/>
        </w:rPr>
      </w:pPr>
      <w:r w:rsidRPr="005D5A84">
        <w:rPr>
          <w:rFonts w:ascii="Times New Roman" w:hAnsi="Times New Roman"/>
          <w:sz w:val="20"/>
          <w:szCs w:val="28"/>
        </w:rPr>
        <w:t>учреждений / В.И. Лях. – М.; Просвещение, 2010. (Школа России)</w:t>
      </w:r>
    </w:p>
    <w:p w:rsidR="00B623C7" w:rsidRPr="005D5A84" w:rsidRDefault="00B623C7" w:rsidP="00B623C7">
      <w:pPr>
        <w:pStyle w:val="a5"/>
        <w:shd w:val="clear" w:color="auto" w:fill="FFFFFF"/>
        <w:spacing w:before="0" w:after="150"/>
        <w:rPr>
          <w:color w:val="000000"/>
          <w:sz w:val="22"/>
        </w:rPr>
      </w:pPr>
      <w:r>
        <w:rPr>
          <w:color w:val="000000"/>
          <w:sz w:val="22"/>
        </w:rPr>
        <w:t xml:space="preserve">2. </w:t>
      </w:r>
      <w:r w:rsidRPr="005D5A84">
        <w:rPr>
          <w:color w:val="000000"/>
          <w:sz w:val="22"/>
        </w:rPr>
        <w:t>Г.А. Колодницкий В.С.Кузнецов: «Упражнения и игры с мячами». Москва. «Издательство НЦ ЭНАС», 2014г.</w:t>
      </w:r>
    </w:p>
    <w:p w:rsidR="00B623C7" w:rsidRPr="005D5A84" w:rsidRDefault="00B623C7" w:rsidP="00B623C7">
      <w:pPr>
        <w:pStyle w:val="a5"/>
        <w:shd w:val="clear" w:color="auto" w:fill="FFFFFF"/>
        <w:spacing w:before="0" w:after="150"/>
        <w:rPr>
          <w:color w:val="000000"/>
          <w:sz w:val="22"/>
        </w:rPr>
      </w:pPr>
      <w:r>
        <w:rPr>
          <w:color w:val="000000"/>
          <w:sz w:val="22"/>
        </w:rPr>
        <w:t xml:space="preserve">3. </w:t>
      </w:r>
      <w:r w:rsidRPr="005D5A84">
        <w:rPr>
          <w:color w:val="000000"/>
          <w:sz w:val="22"/>
        </w:rPr>
        <w:t>Г.А. Колодницкий В.С.Кузнецов: «Упражнения и игры на занятиях в начальной школе. Москва. «Издательство НЦ ЭНАС», 2006г</w:t>
      </w:r>
    </w:p>
    <w:p w:rsidR="00B623C7" w:rsidRPr="005D5A84" w:rsidRDefault="00B623C7" w:rsidP="00B623C7">
      <w:pPr>
        <w:pStyle w:val="a5"/>
        <w:shd w:val="clear" w:color="auto" w:fill="FFFFFF"/>
        <w:spacing w:before="0" w:after="150"/>
        <w:rPr>
          <w:color w:val="000000"/>
          <w:sz w:val="22"/>
          <w:shd w:val="clear" w:color="auto" w:fill="FFFFFF"/>
        </w:rPr>
      </w:pPr>
      <w:r>
        <w:rPr>
          <w:color w:val="000000"/>
          <w:sz w:val="22"/>
          <w:shd w:val="clear" w:color="auto" w:fill="FFFFFF"/>
        </w:rPr>
        <w:t xml:space="preserve">4. </w:t>
      </w:r>
      <w:r w:rsidRPr="005D5A84">
        <w:rPr>
          <w:color w:val="000000"/>
          <w:sz w:val="22"/>
          <w:shd w:val="clear" w:color="auto" w:fill="FFFFFF"/>
        </w:rPr>
        <w:t>В.Н. Верхлин , К.А. Воронцов. Москва «ВАКО», 2014г Физическая культура. Входные и итоговые проверочные работы: 1-4 классы</w:t>
      </w:r>
    </w:p>
    <w:p w:rsidR="00B623C7" w:rsidRPr="00D9093C" w:rsidRDefault="00B623C7" w:rsidP="00B623C7">
      <w:pPr>
        <w:pStyle w:val="afc"/>
        <w:jc w:val="both"/>
        <w:rPr>
          <w:rFonts w:ascii="Times New Roman" w:hAnsi="Times New Roman"/>
          <w:i/>
          <w:iCs/>
          <w:szCs w:val="28"/>
        </w:rPr>
      </w:pPr>
      <w:r w:rsidRPr="00D9093C">
        <w:rPr>
          <w:rFonts w:ascii="Times New Roman" w:hAnsi="Times New Roman"/>
          <w:i/>
          <w:iCs/>
          <w:szCs w:val="28"/>
        </w:rPr>
        <w:t>Список литературы для учителя</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1. Коррекционные подвижные игры и упражнения для детей с</w:t>
      </w:r>
    </w:p>
    <w:p w:rsidR="00B623C7" w:rsidRPr="00D9093C" w:rsidRDefault="00B623C7" w:rsidP="00B623C7">
      <w:pPr>
        <w:pStyle w:val="afc"/>
        <w:jc w:val="both"/>
        <w:rPr>
          <w:rFonts w:ascii="Times New Roman" w:hAnsi="Times New Roman"/>
          <w:szCs w:val="28"/>
        </w:rPr>
      </w:pPr>
      <w:r w:rsidRPr="00D9093C">
        <w:rPr>
          <w:rFonts w:ascii="Times New Roman" w:hAnsi="Times New Roman"/>
          <w:szCs w:val="28"/>
        </w:rPr>
        <w:t>нарушениями в развитии / Под ред. Л.В. Шапковой, - М. Советский</w:t>
      </w:r>
    </w:p>
    <w:p w:rsidR="00B623C7" w:rsidRDefault="00B623C7" w:rsidP="00B623C7">
      <w:pPr>
        <w:pStyle w:val="afc"/>
        <w:jc w:val="both"/>
        <w:rPr>
          <w:rFonts w:ascii="Times New Roman" w:hAnsi="Times New Roman"/>
          <w:szCs w:val="28"/>
        </w:rPr>
      </w:pPr>
      <w:r w:rsidRPr="00D9093C">
        <w:rPr>
          <w:rFonts w:ascii="Times New Roman" w:hAnsi="Times New Roman"/>
          <w:szCs w:val="28"/>
        </w:rPr>
        <w:t>спорт, 2002г. – 212 с.</w:t>
      </w:r>
    </w:p>
    <w:p w:rsidR="00B623C7" w:rsidRDefault="00B623C7" w:rsidP="00B623C7">
      <w:pPr>
        <w:pStyle w:val="afc"/>
        <w:jc w:val="both"/>
        <w:rPr>
          <w:rFonts w:ascii="Times New Roman" w:hAnsi="Times New Roman"/>
          <w:szCs w:val="28"/>
        </w:rPr>
      </w:pPr>
    </w:p>
    <w:p w:rsidR="00B623C7" w:rsidRPr="00D9093C" w:rsidRDefault="00B623C7" w:rsidP="00B623C7">
      <w:pPr>
        <w:pStyle w:val="afc"/>
        <w:jc w:val="both"/>
        <w:rPr>
          <w:rFonts w:ascii="Times New Roman" w:hAnsi="Times New Roman"/>
          <w:b/>
          <w:szCs w:val="28"/>
        </w:rPr>
      </w:pPr>
    </w:p>
    <w:tbl>
      <w:tblPr>
        <w:tblStyle w:val="affe"/>
        <w:tblW w:w="0" w:type="auto"/>
        <w:tblInd w:w="-318" w:type="dxa"/>
        <w:tblLook w:val="0420" w:firstRow="1" w:lastRow="0" w:firstColumn="0" w:lastColumn="0" w:noHBand="0" w:noVBand="1"/>
      </w:tblPr>
      <w:tblGrid>
        <w:gridCol w:w="1125"/>
        <w:gridCol w:w="8650"/>
      </w:tblGrid>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Плакаты методические</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Стенка гимнастическая</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Бревно гимнастическое напольное</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Козел гимнастический</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Перекладина гимнастическая</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Коврик гимнастический</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Маты гимнастические</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Мяч набивной</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Мяч малый (теннисный)</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Скакалка гимнастическая</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Палка гимнастическая</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Обруч гимнастический</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Стойка для прыжков в высоту</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Планка для прыжков в высоту</w:t>
            </w:r>
          </w:p>
        </w:tc>
      </w:tr>
      <w:tr w:rsidR="00B623C7" w:rsidRPr="00D9093C" w:rsidTr="00BF6CE9">
        <w:tc>
          <w:tcPr>
            <w:tcW w:w="1135" w:type="dxa"/>
          </w:tcPr>
          <w:p w:rsidR="00B623C7" w:rsidRPr="00D9093C" w:rsidRDefault="00B623C7" w:rsidP="00B623C7">
            <w:pPr>
              <w:pStyle w:val="afc"/>
              <w:numPr>
                <w:ilvl w:val="0"/>
                <w:numId w:val="169"/>
              </w:numPr>
              <w:jc w:val="both"/>
              <w:rPr>
                <w:rFonts w:ascii="Times New Roman" w:hAnsi="Times New Roman"/>
                <w:szCs w:val="28"/>
              </w:rPr>
            </w:pP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 xml:space="preserve"> Мячи баскетбольные, волейбольные, футбольные</w:t>
            </w:r>
          </w:p>
        </w:tc>
      </w:tr>
      <w:tr w:rsidR="00B623C7" w:rsidRPr="00D9093C" w:rsidTr="00BF6CE9">
        <w:tc>
          <w:tcPr>
            <w:tcW w:w="1135" w:type="dxa"/>
          </w:tcPr>
          <w:p w:rsidR="00B623C7" w:rsidRPr="00D9093C" w:rsidRDefault="00B623C7" w:rsidP="00BF6CE9">
            <w:pPr>
              <w:pStyle w:val="afc"/>
              <w:jc w:val="center"/>
              <w:rPr>
                <w:rFonts w:ascii="Times New Roman" w:hAnsi="Times New Roman"/>
                <w:szCs w:val="28"/>
              </w:rPr>
            </w:pPr>
            <w:r w:rsidRPr="00D9093C">
              <w:rPr>
                <w:rFonts w:ascii="Times New Roman" w:hAnsi="Times New Roman"/>
                <w:szCs w:val="28"/>
                <w:lang w:val="en-US"/>
              </w:rPr>
              <w:t>16</w:t>
            </w:r>
            <w:r w:rsidRPr="00D9093C">
              <w:rPr>
                <w:rFonts w:ascii="Times New Roman" w:hAnsi="Times New Roman"/>
                <w:szCs w:val="28"/>
              </w:rPr>
              <w:t>.</w:t>
            </w: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Клющки</w:t>
            </w:r>
          </w:p>
        </w:tc>
      </w:tr>
      <w:tr w:rsidR="00B623C7" w:rsidRPr="00D9093C" w:rsidTr="00BF6CE9">
        <w:tc>
          <w:tcPr>
            <w:tcW w:w="1135" w:type="dxa"/>
          </w:tcPr>
          <w:p w:rsidR="00B623C7" w:rsidRPr="00D9093C" w:rsidRDefault="00B623C7" w:rsidP="00BF6CE9">
            <w:pPr>
              <w:pStyle w:val="afc"/>
              <w:jc w:val="center"/>
              <w:rPr>
                <w:rFonts w:ascii="Times New Roman" w:hAnsi="Times New Roman"/>
                <w:szCs w:val="28"/>
              </w:rPr>
            </w:pPr>
            <w:r w:rsidRPr="00D9093C">
              <w:rPr>
                <w:rFonts w:ascii="Times New Roman" w:hAnsi="Times New Roman"/>
                <w:szCs w:val="28"/>
              </w:rPr>
              <w:t>17.</w:t>
            </w: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Лыжи</w:t>
            </w:r>
          </w:p>
        </w:tc>
      </w:tr>
      <w:tr w:rsidR="00B623C7" w:rsidRPr="00D9093C" w:rsidTr="00BF6CE9">
        <w:tc>
          <w:tcPr>
            <w:tcW w:w="1135" w:type="dxa"/>
          </w:tcPr>
          <w:p w:rsidR="00B623C7" w:rsidRPr="00D9093C" w:rsidRDefault="00B623C7" w:rsidP="00BF6CE9">
            <w:pPr>
              <w:pStyle w:val="afc"/>
              <w:jc w:val="center"/>
              <w:rPr>
                <w:rFonts w:ascii="Times New Roman" w:hAnsi="Times New Roman"/>
                <w:szCs w:val="28"/>
              </w:rPr>
            </w:pPr>
            <w:r w:rsidRPr="00D9093C">
              <w:rPr>
                <w:rFonts w:ascii="Times New Roman" w:hAnsi="Times New Roman"/>
                <w:szCs w:val="28"/>
              </w:rPr>
              <w:t>18.</w:t>
            </w: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Лыжные палки</w:t>
            </w:r>
          </w:p>
        </w:tc>
      </w:tr>
      <w:tr w:rsidR="00B623C7" w:rsidRPr="00D9093C" w:rsidTr="00BF6CE9">
        <w:tc>
          <w:tcPr>
            <w:tcW w:w="1135" w:type="dxa"/>
          </w:tcPr>
          <w:p w:rsidR="00B623C7" w:rsidRPr="00D9093C" w:rsidRDefault="00B623C7" w:rsidP="00BF6CE9">
            <w:pPr>
              <w:pStyle w:val="afc"/>
              <w:jc w:val="center"/>
              <w:rPr>
                <w:rFonts w:ascii="Times New Roman" w:hAnsi="Times New Roman"/>
                <w:szCs w:val="28"/>
              </w:rPr>
            </w:pPr>
            <w:r w:rsidRPr="00D9093C">
              <w:rPr>
                <w:rFonts w:ascii="Times New Roman" w:hAnsi="Times New Roman"/>
                <w:szCs w:val="28"/>
              </w:rPr>
              <w:t>19.</w:t>
            </w: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Лыжные ботинки</w:t>
            </w:r>
          </w:p>
        </w:tc>
      </w:tr>
      <w:tr w:rsidR="00B623C7" w:rsidRPr="00D9093C" w:rsidTr="00BF6CE9">
        <w:tc>
          <w:tcPr>
            <w:tcW w:w="1135" w:type="dxa"/>
          </w:tcPr>
          <w:p w:rsidR="00B623C7" w:rsidRPr="00D9093C" w:rsidRDefault="00B623C7" w:rsidP="00BF6CE9">
            <w:pPr>
              <w:pStyle w:val="afc"/>
              <w:jc w:val="center"/>
              <w:rPr>
                <w:rFonts w:ascii="Times New Roman" w:hAnsi="Times New Roman"/>
                <w:szCs w:val="28"/>
              </w:rPr>
            </w:pPr>
            <w:r w:rsidRPr="00D9093C">
              <w:rPr>
                <w:rFonts w:ascii="Times New Roman" w:hAnsi="Times New Roman"/>
                <w:szCs w:val="28"/>
              </w:rPr>
              <w:t>20.</w:t>
            </w:r>
          </w:p>
        </w:tc>
        <w:tc>
          <w:tcPr>
            <w:tcW w:w="8754" w:type="dxa"/>
          </w:tcPr>
          <w:p w:rsidR="00B623C7" w:rsidRPr="00D9093C" w:rsidRDefault="00B623C7" w:rsidP="00BF6CE9">
            <w:pPr>
              <w:pStyle w:val="afc"/>
              <w:jc w:val="both"/>
              <w:rPr>
                <w:rFonts w:ascii="Times New Roman" w:hAnsi="Times New Roman"/>
                <w:szCs w:val="28"/>
              </w:rPr>
            </w:pPr>
            <w:r w:rsidRPr="00D9093C">
              <w:rPr>
                <w:rFonts w:ascii="Times New Roman" w:hAnsi="Times New Roman"/>
                <w:szCs w:val="28"/>
              </w:rPr>
              <w:t>Стойки для ориентирования</w:t>
            </w:r>
          </w:p>
        </w:tc>
      </w:tr>
    </w:tbl>
    <w:p w:rsidR="00B623C7" w:rsidRPr="00501B3A" w:rsidRDefault="00B623C7" w:rsidP="00B623C7">
      <w:pPr>
        <w:spacing w:line="240" w:lineRule="auto"/>
        <w:ind w:firstLine="709"/>
        <w:rPr>
          <w:rFonts w:ascii="Times New Roman" w:hAnsi="Times New Roman" w:cs="Times New Roman"/>
          <w:b/>
          <w:sz w:val="24"/>
          <w:szCs w:val="24"/>
        </w:rPr>
      </w:pPr>
    </w:p>
    <w:p w:rsidR="00B623C7" w:rsidRPr="00501B3A" w:rsidRDefault="00B623C7" w:rsidP="00B623C7">
      <w:pPr>
        <w:spacing w:line="240" w:lineRule="auto"/>
        <w:ind w:firstLine="709"/>
        <w:jc w:val="center"/>
        <w:rPr>
          <w:rFonts w:ascii="Times New Roman" w:hAnsi="Times New Roman" w:cs="Times New Roman"/>
          <w:b/>
          <w:sz w:val="24"/>
          <w:szCs w:val="24"/>
          <w:u w:val="single"/>
        </w:rPr>
      </w:pPr>
      <w:r w:rsidRPr="00501B3A">
        <w:rPr>
          <w:rFonts w:ascii="Times New Roman" w:hAnsi="Times New Roman" w:cs="Times New Roman"/>
          <w:b/>
          <w:sz w:val="24"/>
          <w:szCs w:val="24"/>
          <w:u w:val="single"/>
        </w:rPr>
        <w:t>ТЕХНИЧЕСКИЕ СРЕДСТВА ОБУЧЕНИЯ.</w:t>
      </w:r>
    </w:p>
    <w:p w:rsidR="00B623C7" w:rsidRPr="00501B3A" w:rsidRDefault="00B623C7" w:rsidP="00B623C7">
      <w:pPr>
        <w:spacing w:line="240" w:lineRule="auto"/>
        <w:ind w:firstLine="709"/>
        <w:rPr>
          <w:rFonts w:ascii="Times New Roman" w:hAnsi="Times New Roman" w:cs="Times New Roman"/>
          <w:sz w:val="24"/>
          <w:szCs w:val="24"/>
        </w:rPr>
      </w:pPr>
      <w:r w:rsidRPr="00501B3A">
        <w:rPr>
          <w:rFonts w:ascii="Times New Roman" w:hAnsi="Times New Roman" w:cs="Times New Roman"/>
          <w:sz w:val="24"/>
          <w:szCs w:val="24"/>
        </w:rPr>
        <w:t>Компьютер, монитор; интерактивная доска.</w:t>
      </w:r>
    </w:p>
    <w:p w:rsidR="00B623C7" w:rsidRPr="00501B3A" w:rsidRDefault="00B623C7" w:rsidP="00B623C7">
      <w:pPr>
        <w:widowControl w:val="0"/>
        <w:shd w:val="clear" w:color="auto" w:fill="FFFFFF"/>
        <w:tabs>
          <w:tab w:val="left" w:pos="922"/>
        </w:tabs>
        <w:autoSpaceDE w:val="0"/>
        <w:autoSpaceDN w:val="0"/>
        <w:adjustRightInd w:val="0"/>
        <w:spacing w:line="240" w:lineRule="auto"/>
        <w:ind w:left="562" w:right="108"/>
        <w:jc w:val="center"/>
        <w:rPr>
          <w:rFonts w:ascii="Times New Roman" w:hAnsi="Times New Roman" w:cs="Times New Roman"/>
          <w:b/>
          <w:sz w:val="24"/>
          <w:szCs w:val="24"/>
          <w:u w:val="single"/>
        </w:rPr>
      </w:pPr>
      <w:r w:rsidRPr="00501B3A">
        <w:rPr>
          <w:rFonts w:ascii="Times New Roman" w:hAnsi="Times New Roman" w:cs="Times New Roman"/>
          <w:b/>
          <w:sz w:val="24"/>
          <w:szCs w:val="24"/>
          <w:u w:val="single"/>
        </w:rPr>
        <w:t>ИНТЕРНЕТ-РЕСУРСЫ ДЛЯ УЧЕНИКА И УЧИТЕЛЯ:</w:t>
      </w:r>
    </w:p>
    <w:p w:rsidR="00B623C7" w:rsidRDefault="00B623C7" w:rsidP="00B623C7">
      <w:pPr>
        <w:pStyle w:val="a5"/>
        <w:shd w:val="clear" w:color="auto" w:fill="FFFFFF"/>
        <w:spacing w:before="0" w:after="150"/>
        <w:jc w:val="center"/>
        <w:rPr>
          <w:color w:val="000000"/>
          <w:shd w:val="clear" w:color="auto" w:fill="FFFFFF"/>
        </w:rPr>
      </w:pPr>
    </w:p>
    <w:p w:rsidR="00B623C7" w:rsidRPr="00501B3A" w:rsidRDefault="00B623C7" w:rsidP="00B623C7">
      <w:pPr>
        <w:pStyle w:val="a5"/>
        <w:shd w:val="clear" w:color="auto" w:fill="FFFFFF"/>
        <w:spacing w:before="0" w:after="150"/>
        <w:rPr>
          <w:color w:val="000000"/>
        </w:rPr>
      </w:pPr>
      <w:r w:rsidRPr="00501B3A">
        <w:rPr>
          <w:color w:val="000000"/>
          <w:u w:val="single"/>
        </w:rPr>
        <w:t>http://lib.sportedu.ru/Press/TPFK/2007N7/p59-60.htm</w:t>
      </w:r>
    </w:p>
    <w:p w:rsidR="00B623C7" w:rsidRPr="00501B3A" w:rsidRDefault="00B623C7" w:rsidP="00B623C7">
      <w:pPr>
        <w:pStyle w:val="a5"/>
        <w:shd w:val="clear" w:color="auto" w:fill="FFFFFF"/>
        <w:spacing w:before="0" w:after="150"/>
        <w:rPr>
          <w:color w:val="000000"/>
        </w:rPr>
      </w:pPr>
      <w:r w:rsidRPr="00501B3A">
        <w:rPr>
          <w:color w:val="000000"/>
          <w:u w:val="single"/>
        </w:rPr>
        <w:t>http:// fizkultura-na5.ru </w:t>
      </w:r>
      <w:r w:rsidRPr="00501B3A">
        <w:rPr>
          <w:color w:val="000000"/>
        </w:rPr>
        <w:t>олимпиады, кроссворды, комплексы упражнений для развития физических качеств.</w:t>
      </w:r>
    </w:p>
    <w:p w:rsidR="00B623C7" w:rsidRPr="00501B3A" w:rsidRDefault="00B623C7" w:rsidP="00B623C7">
      <w:pPr>
        <w:pStyle w:val="a5"/>
        <w:shd w:val="clear" w:color="auto" w:fill="FFFFFF"/>
        <w:spacing w:before="0" w:after="150"/>
        <w:rPr>
          <w:color w:val="000000"/>
        </w:rPr>
      </w:pPr>
      <w:r w:rsidRPr="00501B3A">
        <w:rPr>
          <w:color w:val="000000"/>
          <w:u w:val="single"/>
        </w:rPr>
        <w:t>festival.1september.ru</w:t>
      </w:r>
      <w:r w:rsidRPr="00501B3A">
        <w:rPr>
          <w:color w:val="000000"/>
        </w:rPr>
        <w:t>› дополнительные материалы о методике, приемах и методах обучения технике акробатических упражнений, технике лыжных ходов, техники легкоатлетических упражнений, о тактике игре в баскетболе и волейболе.</w:t>
      </w:r>
    </w:p>
    <w:p w:rsidR="00B623C7" w:rsidRPr="005D5A84" w:rsidRDefault="00B623C7" w:rsidP="00B623C7">
      <w:pPr>
        <w:pStyle w:val="a5"/>
        <w:shd w:val="clear" w:color="auto" w:fill="FFFFFF"/>
        <w:spacing w:before="0" w:after="150"/>
        <w:rPr>
          <w:color w:val="000000"/>
        </w:rPr>
      </w:pPr>
      <w:r w:rsidRPr="00501B3A">
        <w:rPr>
          <w:color w:val="000000"/>
          <w:u w:val="single"/>
        </w:rPr>
        <w:t>http://www.Olimpizm.ru </w:t>
      </w:r>
      <w:r w:rsidRPr="00501B3A">
        <w:rPr>
          <w:color w:val="000000"/>
        </w:rPr>
        <w:t>олимпийское движение в России. Информация</w:t>
      </w:r>
      <w:r>
        <w:rPr>
          <w:color w:val="000000"/>
        </w:rPr>
        <w:t xml:space="preserve"> о зимних и летних видах спорта.</w:t>
      </w:r>
    </w:p>
    <w:p w:rsidR="00B623C7" w:rsidRPr="00D9093C" w:rsidRDefault="00B623C7" w:rsidP="00B623C7">
      <w:pPr>
        <w:pStyle w:val="afc"/>
        <w:jc w:val="both"/>
        <w:rPr>
          <w:rFonts w:ascii="Times New Roman" w:hAnsi="Times New Roman"/>
          <w:szCs w:val="28"/>
        </w:rPr>
      </w:pPr>
    </w:p>
    <w:p w:rsidR="00B623C7" w:rsidRPr="00D9093C" w:rsidRDefault="00B623C7" w:rsidP="00B623C7">
      <w:pPr>
        <w:autoSpaceDE w:val="0"/>
        <w:autoSpaceDN w:val="0"/>
        <w:adjustRightInd w:val="0"/>
        <w:spacing w:after="0" w:line="240" w:lineRule="auto"/>
        <w:jc w:val="both"/>
        <w:rPr>
          <w:rFonts w:ascii="Times New Roman" w:hAnsi="Times New Roman" w:cs="Times New Roman"/>
          <w:szCs w:val="28"/>
        </w:rPr>
      </w:pPr>
      <w:r w:rsidRPr="00D9093C">
        <w:rPr>
          <w:rFonts w:ascii="Times New Roman" w:hAnsi="Times New Roman" w:cs="Times New Roman"/>
          <w:szCs w:val="28"/>
        </w:rPr>
        <w:t>Для уроков физической культуры в школе оборудован малый тренажерный  спортивный зал. Не далеко от школы находится спортивная площадка и есть место для бега.</w:t>
      </w:r>
    </w:p>
    <w:p w:rsidR="00B623C7" w:rsidRPr="00D9093C" w:rsidRDefault="00B623C7" w:rsidP="00B623C7">
      <w:pPr>
        <w:pStyle w:val="afc"/>
        <w:jc w:val="both"/>
        <w:rPr>
          <w:rFonts w:ascii="Times New Roman" w:hAnsi="Times New Roman"/>
          <w:szCs w:val="28"/>
        </w:rPr>
      </w:pPr>
    </w:p>
    <w:p w:rsidR="00FE21B6" w:rsidRDefault="00FE21B6" w:rsidP="00FE21B6">
      <w:pPr>
        <w:spacing w:after="0" w:line="360" w:lineRule="auto"/>
        <w:ind w:right="200"/>
        <w:jc w:val="both"/>
        <w:rPr>
          <w:rFonts w:ascii="Times New Roman" w:hAnsi="Times New Roman" w:cs="Times New Roman"/>
          <w:sz w:val="24"/>
          <w:szCs w:val="24"/>
        </w:rPr>
      </w:pPr>
    </w:p>
    <w:p w:rsidR="00FE21B6" w:rsidRDefault="00FE21B6" w:rsidP="00FE21B6">
      <w:pPr>
        <w:spacing w:after="0" w:line="360" w:lineRule="auto"/>
        <w:ind w:right="200"/>
        <w:jc w:val="both"/>
        <w:rPr>
          <w:rFonts w:ascii="Times New Roman" w:hAnsi="Times New Roman" w:cs="Times New Roman"/>
          <w:sz w:val="24"/>
          <w:szCs w:val="24"/>
        </w:rPr>
      </w:pPr>
    </w:p>
    <w:p w:rsidR="00561BBE" w:rsidRPr="004239B1" w:rsidRDefault="00561BBE" w:rsidP="00561BBE">
      <w:pPr>
        <w:spacing w:after="0" w:line="360" w:lineRule="auto"/>
        <w:jc w:val="center"/>
        <w:rPr>
          <w:rFonts w:ascii="Times New Roman" w:hAnsi="Times New Roman" w:cs="Times New Roman"/>
          <w:b/>
          <w:color w:val="auto"/>
          <w:sz w:val="28"/>
          <w:szCs w:val="28"/>
        </w:rPr>
      </w:pPr>
      <w:r w:rsidRPr="004239B1">
        <w:rPr>
          <w:rFonts w:ascii="Times New Roman" w:hAnsi="Times New Roman" w:cs="Times New Roman"/>
          <w:b/>
          <w:color w:val="auto"/>
          <w:sz w:val="28"/>
          <w:szCs w:val="28"/>
        </w:rPr>
        <w:t xml:space="preserve">2.3. </w:t>
      </w:r>
      <w:r w:rsidRPr="004239B1">
        <w:rPr>
          <w:rFonts w:ascii="Times New Roman" w:hAnsi="Times New Roman" w:cs="Times New Roman"/>
          <w:b/>
          <w:sz w:val="28"/>
          <w:szCs w:val="28"/>
        </w:rPr>
        <w:t>Программа нравственного развития</w:t>
      </w:r>
    </w:p>
    <w:p w:rsidR="00561BBE" w:rsidRPr="004849DE" w:rsidRDefault="00561BBE" w:rsidP="00561BBE">
      <w:pPr>
        <w:tabs>
          <w:tab w:val="left" w:pos="426"/>
        </w:tabs>
        <w:spacing w:after="0" w:line="360" w:lineRule="auto"/>
        <w:jc w:val="both"/>
        <w:rPr>
          <w:rFonts w:ascii="Times New Roman" w:hAnsi="Times New Roman" w:cs="Times New Roman"/>
          <w:sz w:val="24"/>
          <w:szCs w:val="28"/>
        </w:rPr>
      </w:pPr>
      <w:r w:rsidRPr="004239B1">
        <w:rPr>
          <w:rFonts w:ascii="Times New Roman" w:hAnsi="Times New Roman" w:cs="Times New Roman"/>
          <w:sz w:val="28"/>
          <w:szCs w:val="28"/>
        </w:rPr>
        <w:tab/>
      </w:r>
      <w:r w:rsidRPr="004239B1">
        <w:rPr>
          <w:rFonts w:ascii="Times New Roman" w:hAnsi="Times New Roman" w:cs="Times New Roman"/>
          <w:sz w:val="28"/>
          <w:szCs w:val="28"/>
        </w:rPr>
        <w:tab/>
      </w:r>
      <w:r w:rsidRPr="004849DE">
        <w:rPr>
          <w:rFonts w:ascii="Times New Roman" w:hAnsi="Times New Roman" w:cs="Times New Roman"/>
          <w:sz w:val="24"/>
          <w:szCs w:val="28"/>
        </w:rPr>
        <w:t>Программа нравственного развития слабослышащих и позднооглохших обучающихся с лёгкой умственной отсталостью (интеллектуальными нарушения) на ступени начального общего образования должна быть направлена на обеспечение их нравственного развития в единстве урочной, внеурочной в совместной педагогической работе образовательного учреждения, семьи и других институтов общества.</w:t>
      </w:r>
    </w:p>
    <w:p w:rsidR="00561BBE" w:rsidRPr="004849DE" w:rsidRDefault="00561BBE" w:rsidP="00561BBE">
      <w:pPr>
        <w:pStyle w:val="14TexstOSNOVA1012"/>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ab/>
      </w:r>
      <w:r w:rsidRPr="004849DE">
        <w:rPr>
          <w:rFonts w:ascii="Times New Roman" w:hAnsi="Times New Roman" w:cs="Times New Roman"/>
          <w:sz w:val="24"/>
          <w:szCs w:val="28"/>
        </w:rPr>
        <w:tab/>
        <w:t>В основу этой программы положены ключевые воспитательные задачи, базовые национальные ценности российского общества.</w:t>
      </w:r>
    </w:p>
    <w:p w:rsidR="00561BBE" w:rsidRPr="004849DE" w:rsidRDefault="00561BBE" w:rsidP="00561BBE">
      <w:pPr>
        <w:pStyle w:val="14TexstOSNOVA1012"/>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ab/>
      </w:r>
      <w:r w:rsidRPr="004849DE">
        <w:rPr>
          <w:rFonts w:ascii="Times New Roman" w:hAnsi="Times New Roman" w:cs="Times New Roman"/>
          <w:sz w:val="24"/>
          <w:szCs w:val="28"/>
        </w:rPr>
        <w:tab/>
        <w:t>Программа предусматривает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61BBE" w:rsidRPr="004849DE" w:rsidRDefault="00561BBE" w:rsidP="00561BBE">
      <w:pPr>
        <w:pStyle w:val="14TexstOSNOVA1012"/>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ab/>
      </w:r>
      <w:r w:rsidRPr="004849DE">
        <w:rPr>
          <w:rFonts w:ascii="Times New Roman" w:hAnsi="Times New Roman" w:cs="Times New Roman"/>
          <w:sz w:val="24"/>
          <w:szCs w:val="28"/>
        </w:rPr>
        <w:tab/>
        <w:t>Программа должна обеспечивать:</w:t>
      </w:r>
    </w:p>
    <w:p w:rsidR="00561BBE" w:rsidRPr="004849DE" w:rsidRDefault="00561BBE" w:rsidP="00561BBE">
      <w:pPr>
        <w:pStyle w:val="14TexstOSNOVA1012"/>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ab/>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561BBE" w:rsidRPr="004849DE" w:rsidRDefault="00561BBE" w:rsidP="00561BBE">
      <w:pPr>
        <w:pStyle w:val="14TexstOSNOVA1012"/>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ab/>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561BBE" w:rsidRPr="004849DE" w:rsidRDefault="00561BBE" w:rsidP="00561BBE">
      <w:pPr>
        <w:pStyle w:val="14TexstOSNOVA1012"/>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ab/>
        <w:t xml:space="preserve">   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поведения слабослышащих и позднооглохших обучающихся с лёгкой умственной отсталостью), формы организации работы. </w:t>
      </w:r>
    </w:p>
    <w:p w:rsidR="00561BBE" w:rsidRPr="004849DE" w:rsidRDefault="00561BBE" w:rsidP="00561BBE">
      <w:pPr>
        <w:pStyle w:val="14TexstOSNOVA1012"/>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ab/>
        <w:t xml:space="preserve">   Программа нравственного развития самостоятельно разрабатывается образовательной организацией с учетом специфики образовательных потребностей разных групп слабослышащих и позднооглохших обучающихся с лёгкой умственной отсталостью (интеллектуальными нарушениями), определяемых личностными, семейными, общественными потребностями и возможностями обучающегося младшего школьного возраста, индивидуальными особенностями его развития и состояния здоровья, включая:</w:t>
      </w:r>
    </w:p>
    <w:p w:rsidR="00561BBE" w:rsidRPr="004849DE" w:rsidRDefault="00561BBE" w:rsidP="00692DAB">
      <w:pPr>
        <w:pStyle w:val="14TexstOSNOVA1012"/>
        <w:numPr>
          <w:ilvl w:val="0"/>
          <w:numId w:val="83"/>
        </w:numPr>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становление и развитие личности;</w:t>
      </w:r>
    </w:p>
    <w:p w:rsidR="00561BBE" w:rsidRPr="004849DE" w:rsidRDefault="00561BBE" w:rsidP="00692DAB">
      <w:pPr>
        <w:pStyle w:val="14TexstOSNOVA1012"/>
        <w:numPr>
          <w:ilvl w:val="0"/>
          <w:numId w:val="83"/>
        </w:numPr>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выявление и развитие возможностей и способностей обучающихся, через систему студий и кружков, организацию общественно полезной деятельности;</w:t>
      </w:r>
    </w:p>
    <w:p w:rsidR="00561BBE" w:rsidRPr="004849DE" w:rsidRDefault="00561BBE" w:rsidP="00692DAB">
      <w:pPr>
        <w:pStyle w:val="14TexstOSNOVA1012"/>
        <w:numPr>
          <w:ilvl w:val="0"/>
          <w:numId w:val="83"/>
        </w:numPr>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участие родителей обучающихся (законных представителей), педагогических работников и общественности в проектировании и развитии внутришкольной социальной среды;</w:t>
      </w:r>
    </w:p>
    <w:p w:rsidR="00561BBE" w:rsidRPr="004849DE" w:rsidRDefault="00561BBE" w:rsidP="00692DAB">
      <w:pPr>
        <w:pStyle w:val="14TexstOSNOVA1012"/>
        <w:numPr>
          <w:ilvl w:val="0"/>
          <w:numId w:val="83"/>
        </w:numPr>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использование в образовательном процессе современных образовательных технологий деятельностного типа;</w:t>
      </w:r>
    </w:p>
    <w:p w:rsidR="00561BBE" w:rsidRPr="004849DE" w:rsidRDefault="00561BBE" w:rsidP="00692DAB">
      <w:pPr>
        <w:pStyle w:val="14TexstOSNOVA1012"/>
        <w:numPr>
          <w:ilvl w:val="0"/>
          <w:numId w:val="83"/>
        </w:numPr>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предоставление обучающимся возможности для эффективной самостоятельной работы;</w:t>
      </w:r>
    </w:p>
    <w:p w:rsidR="00561BBE" w:rsidRPr="004849DE" w:rsidRDefault="00561BBE" w:rsidP="00692DAB">
      <w:pPr>
        <w:pStyle w:val="14TexstOSNOVA1012"/>
        <w:numPr>
          <w:ilvl w:val="0"/>
          <w:numId w:val="83"/>
        </w:numPr>
        <w:tabs>
          <w:tab w:val="left" w:pos="426"/>
        </w:tabs>
        <w:spacing w:line="360" w:lineRule="auto"/>
        <w:rPr>
          <w:rFonts w:ascii="Times New Roman" w:hAnsi="Times New Roman" w:cs="Times New Roman"/>
          <w:sz w:val="24"/>
          <w:szCs w:val="28"/>
        </w:rPr>
      </w:pPr>
      <w:r w:rsidRPr="004849DE">
        <w:rPr>
          <w:rFonts w:ascii="Times New Roman" w:hAnsi="Times New Roman" w:cs="Times New Roman"/>
          <w:sz w:val="24"/>
          <w:szCs w:val="28"/>
        </w:rPr>
        <w:t>достижение предметных и личностных результатов в обучении и развитии обучающихся.</w:t>
      </w:r>
    </w:p>
    <w:p w:rsidR="004849DE" w:rsidRPr="004849DE" w:rsidRDefault="004849DE" w:rsidP="004849DE">
      <w:pPr>
        <w:ind w:firstLine="700"/>
        <w:jc w:val="both"/>
        <w:rPr>
          <w:rFonts w:ascii="Times New Roman" w:eastAsia="Times New Roman" w:hAnsi="Times New Roman" w:cs="Times New Roman"/>
          <w:sz w:val="24"/>
        </w:rPr>
      </w:pPr>
      <w:r w:rsidRPr="004849DE">
        <w:rPr>
          <w:rFonts w:ascii="Times New Roman" w:hAnsi="Times New Roman" w:cs="Times New Roman"/>
          <w:sz w:val="24"/>
        </w:rPr>
        <w:t>Программа духовно-нравственного развития слабослышащих обучающихся на ступени начального общего образования должна быть направлена на обеспечение их духовно-нравственного развития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4849DE" w:rsidRPr="004849DE" w:rsidRDefault="004849DE" w:rsidP="004849DE">
      <w:pPr>
        <w:jc w:val="both"/>
        <w:rPr>
          <w:rFonts w:ascii="Times New Roman" w:eastAsia="Times New Roman" w:hAnsi="Times New Roman" w:cs="Times New Roman"/>
          <w:sz w:val="24"/>
        </w:rPr>
      </w:pPr>
      <w:r w:rsidRPr="004849DE">
        <w:rPr>
          <w:rFonts w:ascii="Times New Roman" w:eastAsia="Times New Roman" w:hAnsi="Times New Roman" w:cs="Times New Roman"/>
          <w:sz w:val="24"/>
        </w:rPr>
        <w:tab/>
      </w:r>
      <w:r w:rsidRPr="004849DE">
        <w:rPr>
          <w:rFonts w:ascii="Times New Roman" w:hAnsi="Times New Roman" w:cs="Times New Roman"/>
          <w:sz w:val="24"/>
        </w:rPr>
        <w:t>В основу этой программы положены ключевые воспитательные задачи, базовые национальные ценности российского общества.</w:t>
      </w:r>
    </w:p>
    <w:p w:rsidR="004849DE" w:rsidRPr="004849DE" w:rsidRDefault="004849DE" w:rsidP="004849DE">
      <w:pPr>
        <w:jc w:val="both"/>
        <w:rPr>
          <w:rFonts w:ascii="Times New Roman" w:eastAsia="Times New Roman" w:hAnsi="Times New Roman" w:cs="Times New Roman"/>
          <w:sz w:val="24"/>
        </w:rPr>
      </w:pPr>
      <w:r w:rsidRPr="004849DE">
        <w:rPr>
          <w:rFonts w:ascii="Times New Roman" w:eastAsia="Times New Roman" w:hAnsi="Times New Roman" w:cs="Times New Roman"/>
          <w:sz w:val="24"/>
        </w:rPr>
        <w:tab/>
      </w:r>
      <w:r w:rsidRPr="004849DE">
        <w:rPr>
          <w:rFonts w:ascii="Times New Roman" w:hAnsi="Times New Roman" w:cs="Times New Roman"/>
          <w:sz w:val="24"/>
        </w:rPr>
        <w:t>Программа предусматривает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4849DE" w:rsidRPr="004849DE" w:rsidRDefault="004849DE" w:rsidP="004849DE">
      <w:pPr>
        <w:jc w:val="both"/>
        <w:rPr>
          <w:rFonts w:ascii="Times New Roman" w:eastAsia="Times New Roman" w:hAnsi="Times New Roman" w:cs="Times New Roman"/>
          <w:b/>
          <w:sz w:val="24"/>
        </w:rPr>
      </w:pPr>
      <w:r w:rsidRPr="004849DE">
        <w:rPr>
          <w:rFonts w:ascii="Times New Roman" w:hAnsi="Times New Roman" w:cs="Times New Roman"/>
          <w:b/>
          <w:sz w:val="24"/>
        </w:rPr>
        <w:t>Программа должна обеспечивать:</w:t>
      </w:r>
    </w:p>
    <w:p w:rsidR="004849DE" w:rsidRPr="004849DE" w:rsidRDefault="004849DE" w:rsidP="004849DE">
      <w:pPr>
        <w:jc w:val="both"/>
        <w:rPr>
          <w:rFonts w:ascii="Times New Roman" w:eastAsia="Times New Roman" w:hAnsi="Times New Roman" w:cs="Times New Roman"/>
          <w:sz w:val="24"/>
        </w:rPr>
      </w:pPr>
      <w:r w:rsidRPr="004849DE">
        <w:rPr>
          <w:rFonts w:ascii="Times New Roman" w:hAnsi="Times New Roman" w:cs="Times New Roman"/>
          <w:sz w:val="24"/>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4849DE" w:rsidRPr="004849DE" w:rsidRDefault="004849DE" w:rsidP="004849DE">
      <w:pPr>
        <w:jc w:val="both"/>
        <w:rPr>
          <w:rFonts w:ascii="Times New Roman" w:eastAsia="Times New Roman" w:hAnsi="Times New Roman" w:cs="Times New Roman"/>
          <w:sz w:val="24"/>
        </w:rPr>
      </w:pPr>
      <w:r w:rsidRPr="004849DE">
        <w:rPr>
          <w:rFonts w:ascii="Times New Roman" w:hAnsi="Times New Roman" w:cs="Times New Roman"/>
          <w:sz w:val="24"/>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4849DE" w:rsidRPr="004849DE" w:rsidRDefault="004849DE" w:rsidP="004849DE">
      <w:pPr>
        <w:ind w:firstLine="708"/>
        <w:jc w:val="both"/>
        <w:rPr>
          <w:rFonts w:ascii="Times New Roman" w:eastAsia="Times New Roman" w:hAnsi="Times New Roman" w:cs="Times New Roman"/>
          <w:sz w:val="24"/>
        </w:rPr>
      </w:pPr>
      <w:r w:rsidRPr="004849DE">
        <w:rPr>
          <w:rFonts w:ascii="Times New Roman" w:hAnsi="Times New Roman" w:cs="Times New Roman"/>
          <w:sz w:val="24"/>
        </w:rPr>
        <w:t xml:space="preserve">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поведения глухих обучающихся), формы организации работы. </w:t>
      </w:r>
    </w:p>
    <w:p w:rsidR="004849DE" w:rsidRPr="004849DE" w:rsidRDefault="004849DE" w:rsidP="004849DE">
      <w:pPr>
        <w:ind w:firstLine="708"/>
        <w:jc w:val="both"/>
        <w:rPr>
          <w:rFonts w:ascii="Times New Roman" w:eastAsia="Times New Roman" w:hAnsi="Times New Roman" w:cs="Times New Roman"/>
          <w:sz w:val="24"/>
        </w:rPr>
      </w:pPr>
      <w:r w:rsidRPr="004849DE">
        <w:rPr>
          <w:rFonts w:ascii="Times New Roman" w:hAnsi="Times New Roman" w:cs="Times New Roman"/>
          <w:sz w:val="24"/>
        </w:rPr>
        <w:t>Программа духовно-нравственного развития самостоятельно разрабатывается образовательной организацией с учетом специфики образовательных потребностей разных групп глухих обучающихся, определяемых личностными, семейными, общественными потребностями и возможностями обучающегося младшего школьного возраста, индивидуальными особенностями его развития и состояния здоровья, включая:</w:t>
      </w:r>
    </w:p>
    <w:p w:rsidR="004849DE" w:rsidRPr="004849DE" w:rsidRDefault="004849DE" w:rsidP="004849DE">
      <w:pPr>
        <w:jc w:val="both"/>
        <w:rPr>
          <w:rFonts w:ascii="Times New Roman" w:eastAsia="Times New Roman" w:hAnsi="Times New Roman" w:cs="Times New Roman"/>
          <w:sz w:val="24"/>
        </w:rPr>
      </w:pPr>
      <w:r w:rsidRPr="004849DE">
        <w:rPr>
          <w:rFonts w:ascii="Times New Roman" w:hAnsi="Times New Roman" w:cs="Times New Roman"/>
          <w:sz w:val="24"/>
        </w:rPr>
        <w:t>-становление и развитие личности в её индивидуальности, самобытности, уникальности и неповторимости;</w:t>
      </w:r>
    </w:p>
    <w:p w:rsidR="004849DE" w:rsidRPr="004849DE" w:rsidRDefault="004849DE" w:rsidP="004849DE">
      <w:pPr>
        <w:jc w:val="both"/>
        <w:rPr>
          <w:rFonts w:ascii="Times New Roman" w:eastAsia="Times New Roman" w:hAnsi="Times New Roman" w:cs="Times New Roman"/>
          <w:sz w:val="24"/>
        </w:rPr>
      </w:pPr>
      <w:r w:rsidRPr="004849DE">
        <w:rPr>
          <w:rFonts w:ascii="Times New Roman" w:hAnsi="Times New Roman" w:cs="Times New Roman"/>
          <w:sz w:val="24"/>
        </w:rPr>
        <w:t>-выявление и развитие возможностей и способностей обучающихся, через систему клубов, секций, студий и кружков, организацию общественно полезной деятельности;</w:t>
      </w:r>
    </w:p>
    <w:p w:rsidR="004849DE" w:rsidRPr="004849DE" w:rsidRDefault="004849DE" w:rsidP="004849DE">
      <w:pPr>
        <w:jc w:val="both"/>
        <w:rPr>
          <w:rFonts w:ascii="Times New Roman" w:eastAsia="Times New Roman" w:hAnsi="Times New Roman" w:cs="Times New Roman"/>
          <w:sz w:val="24"/>
        </w:rPr>
      </w:pPr>
      <w:r w:rsidRPr="004849DE">
        <w:rPr>
          <w:rFonts w:ascii="Times New Roman" w:hAnsi="Times New Roman" w:cs="Times New Roman"/>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4849DE" w:rsidRPr="004849DE" w:rsidRDefault="004849DE" w:rsidP="004849DE">
      <w:pPr>
        <w:jc w:val="both"/>
        <w:rPr>
          <w:rFonts w:ascii="Times New Roman" w:eastAsia="Times New Roman" w:hAnsi="Times New Roman" w:cs="Times New Roman"/>
          <w:sz w:val="24"/>
        </w:rPr>
      </w:pPr>
      <w:r w:rsidRPr="004849DE">
        <w:rPr>
          <w:rFonts w:ascii="Times New Roman" w:hAnsi="Times New Roman" w:cs="Times New Roman"/>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849DE" w:rsidRPr="004849DE" w:rsidRDefault="004849DE" w:rsidP="004849DE">
      <w:pPr>
        <w:jc w:val="both"/>
        <w:rPr>
          <w:rFonts w:ascii="Times New Roman" w:eastAsia="Times New Roman" w:hAnsi="Times New Roman" w:cs="Times New Roman"/>
          <w:sz w:val="24"/>
        </w:rPr>
      </w:pPr>
      <w:r w:rsidRPr="004849DE">
        <w:rPr>
          <w:rFonts w:ascii="Times New Roman" w:hAnsi="Times New Roman" w:cs="Times New Roman"/>
          <w:sz w:val="24"/>
        </w:rPr>
        <w:t>-использование в образовательном процессе современных образовательных технологий деятельностного типа;</w:t>
      </w:r>
    </w:p>
    <w:p w:rsidR="004849DE" w:rsidRPr="004849DE" w:rsidRDefault="004849DE" w:rsidP="004849DE">
      <w:pPr>
        <w:jc w:val="both"/>
        <w:rPr>
          <w:rFonts w:ascii="Times New Roman" w:eastAsia="Times New Roman" w:hAnsi="Times New Roman" w:cs="Times New Roman"/>
          <w:sz w:val="24"/>
        </w:rPr>
      </w:pPr>
      <w:r w:rsidRPr="004849DE">
        <w:rPr>
          <w:rFonts w:ascii="Times New Roman" w:hAnsi="Times New Roman" w:cs="Times New Roman"/>
          <w:sz w:val="24"/>
        </w:rPr>
        <w:t>-предоставление обучающимся возможности для эффективной самостоятельной работы;</w:t>
      </w:r>
    </w:p>
    <w:p w:rsidR="004849DE" w:rsidRPr="004849DE" w:rsidRDefault="004849DE" w:rsidP="004849DE">
      <w:pPr>
        <w:jc w:val="both"/>
        <w:rPr>
          <w:rFonts w:ascii="Times New Roman" w:eastAsia="Times New Roman" w:hAnsi="Times New Roman" w:cs="Times New Roman"/>
          <w:sz w:val="24"/>
        </w:rPr>
      </w:pPr>
      <w:r w:rsidRPr="004849DE">
        <w:rPr>
          <w:rFonts w:ascii="Times New Roman" w:hAnsi="Times New Roman" w:cs="Times New Roman"/>
          <w:sz w:val="24"/>
        </w:rPr>
        <w:t>-достижение предметных, метапредметных и личностных результатов в обучении и развитии обучающихся.</w:t>
      </w:r>
    </w:p>
    <w:p w:rsidR="004849DE" w:rsidRPr="00F64347" w:rsidRDefault="004849DE" w:rsidP="004849DE">
      <w:pPr>
        <w:pStyle w:val="afc"/>
        <w:jc w:val="both"/>
        <w:rPr>
          <w:szCs w:val="20"/>
        </w:rPr>
      </w:pPr>
    </w:p>
    <w:p w:rsidR="004849DE" w:rsidRPr="005956EA" w:rsidRDefault="004849DE" w:rsidP="004849DE">
      <w:pPr>
        <w:pStyle w:val="211"/>
        <w:spacing w:before="0" w:beforeAutospacing="0" w:after="0" w:afterAutospacing="0"/>
        <w:ind w:firstLine="709"/>
        <w:rPr>
          <w:rStyle w:val="afff0"/>
          <w:b w:val="0"/>
          <w:bCs w:val="0"/>
          <w:szCs w:val="20"/>
        </w:rPr>
      </w:pPr>
      <w:r w:rsidRPr="00047611">
        <w:rPr>
          <w:rStyle w:val="afff0"/>
          <w:bCs w:val="0"/>
          <w:szCs w:val="20"/>
        </w:rPr>
        <w:t>Ценностные установки духовно-нравственного развития и воспитания обучающихся</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 xml:space="preserve">Ценностные установки духовно-нравственного развития и воспитания </w:t>
      </w:r>
      <w:r w:rsidRPr="004849DE">
        <w:rPr>
          <w:rFonts w:ascii="Times New Roman" w:hAnsi="Times New Roman" w:cs="Times New Roman"/>
          <w:bCs/>
          <w:sz w:val="24"/>
        </w:rPr>
        <w:t>обучающихся</w:t>
      </w:r>
      <w:r w:rsidRPr="004849DE">
        <w:rPr>
          <w:rFonts w:ascii="Times New Roman" w:hAnsi="Times New Roman" w:cs="Times New Roman"/>
          <w:sz w:val="24"/>
        </w:rPr>
        <w:t xml:space="preserve"> начальной школы согласуются с традиционными источниками нравственности, которыми</w:t>
      </w:r>
      <w:r w:rsidRPr="004849DE">
        <w:rPr>
          <w:rStyle w:val="apple-converted-space"/>
          <w:rFonts w:ascii="Times New Roman" w:hAnsi="Times New Roman" w:cs="Times New Roman"/>
          <w:bCs/>
          <w:i/>
          <w:iCs/>
          <w:sz w:val="24"/>
          <w:szCs w:val="24"/>
        </w:rPr>
        <w:t> </w:t>
      </w:r>
      <w:r w:rsidRPr="004849DE">
        <w:rPr>
          <w:rFonts w:ascii="Times New Roman" w:hAnsi="Times New Roman" w:cs="Times New Roman"/>
          <w:sz w:val="24"/>
        </w:rPr>
        <w:t>являются следующие ценности:</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-патриотизм (любовь к России, к своему народу, к своей малой родине; служение Отечеству);</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-семья (любовь и верность, здоровье, достаток, почитание родителей, забота о старших и младших, забота о продолжении рода);</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-труд и творчество (творчество и созидание, целеустремленность и настойчивость, трудолюбие, бережливость);</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-наука (познание, истина, научная картина мира, экологическое сознание);</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-искусство и литература (красота, гармония, духовный мир человека, нравственный выбор, смысл жизни, эстетическое развитие);</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-природа (жизнь, родная земля, заповедная природа, планета Земля);</w:t>
      </w:r>
    </w:p>
    <w:p w:rsidR="004849DE" w:rsidRPr="004849DE" w:rsidRDefault="004849DE" w:rsidP="004849DE">
      <w:pPr>
        <w:jc w:val="both"/>
        <w:rPr>
          <w:rFonts w:ascii="Times New Roman" w:hAnsi="Times New Roman" w:cs="Times New Roman"/>
          <w:sz w:val="24"/>
        </w:rPr>
      </w:pPr>
      <w:r w:rsidRPr="004849DE">
        <w:rPr>
          <w:rFonts w:ascii="Times New Roman" w:hAnsi="Times New Roman" w:cs="Times New Roman"/>
          <w:sz w:val="24"/>
        </w:rPr>
        <w:t>-человечество (мир во всем мире, многообразие культур и народов, прогресс человечества, международное сотрудничество).</w:t>
      </w:r>
    </w:p>
    <w:p w:rsidR="004849DE" w:rsidRPr="004849DE" w:rsidRDefault="004849DE" w:rsidP="004849DE">
      <w:pPr>
        <w:ind w:firstLine="708"/>
        <w:jc w:val="both"/>
        <w:rPr>
          <w:rFonts w:ascii="Times New Roman" w:hAnsi="Times New Roman" w:cs="Times New Roman"/>
          <w:sz w:val="24"/>
        </w:rPr>
      </w:pPr>
      <w:r w:rsidRPr="004849DE">
        <w:rPr>
          <w:rFonts w:ascii="Times New Roman" w:hAnsi="Times New Roman" w:cs="Times New Roman"/>
          <w:sz w:val="24"/>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4849DE" w:rsidRPr="005956EA" w:rsidRDefault="004849DE" w:rsidP="004849DE">
      <w:pPr>
        <w:pStyle w:val="afc"/>
        <w:jc w:val="both"/>
        <w:rPr>
          <w:rStyle w:val="dash041e005f0431005f044b005f0447005f043d005f044b005f0439005f005fchar1char1"/>
        </w:rPr>
      </w:pPr>
      <w:r w:rsidRPr="005956EA">
        <w:rPr>
          <w:rStyle w:val="dash041e005f0431005f044b005f0447005f043d005f044b005f0439005f005fchar1char1"/>
          <w:b/>
        </w:rPr>
        <w:t>Портрет обучающегося</w:t>
      </w:r>
      <w:r w:rsidRPr="005956EA">
        <w:rPr>
          <w:rStyle w:val="dash041e005f0431005f044b005f0447005f043d005f044b005f0439005f005fchar1char1"/>
        </w:rPr>
        <w:t>:</w:t>
      </w:r>
    </w:p>
    <w:p w:rsidR="004849DE" w:rsidRPr="005956EA" w:rsidRDefault="004849DE" w:rsidP="004849DE">
      <w:pPr>
        <w:pStyle w:val="afc"/>
        <w:jc w:val="both"/>
        <w:rPr>
          <w:szCs w:val="24"/>
        </w:rPr>
      </w:pPr>
      <w:r>
        <w:rPr>
          <w:rStyle w:val="dash041e005f0431005f044b005f0447005f043d005f044b005f0439005f005fchar1char1"/>
        </w:rPr>
        <w:t>-</w:t>
      </w:r>
      <w:r w:rsidRPr="005956EA">
        <w:rPr>
          <w:rStyle w:val="dash041e005f0431005f044b005f0447005f043d005f044b005f0439005f005fchar1char1"/>
        </w:rPr>
        <w:t xml:space="preserve">любящий свой край и своё Отечество, знающий русский и родной язык, уважающий свой народ, его культуру и духовные традиции; </w:t>
      </w:r>
    </w:p>
    <w:p w:rsidR="004849DE" w:rsidRPr="005956EA" w:rsidRDefault="004849DE" w:rsidP="004849DE">
      <w:pPr>
        <w:pStyle w:val="afc"/>
        <w:jc w:val="both"/>
        <w:rPr>
          <w:szCs w:val="24"/>
        </w:rPr>
      </w:pPr>
      <w:r>
        <w:rPr>
          <w:rStyle w:val="dash041e005f0431005f044b005f0447005f043d005f044b005f0439005f005fchar1char1"/>
        </w:rPr>
        <w:t>-</w:t>
      </w:r>
      <w:r w:rsidRPr="005956EA">
        <w:rPr>
          <w:rStyle w:val="dash041e005f0431005f044b005f0447005f043d005f044b005f0439005f005fchar1char1"/>
        </w:rPr>
        <w:t>осознающий и принимающий ценности человеческой жизни, семьи, гражданского общества, многонационального российского народа, человечества;</w:t>
      </w:r>
    </w:p>
    <w:p w:rsidR="004849DE" w:rsidRPr="005956EA" w:rsidRDefault="004849DE" w:rsidP="004849DE">
      <w:pPr>
        <w:pStyle w:val="afc"/>
        <w:jc w:val="both"/>
        <w:rPr>
          <w:szCs w:val="24"/>
        </w:rPr>
      </w:pPr>
      <w:r>
        <w:rPr>
          <w:rStyle w:val="dash041e005f0431005f044b005f0447005f043d005f044b005f0439005f005fchar1char1"/>
        </w:rPr>
        <w:t>-</w:t>
      </w:r>
      <w:r w:rsidRPr="005956EA">
        <w:rPr>
          <w:rStyle w:val="dash041e005f0431005f044b005f0447005f043d005f044b005f0439005f005fchar1char1"/>
        </w:rPr>
        <w:t>активно и заинтересованно познающий мир, осознающий ценность труда, науки и творчества;</w:t>
      </w:r>
    </w:p>
    <w:p w:rsidR="004849DE" w:rsidRPr="005956EA" w:rsidRDefault="004849DE" w:rsidP="004849DE">
      <w:pPr>
        <w:pStyle w:val="afc"/>
        <w:jc w:val="both"/>
        <w:rPr>
          <w:szCs w:val="24"/>
        </w:rPr>
      </w:pPr>
      <w:r>
        <w:rPr>
          <w:rStyle w:val="dash041e005f0431005f044b005f0447005f043d005f044b005f0439005f005fchar1char1"/>
        </w:rPr>
        <w:t>-</w:t>
      </w:r>
      <w:r w:rsidRPr="005956EA">
        <w:rPr>
          <w:rStyle w:val="dash041e005f0431005f044b005f0447005f043d005f044b005f0439005f005fchar1char1"/>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4849DE" w:rsidRPr="005956EA" w:rsidRDefault="004849DE" w:rsidP="004849DE">
      <w:pPr>
        <w:pStyle w:val="afc"/>
        <w:jc w:val="both"/>
        <w:rPr>
          <w:szCs w:val="24"/>
        </w:rPr>
      </w:pPr>
      <w:r>
        <w:rPr>
          <w:rStyle w:val="dash041e005f0431005f044b005f0447005f043d005f044b005f0439005f005fchar1char1"/>
        </w:rPr>
        <w:t>-</w:t>
      </w:r>
      <w:r w:rsidRPr="005956EA">
        <w:rPr>
          <w:rStyle w:val="dash041e005f0431005f044b005f0447005f043d005f044b005f0439005f005fchar1char1"/>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4849DE" w:rsidRPr="005956EA" w:rsidRDefault="004849DE" w:rsidP="004849DE">
      <w:pPr>
        <w:pStyle w:val="afc"/>
        <w:jc w:val="both"/>
        <w:rPr>
          <w:color w:val="000000"/>
          <w:szCs w:val="24"/>
        </w:rPr>
      </w:pPr>
      <w:r>
        <w:rPr>
          <w:rStyle w:val="dash041e005f0431005f044b005f0447005f043d005f044b005f0439005f005fchar1char1"/>
        </w:rPr>
        <w:t>-</w:t>
      </w:r>
      <w:r w:rsidRPr="005956EA">
        <w:rPr>
          <w:rStyle w:val="dash041e005f0431005f044b005f0447005f043d005f044b005f0439005f005fchar1char1"/>
        </w:rPr>
        <w:t>уважающий других людей, умеющий вести конструктивный диалог, достигать взаимопонимания, сотрудничать для достижения общих результатов;</w:t>
      </w:r>
    </w:p>
    <w:p w:rsidR="004849DE" w:rsidRPr="004849DE" w:rsidRDefault="004849DE" w:rsidP="004849DE">
      <w:pPr>
        <w:pStyle w:val="afc"/>
        <w:jc w:val="both"/>
        <w:rPr>
          <w:rFonts w:ascii="Times New Roman" w:hAnsi="Times New Roman"/>
          <w:color w:val="000000"/>
          <w:szCs w:val="24"/>
        </w:rPr>
      </w:pPr>
      <w:r w:rsidRPr="004849DE">
        <w:rPr>
          <w:rFonts w:ascii="Times New Roman" w:hAnsi="Times New Roman"/>
          <w:color w:val="000000"/>
          <w:szCs w:val="24"/>
        </w:rPr>
        <w:t>-обладающий</w:t>
      </w:r>
      <w:r w:rsidRPr="004849DE">
        <w:rPr>
          <w:rFonts w:ascii="Times New Roman" w:hAnsi="Times New Roman"/>
          <w:bCs/>
          <w:color w:val="000000"/>
          <w:szCs w:val="24"/>
        </w:rPr>
        <w:t xml:space="preserve"> основами</w:t>
      </w:r>
      <w:r w:rsidRPr="004849DE">
        <w:rPr>
          <w:rFonts w:ascii="Times New Roman" w:hAnsi="Times New Roman"/>
          <w:color w:val="000000"/>
          <w:szCs w:val="24"/>
        </w:rPr>
        <w:t xml:space="preserve"> коммуникативной культурой (умеет слушать и слышать собеседника, высказывать свое мнение);</w:t>
      </w:r>
    </w:p>
    <w:p w:rsidR="004849DE" w:rsidRPr="004849DE" w:rsidRDefault="004849DE" w:rsidP="004849DE">
      <w:pPr>
        <w:pStyle w:val="afc"/>
        <w:jc w:val="both"/>
        <w:rPr>
          <w:rFonts w:ascii="Times New Roman" w:hAnsi="Times New Roman"/>
          <w:szCs w:val="24"/>
        </w:rPr>
      </w:pPr>
      <w:r w:rsidRPr="004849DE">
        <w:rPr>
          <w:rStyle w:val="dash041e005f0431005f044b005f0447005f043d005f044b005f0439005f005fchar1char1"/>
        </w:rPr>
        <w:t xml:space="preserve">-осознанно выполняющий правила здорового и </w:t>
      </w:r>
      <w:r w:rsidRPr="004849DE">
        <w:rPr>
          <w:rFonts w:ascii="Times New Roman" w:hAnsi="Times New Roman"/>
          <w:szCs w:val="24"/>
        </w:rPr>
        <w:t xml:space="preserve">экологически целесообразного образа жизни, безопасного для человека и окружающей его среды; </w:t>
      </w:r>
    </w:p>
    <w:p w:rsidR="004849DE" w:rsidRPr="004849DE" w:rsidRDefault="004849DE" w:rsidP="004849DE">
      <w:pPr>
        <w:pStyle w:val="afc"/>
        <w:jc w:val="both"/>
        <w:rPr>
          <w:rFonts w:ascii="Times New Roman" w:hAnsi="Times New Roman"/>
          <w:szCs w:val="24"/>
        </w:rPr>
      </w:pPr>
      <w:r w:rsidRPr="004849DE">
        <w:rPr>
          <w:rStyle w:val="dash041e005f0431005f044b005f0447005f043d005f044b005f0439005f005fchar1char1"/>
        </w:rPr>
        <w:t>-ориентирующийся в мире профессий, понимающий значение профессиональной деятельности для человека</w:t>
      </w:r>
      <w:r w:rsidRPr="004849DE">
        <w:rPr>
          <w:rFonts w:ascii="Times New Roman" w:hAnsi="Times New Roman"/>
          <w:color w:val="0000FF"/>
          <w:szCs w:val="24"/>
        </w:rPr>
        <w:t xml:space="preserve"> </w:t>
      </w:r>
      <w:r w:rsidRPr="004849DE">
        <w:rPr>
          <w:rFonts w:ascii="Times New Roman" w:hAnsi="Times New Roman"/>
          <w:szCs w:val="24"/>
        </w:rPr>
        <w:t>в интересах устойчивого развития общества и природы;</w:t>
      </w:r>
    </w:p>
    <w:p w:rsidR="004849DE" w:rsidRPr="004849DE" w:rsidRDefault="004849DE" w:rsidP="004849DE">
      <w:pPr>
        <w:pStyle w:val="afc"/>
        <w:jc w:val="both"/>
        <w:rPr>
          <w:rFonts w:ascii="Times New Roman" w:hAnsi="Times New Roman"/>
          <w:szCs w:val="24"/>
        </w:rPr>
      </w:pPr>
      <w:r w:rsidRPr="004849DE">
        <w:rPr>
          <w:rFonts w:ascii="Times New Roman" w:hAnsi="Times New Roman"/>
          <w:color w:val="000000"/>
          <w:szCs w:val="24"/>
        </w:rPr>
        <w:t>-уважающий и принимающий ценности семьи и общества, готовый самостоятельно действовать и отвечать за свои поступки перед семьей и школой.</w:t>
      </w:r>
    </w:p>
    <w:p w:rsidR="004849DE" w:rsidRDefault="004849DE" w:rsidP="004849DE">
      <w:pPr>
        <w:pStyle w:val="afc"/>
        <w:jc w:val="both"/>
        <w:rPr>
          <w:szCs w:val="24"/>
        </w:rPr>
      </w:pPr>
    </w:p>
    <w:p w:rsidR="004849DE" w:rsidRPr="004849DE" w:rsidRDefault="004849DE" w:rsidP="004849DE">
      <w:pPr>
        <w:pStyle w:val="afc"/>
        <w:jc w:val="both"/>
        <w:rPr>
          <w:rFonts w:ascii="Times New Roman" w:hAnsi="Times New Roman"/>
          <w:szCs w:val="24"/>
        </w:rPr>
      </w:pPr>
      <w:r w:rsidRPr="009537A6">
        <w:rPr>
          <w:szCs w:val="24"/>
        </w:rPr>
        <w:t> </w:t>
      </w:r>
      <w:r w:rsidRPr="009537A6">
        <w:rPr>
          <w:rStyle w:val="afff0"/>
          <w:bCs w:val="0"/>
          <w:szCs w:val="24"/>
        </w:rPr>
        <w:t xml:space="preserve"> </w:t>
      </w:r>
      <w:r w:rsidRPr="004849DE">
        <w:rPr>
          <w:rStyle w:val="afff0"/>
          <w:rFonts w:ascii="Times New Roman" w:hAnsi="Times New Roman"/>
          <w:bCs w:val="0"/>
          <w:szCs w:val="24"/>
        </w:rPr>
        <w:t>Основные направления и ценностные основы духовно-нравственного развития и воспитания обучающихся</w:t>
      </w:r>
    </w:p>
    <w:p w:rsidR="004849DE" w:rsidRPr="004849DE" w:rsidRDefault="004849DE" w:rsidP="004849DE">
      <w:pPr>
        <w:pStyle w:val="afc"/>
        <w:ind w:firstLine="709"/>
        <w:jc w:val="both"/>
        <w:rPr>
          <w:rFonts w:ascii="Times New Roman" w:hAnsi="Times New Roman"/>
          <w:szCs w:val="24"/>
        </w:rPr>
      </w:pPr>
      <w:r w:rsidRPr="004849DE">
        <w:rPr>
          <w:rFonts w:ascii="Times New Roman" w:hAnsi="Times New Roman"/>
          <w:szCs w:val="24"/>
        </w:rPr>
        <w:t>Организация духовно-нравственного развития и воспитания обучающихся осуществляется по следующим направлениям:</w:t>
      </w:r>
    </w:p>
    <w:p w:rsidR="004849DE" w:rsidRPr="004849DE" w:rsidRDefault="004849DE" w:rsidP="004849DE">
      <w:pPr>
        <w:pStyle w:val="afc"/>
        <w:jc w:val="both"/>
        <w:rPr>
          <w:rFonts w:ascii="Times New Roman" w:hAnsi="Times New Roman"/>
          <w:szCs w:val="24"/>
        </w:rPr>
      </w:pPr>
      <w:r w:rsidRPr="004849DE">
        <w:rPr>
          <w:rFonts w:ascii="Times New Roman" w:hAnsi="Times New Roman"/>
          <w:szCs w:val="24"/>
        </w:rPr>
        <w:t>-Воспитание гражданственности, патриотизма, уважения к правам, свободам и обязанностям человека.</w:t>
      </w:r>
    </w:p>
    <w:p w:rsidR="004849DE" w:rsidRPr="004849DE" w:rsidRDefault="004849DE" w:rsidP="004849DE">
      <w:pPr>
        <w:pStyle w:val="afc"/>
        <w:jc w:val="both"/>
        <w:rPr>
          <w:rFonts w:ascii="Times New Roman" w:hAnsi="Times New Roman"/>
          <w:i/>
          <w:szCs w:val="24"/>
        </w:rPr>
      </w:pPr>
      <w:r w:rsidRPr="004849DE">
        <w:rPr>
          <w:rFonts w:ascii="Times New Roman" w:hAnsi="Times New Roman"/>
          <w:szCs w:val="24"/>
        </w:rPr>
        <w:t>Ценности:</w:t>
      </w:r>
      <w:r w:rsidRPr="004849DE">
        <w:rPr>
          <w:rStyle w:val="apple-converted-space"/>
          <w:rFonts w:ascii="Times New Roman" w:hAnsi="Times New Roman"/>
          <w:szCs w:val="24"/>
          <w:lang w:val="en-US"/>
        </w:rPr>
        <w:t> </w:t>
      </w:r>
      <w:r w:rsidRPr="004849DE">
        <w:rPr>
          <w:rStyle w:val="afff"/>
          <w:rFonts w:ascii="Times New Roman" w:hAnsi="Times New Roman"/>
          <w:i w:val="0"/>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4849DE" w:rsidRPr="004849DE" w:rsidRDefault="004849DE" w:rsidP="004849DE">
      <w:pPr>
        <w:pStyle w:val="afc"/>
        <w:jc w:val="both"/>
        <w:rPr>
          <w:rFonts w:ascii="Times New Roman" w:hAnsi="Times New Roman"/>
          <w:szCs w:val="24"/>
        </w:rPr>
      </w:pPr>
      <w:r w:rsidRPr="004849DE">
        <w:rPr>
          <w:rFonts w:ascii="Times New Roman" w:hAnsi="Times New Roman"/>
          <w:szCs w:val="24"/>
        </w:rPr>
        <w:t>-Воспитание нравственных чувств и этического сознания.</w:t>
      </w:r>
    </w:p>
    <w:p w:rsidR="004849DE" w:rsidRPr="004849DE" w:rsidRDefault="004849DE" w:rsidP="004849DE">
      <w:pPr>
        <w:pStyle w:val="afc"/>
        <w:jc w:val="both"/>
        <w:rPr>
          <w:rFonts w:ascii="Times New Roman" w:hAnsi="Times New Roman"/>
          <w:i/>
          <w:szCs w:val="24"/>
        </w:rPr>
      </w:pPr>
      <w:r w:rsidRPr="004849DE">
        <w:rPr>
          <w:rFonts w:ascii="Times New Roman" w:hAnsi="Times New Roman"/>
          <w:szCs w:val="24"/>
        </w:rPr>
        <w:t>Ценности:</w:t>
      </w:r>
      <w:r w:rsidRPr="004849DE">
        <w:rPr>
          <w:rStyle w:val="apple-converted-space"/>
          <w:rFonts w:ascii="Times New Roman" w:hAnsi="Times New Roman"/>
          <w:szCs w:val="24"/>
          <w:lang w:val="en-US"/>
        </w:rPr>
        <w:t> </w:t>
      </w:r>
      <w:r w:rsidRPr="004849DE">
        <w:rPr>
          <w:rStyle w:val="afff"/>
          <w:rFonts w:ascii="Times New Roman" w:hAnsi="Times New Roman"/>
          <w:i w:val="0"/>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4849DE" w:rsidRPr="004849DE" w:rsidRDefault="004849DE" w:rsidP="004849DE">
      <w:pPr>
        <w:pStyle w:val="afc"/>
        <w:jc w:val="both"/>
        <w:rPr>
          <w:rFonts w:ascii="Times New Roman" w:hAnsi="Times New Roman"/>
          <w:szCs w:val="24"/>
        </w:rPr>
      </w:pPr>
      <w:r w:rsidRPr="004849DE">
        <w:rPr>
          <w:rFonts w:ascii="Times New Roman" w:hAnsi="Times New Roman"/>
          <w:szCs w:val="24"/>
        </w:rPr>
        <w:t>-Воспитание трудолюбия, творческого отношения к учению, труду, жизни.</w:t>
      </w:r>
    </w:p>
    <w:p w:rsidR="004849DE" w:rsidRPr="004849DE" w:rsidRDefault="004849DE" w:rsidP="004849DE">
      <w:pPr>
        <w:pStyle w:val="afc"/>
        <w:jc w:val="both"/>
        <w:rPr>
          <w:rFonts w:ascii="Times New Roman" w:hAnsi="Times New Roman"/>
          <w:i/>
          <w:szCs w:val="24"/>
        </w:rPr>
      </w:pPr>
      <w:r w:rsidRPr="004849DE">
        <w:rPr>
          <w:rFonts w:ascii="Times New Roman" w:hAnsi="Times New Roman"/>
          <w:szCs w:val="24"/>
        </w:rPr>
        <w:t>Ценности:</w:t>
      </w:r>
      <w:r w:rsidRPr="004849DE">
        <w:rPr>
          <w:rStyle w:val="apple-converted-space"/>
          <w:rFonts w:ascii="Times New Roman" w:hAnsi="Times New Roman"/>
          <w:szCs w:val="24"/>
          <w:lang w:val="en-US"/>
        </w:rPr>
        <w:t> </w:t>
      </w:r>
      <w:r w:rsidRPr="004849DE">
        <w:rPr>
          <w:rStyle w:val="afff"/>
          <w:rFonts w:ascii="Times New Roman" w:hAnsi="Times New Roman"/>
          <w:i w:val="0"/>
          <w:szCs w:val="24"/>
        </w:rPr>
        <w:t>уважение к труду; творчество и созидание; стремление к познанию и истине; целеустремлённость и настойчивость; бережливость; трудолюбие.</w:t>
      </w:r>
    </w:p>
    <w:p w:rsidR="004849DE" w:rsidRPr="004849DE" w:rsidRDefault="004849DE" w:rsidP="004849DE">
      <w:pPr>
        <w:pStyle w:val="afc"/>
        <w:jc w:val="both"/>
        <w:rPr>
          <w:rFonts w:ascii="Times New Roman" w:hAnsi="Times New Roman"/>
          <w:szCs w:val="24"/>
        </w:rPr>
      </w:pPr>
      <w:r w:rsidRPr="004849DE">
        <w:rPr>
          <w:rFonts w:ascii="Times New Roman" w:hAnsi="Times New Roman"/>
          <w:szCs w:val="24"/>
        </w:rPr>
        <w:t>-Воспитание ценностного отношения к природе, окружающей среде (экологическое воспитание).</w:t>
      </w:r>
    </w:p>
    <w:p w:rsidR="004849DE" w:rsidRPr="004849DE" w:rsidRDefault="004849DE" w:rsidP="004849DE">
      <w:pPr>
        <w:pStyle w:val="afc"/>
        <w:jc w:val="both"/>
        <w:rPr>
          <w:rFonts w:ascii="Times New Roman" w:hAnsi="Times New Roman"/>
          <w:i/>
          <w:szCs w:val="24"/>
        </w:rPr>
      </w:pPr>
      <w:r w:rsidRPr="004849DE">
        <w:rPr>
          <w:rFonts w:ascii="Times New Roman" w:hAnsi="Times New Roman"/>
          <w:szCs w:val="24"/>
        </w:rPr>
        <w:t>Ценности</w:t>
      </w:r>
      <w:r w:rsidRPr="004849DE">
        <w:rPr>
          <w:rFonts w:ascii="Times New Roman" w:hAnsi="Times New Roman"/>
          <w:i/>
          <w:szCs w:val="24"/>
        </w:rPr>
        <w:t>:</w:t>
      </w:r>
      <w:r w:rsidRPr="004849DE">
        <w:rPr>
          <w:rStyle w:val="apple-converted-space"/>
          <w:rFonts w:ascii="Times New Roman" w:hAnsi="Times New Roman"/>
          <w:i/>
          <w:szCs w:val="24"/>
          <w:lang w:val="en-US"/>
        </w:rPr>
        <w:t> </w:t>
      </w:r>
      <w:r w:rsidRPr="004849DE">
        <w:rPr>
          <w:rStyle w:val="afff"/>
          <w:rFonts w:ascii="Times New Roman" w:hAnsi="Times New Roman"/>
          <w:i w:val="0"/>
          <w:szCs w:val="24"/>
        </w:rPr>
        <w:t>родная земля; заповедная природа; планета Земля; экологическое сознание.</w:t>
      </w:r>
    </w:p>
    <w:p w:rsidR="004849DE" w:rsidRPr="004849DE" w:rsidRDefault="004849DE" w:rsidP="004849DE">
      <w:pPr>
        <w:pStyle w:val="afc"/>
        <w:jc w:val="both"/>
        <w:rPr>
          <w:rFonts w:ascii="Times New Roman" w:hAnsi="Times New Roman"/>
          <w:szCs w:val="24"/>
        </w:rPr>
      </w:pPr>
      <w:r w:rsidRPr="004849DE">
        <w:rPr>
          <w:rFonts w:ascii="Times New Roman" w:hAnsi="Times New Roman"/>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849DE" w:rsidRPr="004849DE" w:rsidRDefault="004849DE" w:rsidP="004849DE">
      <w:pPr>
        <w:pStyle w:val="afc"/>
        <w:jc w:val="both"/>
        <w:rPr>
          <w:rStyle w:val="afff0"/>
          <w:rFonts w:ascii="Times New Roman" w:hAnsi="Times New Roman"/>
          <w:b w:val="0"/>
          <w:szCs w:val="24"/>
        </w:rPr>
      </w:pPr>
      <w:r w:rsidRPr="004849DE">
        <w:rPr>
          <w:rFonts w:ascii="Times New Roman" w:hAnsi="Times New Roman"/>
          <w:szCs w:val="24"/>
        </w:rPr>
        <w:t>Ценности:</w:t>
      </w:r>
      <w:r w:rsidRPr="004849DE">
        <w:rPr>
          <w:rStyle w:val="apple-converted-space"/>
          <w:rFonts w:ascii="Times New Roman" w:hAnsi="Times New Roman"/>
          <w:szCs w:val="24"/>
          <w:lang w:val="en-US"/>
        </w:rPr>
        <w:t> </w:t>
      </w:r>
      <w:r w:rsidRPr="004849DE">
        <w:rPr>
          <w:rStyle w:val="afff"/>
          <w:rFonts w:ascii="Times New Roman" w:hAnsi="Times New Roman"/>
          <w:i w:val="0"/>
          <w:szCs w:val="24"/>
        </w:rPr>
        <w:t>красота; гармония; духовный мир человека; эстетическое развитие, самовыражение в творчестве и искусстве.</w:t>
      </w:r>
    </w:p>
    <w:p w:rsidR="004849DE" w:rsidRPr="004849DE" w:rsidRDefault="004849DE" w:rsidP="004849DE">
      <w:pPr>
        <w:pStyle w:val="afc"/>
        <w:ind w:firstLine="709"/>
        <w:jc w:val="both"/>
        <w:rPr>
          <w:rFonts w:ascii="Times New Roman" w:hAnsi="Times New Roman"/>
        </w:rPr>
      </w:pPr>
      <w:r w:rsidRPr="004849DE">
        <w:rPr>
          <w:rFonts w:ascii="Times New Roman" w:hAnsi="Times New Roman"/>
        </w:rPr>
        <w:t>Программа реализуется в рамках урочной, внеурочной и внешкольной деятельности. Ведущую роль в реализации программы играет образовательный процесс, реализуемый в ходе освоения основных </w:t>
      </w:r>
      <w:r w:rsidRPr="004849DE">
        <w:rPr>
          <w:rStyle w:val="apple-converted-space"/>
          <w:rFonts w:ascii="Times New Roman" w:hAnsi="Times New Roman"/>
          <w:sz w:val="20"/>
          <w:szCs w:val="20"/>
        </w:rPr>
        <w:t> </w:t>
      </w:r>
      <w:r w:rsidRPr="004849DE">
        <w:rPr>
          <w:rFonts w:ascii="Times New Roman" w:hAnsi="Times New Roman"/>
        </w:rPr>
        <w:t>предметных программ и программ формирования универсальных учебных действий. Все предметы, включая и предметы эстетического цикла, работают на общий результат, формируя у ребенка единую современную картину мира и развивая умение учиться. Важное положение— ориентация содержания образования на формирование семейных ценностей, составляющих культурное, духовное и нравственное богатство российского народа.  Эта задача решается средствами всех учебных предметов, среди которых особое место занимает курс «Окружающий мир», «Основы религиозных культур и светской этики», духовно-нравственного воспитания, коррекционное занятие «Социально-бытовая ориентировка», где формирование семейных ценностей является одной из  задач. </w:t>
      </w:r>
    </w:p>
    <w:p w:rsidR="004849DE" w:rsidRDefault="004849DE" w:rsidP="004849DE">
      <w:pPr>
        <w:pStyle w:val="afc"/>
        <w:ind w:firstLine="709"/>
        <w:jc w:val="both"/>
      </w:pPr>
    </w:p>
    <w:p w:rsidR="004849DE" w:rsidRPr="002537D6" w:rsidRDefault="004849DE" w:rsidP="004849DE">
      <w:pPr>
        <w:pStyle w:val="afc"/>
        <w:jc w:val="center"/>
        <w:rPr>
          <w:b/>
        </w:rPr>
      </w:pPr>
      <w:r w:rsidRPr="0074061A">
        <w:rPr>
          <w:b/>
        </w:rPr>
        <w:t>План воспитательной работы</w:t>
      </w:r>
      <w:r>
        <w:rPr>
          <w:b/>
        </w:rPr>
        <w:t xml:space="preserve"> по духовно-нравственному развитию</w:t>
      </w:r>
    </w:p>
    <w:tbl>
      <w:tblPr>
        <w:tblW w:w="98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402"/>
        <w:gridCol w:w="1559"/>
        <w:gridCol w:w="3355"/>
      </w:tblGrid>
      <w:tr w:rsidR="004849DE" w:rsidRPr="00D9011A" w:rsidTr="00AD02C4">
        <w:tc>
          <w:tcPr>
            <w:tcW w:w="1560"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Раздел</w:t>
            </w: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Мероприятия </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Сроки</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Ответственный </w:t>
            </w:r>
          </w:p>
        </w:tc>
      </w:tr>
      <w:tr w:rsidR="004849DE" w:rsidRPr="00D9011A" w:rsidTr="00AD02C4">
        <w:tc>
          <w:tcPr>
            <w:tcW w:w="1560" w:type="dxa"/>
            <w:vMerge w:val="restart"/>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Мероприятия с обучающимися</w:t>
            </w:r>
          </w:p>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 в учебное время</w:t>
            </w: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Предметы</w:t>
            </w:r>
          </w:p>
          <w:p w:rsidR="004849DE" w:rsidRPr="00D9011A" w:rsidRDefault="004849DE" w:rsidP="00AD02C4">
            <w:pPr>
              <w:pStyle w:val="afc"/>
              <w:rPr>
                <w:rFonts w:ascii="Times New Roman" w:hAnsi="Times New Roman"/>
                <w:szCs w:val="24"/>
              </w:rPr>
            </w:pPr>
            <w:r w:rsidRPr="00D9011A">
              <w:rPr>
                <w:rFonts w:ascii="Times New Roman" w:hAnsi="Times New Roman"/>
                <w:szCs w:val="24"/>
              </w:rPr>
              <w:t>образовательного цикла</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в течение года</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Учителя</w:t>
            </w:r>
          </w:p>
        </w:tc>
      </w:tr>
      <w:tr w:rsidR="004849DE" w:rsidRPr="00D9011A" w:rsidTr="00AD02C4">
        <w:tc>
          <w:tcPr>
            <w:tcW w:w="1560" w:type="dxa"/>
            <w:vMerge/>
            <w:tcBorders>
              <w:top w:val="single" w:sz="4" w:space="0" w:color="auto"/>
              <w:left w:val="single" w:sz="4" w:space="0" w:color="auto"/>
              <w:bottom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Посещение музеев города</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в течение года</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rPr>
          <w:trHeight w:val="42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Экскурсии по школе </w:t>
            </w:r>
          </w:p>
          <w:p w:rsidR="004849DE" w:rsidRPr="00D9011A" w:rsidRDefault="004849DE" w:rsidP="00AD02C4">
            <w:pPr>
              <w:pStyle w:val="afc"/>
              <w:rPr>
                <w:rFonts w:ascii="Times New Roman" w:hAnsi="Times New Roman"/>
                <w:szCs w:val="24"/>
              </w:rPr>
            </w:pPr>
            <w:r w:rsidRPr="00D9011A">
              <w:rPr>
                <w:rFonts w:ascii="Times New Roman" w:hAnsi="Times New Roman"/>
                <w:szCs w:val="24"/>
              </w:rPr>
              <w:t>для первоклассников</w:t>
            </w:r>
          </w:p>
        </w:tc>
        <w:tc>
          <w:tcPr>
            <w:tcW w:w="1559" w:type="dxa"/>
            <w:tcBorders>
              <w:top w:val="single" w:sz="4" w:space="0" w:color="auto"/>
              <w:left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сентябрь</w:t>
            </w:r>
          </w:p>
        </w:tc>
        <w:tc>
          <w:tcPr>
            <w:tcW w:w="3355" w:type="dxa"/>
            <w:tcBorders>
              <w:top w:val="single" w:sz="4" w:space="0" w:color="auto"/>
              <w:left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w:t>
            </w:r>
          </w:p>
        </w:tc>
      </w:tr>
      <w:tr w:rsidR="004849DE" w:rsidRPr="00D9011A" w:rsidTr="00AD02C4">
        <w:trPr>
          <w:trHeight w:val="470"/>
        </w:trPr>
        <w:tc>
          <w:tcPr>
            <w:tcW w:w="1560" w:type="dxa"/>
            <w:vMerge w:val="restart"/>
            <w:tcBorders>
              <w:top w:val="single" w:sz="4" w:space="0" w:color="auto"/>
              <w:left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Мероприятия с обучающимися во внеурочное время</w:t>
            </w:r>
          </w:p>
        </w:tc>
        <w:tc>
          <w:tcPr>
            <w:tcW w:w="3402"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Единые классные часы: </w:t>
            </w:r>
          </w:p>
          <w:p w:rsidR="004849DE" w:rsidRPr="00D9011A" w:rsidRDefault="004849DE" w:rsidP="00AD02C4">
            <w:pPr>
              <w:pStyle w:val="afc"/>
              <w:rPr>
                <w:rFonts w:ascii="Times New Roman" w:hAnsi="Times New Roman"/>
                <w:szCs w:val="24"/>
              </w:rPr>
            </w:pPr>
            <w:r w:rsidRPr="00D9011A">
              <w:rPr>
                <w:rFonts w:ascii="Times New Roman" w:hAnsi="Times New Roman"/>
                <w:szCs w:val="24"/>
              </w:rPr>
              <w:t>«Россия – Родина моя», «Малая Родина»</w:t>
            </w:r>
          </w:p>
        </w:tc>
        <w:tc>
          <w:tcPr>
            <w:tcW w:w="1559"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в течение года</w:t>
            </w:r>
          </w:p>
        </w:tc>
        <w:tc>
          <w:tcPr>
            <w:tcW w:w="3355"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w:t>
            </w:r>
          </w:p>
        </w:tc>
      </w:tr>
      <w:tr w:rsidR="004849DE" w:rsidRPr="00D9011A" w:rsidTr="00AD02C4">
        <w:trPr>
          <w:trHeight w:val="470"/>
        </w:trPr>
        <w:tc>
          <w:tcPr>
            <w:tcW w:w="1560" w:type="dxa"/>
            <w:vMerge/>
            <w:tcBorders>
              <w:left w:val="single" w:sz="4" w:space="0" w:color="auto"/>
              <w:right w:val="single" w:sz="4" w:space="0" w:color="auto"/>
            </w:tcBorders>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часы, посвященные Великой Отечественной войне</w:t>
            </w:r>
          </w:p>
        </w:tc>
        <w:tc>
          <w:tcPr>
            <w:tcW w:w="1559"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Апрель-май</w:t>
            </w:r>
          </w:p>
        </w:tc>
        <w:tc>
          <w:tcPr>
            <w:tcW w:w="3355"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w:t>
            </w:r>
          </w:p>
        </w:tc>
      </w:tr>
      <w:tr w:rsidR="004849DE" w:rsidRPr="00D9011A" w:rsidTr="00AD02C4">
        <w:trPr>
          <w:trHeight w:val="533"/>
        </w:trPr>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Мероприятия, посвященные Дню Конституция Российской Федерации</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декабрь</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rPr>
          <w:trHeight w:val="252"/>
        </w:trPr>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Библиотечные часы: </w:t>
            </w:r>
          </w:p>
          <w:p w:rsidR="004849DE" w:rsidRPr="00D9011A" w:rsidRDefault="004849DE" w:rsidP="00AD02C4">
            <w:pPr>
              <w:pStyle w:val="afc"/>
              <w:rPr>
                <w:rFonts w:ascii="Times New Roman" w:hAnsi="Times New Roman"/>
                <w:szCs w:val="24"/>
              </w:rPr>
            </w:pPr>
            <w:r w:rsidRPr="00D9011A">
              <w:rPr>
                <w:rFonts w:ascii="Times New Roman" w:hAnsi="Times New Roman"/>
                <w:szCs w:val="24"/>
              </w:rPr>
              <w:t>«Уроки истории»</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В течение года</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Библиотекарь</w:t>
            </w:r>
          </w:p>
        </w:tc>
      </w:tr>
      <w:tr w:rsidR="004849DE" w:rsidRPr="00D9011A" w:rsidTr="00AD02C4">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Мероприятия, посвященные Дню народного единства </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ноябрь</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Мероприятия, посвященные </w:t>
            </w:r>
          </w:p>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Дню матери </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ноябрь-</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Мероприятия, посвященные Дню глухих / инвалида</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Сентябрь-декабрь</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Классные руководители, воспитатели, </w:t>
            </w:r>
          </w:p>
        </w:tc>
      </w:tr>
      <w:tr w:rsidR="004849DE" w:rsidRPr="00D9011A" w:rsidTr="00AD02C4">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Мероприятия, посвященные </w:t>
            </w:r>
          </w:p>
          <w:p w:rsidR="004849DE" w:rsidRPr="00D9011A" w:rsidRDefault="004849DE" w:rsidP="00AD02C4">
            <w:pPr>
              <w:pStyle w:val="afc"/>
              <w:rPr>
                <w:rFonts w:ascii="Times New Roman" w:hAnsi="Times New Roman"/>
                <w:szCs w:val="24"/>
              </w:rPr>
            </w:pPr>
            <w:r w:rsidRPr="00D9011A">
              <w:rPr>
                <w:rFonts w:ascii="Times New Roman" w:hAnsi="Times New Roman"/>
                <w:szCs w:val="24"/>
              </w:rPr>
              <w:t>Дню космонавтики</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апрель</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Мероприятия, посвященные Дню памяти погибших в радиационных авариях и катастрофах</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апрель</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w:t>
            </w:r>
          </w:p>
        </w:tc>
      </w:tr>
      <w:tr w:rsidR="004849DE" w:rsidRPr="00D9011A" w:rsidTr="00AD02C4">
        <w:tc>
          <w:tcPr>
            <w:tcW w:w="1560" w:type="dxa"/>
            <w:vMerge/>
            <w:tcBorders>
              <w:left w:val="single" w:sz="4" w:space="0" w:color="auto"/>
              <w:right w:val="single" w:sz="4" w:space="0" w:color="auto"/>
            </w:tcBorders>
            <w:vAlign w:val="center"/>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Мероприятия, посвященные памятным для России датам</w:t>
            </w:r>
          </w:p>
        </w:tc>
        <w:tc>
          <w:tcPr>
            <w:tcW w:w="1559"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в течение года</w:t>
            </w:r>
          </w:p>
        </w:tc>
        <w:tc>
          <w:tcPr>
            <w:tcW w:w="3355"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Проведение коллективных трудовых дел социальной направленности</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в течение года</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c>
          <w:tcPr>
            <w:tcW w:w="1560" w:type="dxa"/>
            <w:vMerge/>
            <w:tcBorders>
              <w:left w:val="single" w:sz="4" w:space="0" w:color="auto"/>
              <w:bottom w:val="single" w:sz="4" w:space="0" w:color="auto"/>
              <w:right w:val="single" w:sz="4" w:space="0" w:color="auto"/>
            </w:tcBorders>
            <w:vAlign w:val="center"/>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Реализация Программы по патриотическому воспитанию «Я-гражданин России»</w:t>
            </w:r>
          </w:p>
        </w:tc>
        <w:tc>
          <w:tcPr>
            <w:tcW w:w="1559"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в течение года</w:t>
            </w:r>
          </w:p>
        </w:tc>
        <w:tc>
          <w:tcPr>
            <w:tcW w:w="3355"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c>
          <w:tcPr>
            <w:tcW w:w="1560" w:type="dxa"/>
            <w:vMerge w:val="restart"/>
            <w:tcBorders>
              <w:left w:val="single" w:sz="4" w:space="0" w:color="auto"/>
              <w:right w:val="single" w:sz="4" w:space="0" w:color="auto"/>
            </w:tcBorders>
            <w:vAlign w:val="center"/>
          </w:tcPr>
          <w:p w:rsidR="004849DE" w:rsidRPr="00D9011A" w:rsidRDefault="004849DE" w:rsidP="00AD02C4">
            <w:pPr>
              <w:pStyle w:val="afc"/>
              <w:rPr>
                <w:rFonts w:ascii="Times New Roman" w:hAnsi="Times New Roman"/>
                <w:szCs w:val="24"/>
              </w:rPr>
            </w:pPr>
            <w:r w:rsidRPr="00D9011A">
              <w:rPr>
                <w:rFonts w:ascii="Times New Roman" w:hAnsi="Times New Roman"/>
                <w:szCs w:val="24"/>
              </w:rPr>
              <w:t>Общешкольные мероприятия с обучающимися</w:t>
            </w:r>
          </w:p>
        </w:tc>
        <w:tc>
          <w:tcPr>
            <w:tcW w:w="3402"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Неделя экологического воспитания</w:t>
            </w:r>
          </w:p>
        </w:tc>
        <w:tc>
          <w:tcPr>
            <w:tcW w:w="1559"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Январь </w:t>
            </w:r>
          </w:p>
        </w:tc>
        <w:tc>
          <w:tcPr>
            <w:tcW w:w="3355"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c>
          <w:tcPr>
            <w:tcW w:w="1560" w:type="dxa"/>
            <w:vMerge/>
            <w:tcBorders>
              <w:left w:val="single" w:sz="4" w:space="0" w:color="auto"/>
              <w:right w:val="single" w:sz="4" w:space="0" w:color="auto"/>
            </w:tcBorders>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p>
        </w:tc>
      </w:tr>
      <w:tr w:rsidR="004849DE" w:rsidRPr="00D9011A" w:rsidTr="00AD02C4">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Неделя  </w:t>
            </w:r>
          </w:p>
          <w:p w:rsidR="004849DE" w:rsidRPr="00D9011A" w:rsidRDefault="004849DE" w:rsidP="00AD02C4">
            <w:pPr>
              <w:pStyle w:val="afc"/>
              <w:rPr>
                <w:rFonts w:ascii="Times New Roman" w:hAnsi="Times New Roman"/>
                <w:szCs w:val="24"/>
              </w:rPr>
            </w:pPr>
            <w:r w:rsidRPr="00D9011A">
              <w:rPr>
                <w:rFonts w:ascii="Times New Roman" w:hAnsi="Times New Roman"/>
                <w:szCs w:val="24"/>
              </w:rPr>
              <w:t>по патриотическому воспитанию</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май</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c>
          <w:tcPr>
            <w:tcW w:w="1560" w:type="dxa"/>
            <w:vMerge/>
            <w:tcBorders>
              <w:left w:val="single" w:sz="4" w:space="0" w:color="auto"/>
              <w:right w:val="single" w:sz="4" w:space="0" w:color="auto"/>
            </w:tcBorders>
            <w:vAlign w:val="center"/>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Неделя толерантности</w:t>
            </w:r>
          </w:p>
        </w:tc>
        <w:tc>
          <w:tcPr>
            <w:tcW w:w="1559"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Ноябрь </w:t>
            </w:r>
          </w:p>
        </w:tc>
        <w:tc>
          <w:tcPr>
            <w:tcW w:w="3355" w:type="dxa"/>
            <w:tcBorders>
              <w:top w:val="single" w:sz="4" w:space="0" w:color="auto"/>
              <w:left w:val="single" w:sz="4" w:space="0" w:color="auto"/>
              <w:bottom w:val="single" w:sz="4" w:space="0" w:color="auto"/>
              <w:right w:val="single" w:sz="4" w:space="0" w:color="auto"/>
            </w:tcBorders>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rPr>
          <w:trHeight w:val="236"/>
        </w:trPr>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Декада правовых знаний</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март-апрель</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Социальный педагог, воспитатели</w:t>
            </w:r>
          </w:p>
        </w:tc>
      </w:tr>
      <w:tr w:rsidR="004849DE" w:rsidRPr="00D9011A" w:rsidTr="00AD02C4">
        <w:trPr>
          <w:trHeight w:val="210"/>
        </w:trPr>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Концерт , посвященная Дню Победы</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май</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rPr>
          <w:trHeight w:val="481"/>
        </w:trPr>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 xml:space="preserve">Беседы </w:t>
            </w:r>
          </w:p>
          <w:p w:rsidR="004849DE" w:rsidRPr="00D9011A" w:rsidRDefault="004849DE" w:rsidP="00AD02C4">
            <w:pPr>
              <w:pStyle w:val="afc"/>
              <w:rPr>
                <w:rFonts w:ascii="Times New Roman" w:hAnsi="Times New Roman"/>
                <w:szCs w:val="24"/>
              </w:rPr>
            </w:pPr>
            <w:r w:rsidRPr="00D9011A">
              <w:rPr>
                <w:rFonts w:ascii="Times New Roman" w:hAnsi="Times New Roman"/>
                <w:szCs w:val="24"/>
              </w:rPr>
              <w:t>о нравственности</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Ноябрь, декабрь</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rPr>
          <w:trHeight w:val="481"/>
        </w:trPr>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Встречи с представителями правоохранительных органов</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В течение года</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Социальный педагог</w:t>
            </w:r>
          </w:p>
        </w:tc>
      </w:tr>
      <w:tr w:rsidR="004849DE" w:rsidRPr="00D9011A" w:rsidTr="00AD02C4">
        <w:trPr>
          <w:trHeight w:val="481"/>
        </w:trPr>
        <w:tc>
          <w:tcPr>
            <w:tcW w:w="1560" w:type="dxa"/>
            <w:vMerge/>
            <w:tcBorders>
              <w:left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Уроки мужества</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В течение года</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Классные руководители, воспитатели</w:t>
            </w:r>
          </w:p>
        </w:tc>
      </w:tr>
      <w:tr w:rsidR="004849DE" w:rsidRPr="00D9011A" w:rsidTr="00AD02C4">
        <w:trPr>
          <w:trHeight w:val="481"/>
        </w:trPr>
        <w:tc>
          <w:tcPr>
            <w:tcW w:w="1560" w:type="dxa"/>
            <w:vMerge/>
            <w:tcBorders>
              <w:left w:val="single" w:sz="4" w:space="0" w:color="auto"/>
              <w:bottom w:val="single" w:sz="4" w:space="0" w:color="auto"/>
              <w:right w:val="single" w:sz="4" w:space="0" w:color="auto"/>
            </w:tcBorders>
            <w:vAlign w:val="center"/>
            <w:hideMark/>
          </w:tcPr>
          <w:p w:rsidR="004849DE" w:rsidRPr="00D9011A" w:rsidRDefault="004849DE" w:rsidP="00AD02C4">
            <w:pPr>
              <w:pStyle w:val="afc"/>
              <w:rPr>
                <w:rFonts w:ascii="Times New Roman" w:hAnsi="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Концерты для работников предприятия ВОГ и пенсионеров</w:t>
            </w:r>
          </w:p>
        </w:tc>
        <w:tc>
          <w:tcPr>
            <w:tcW w:w="1559"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Декабрь, май</w:t>
            </w:r>
          </w:p>
        </w:tc>
        <w:tc>
          <w:tcPr>
            <w:tcW w:w="3355" w:type="dxa"/>
            <w:tcBorders>
              <w:top w:val="single" w:sz="4" w:space="0" w:color="auto"/>
              <w:left w:val="single" w:sz="4" w:space="0" w:color="auto"/>
              <w:bottom w:val="single" w:sz="4" w:space="0" w:color="auto"/>
              <w:right w:val="single" w:sz="4" w:space="0" w:color="auto"/>
            </w:tcBorders>
            <w:hideMark/>
          </w:tcPr>
          <w:p w:rsidR="004849DE" w:rsidRPr="00D9011A" w:rsidRDefault="004849DE" w:rsidP="00AD02C4">
            <w:pPr>
              <w:pStyle w:val="afc"/>
              <w:rPr>
                <w:rFonts w:ascii="Times New Roman" w:hAnsi="Times New Roman"/>
                <w:szCs w:val="24"/>
              </w:rPr>
            </w:pPr>
            <w:r w:rsidRPr="00D9011A">
              <w:rPr>
                <w:rFonts w:ascii="Times New Roman" w:hAnsi="Times New Roman"/>
                <w:szCs w:val="24"/>
              </w:rPr>
              <w:t>Рук. кружка жестового пения</w:t>
            </w:r>
          </w:p>
        </w:tc>
      </w:tr>
    </w:tbl>
    <w:p w:rsidR="004849DE" w:rsidRPr="00FC7EBD" w:rsidRDefault="004849DE" w:rsidP="004849DE">
      <w:pPr>
        <w:pStyle w:val="afc"/>
        <w:ind w:firstLine="709"/>
        <w:jc w:val="both"/>
      </w:pPr>
      <w:r w:rsidRPr="00FC7EBD">
        <w:t> </w:t>
      </w:r>
    </w:p>
    <w:p w:rsidR="004849DE" w:rsidRPr="00FC7EBD" w:rsidRDefault="004849DE" w:rsidP="004849DE">
      <w:pPr>
        <w:pStyle w:val="afc"/>
        <w:jc w:val="center"/>
        <w:rPr>
          <w:color w:val="000000"/>
        </w:rPr>
      </w:pPr>
      <w:r w:rsidRPr="00DC6B96">
        <w:rPr>
          <w:b/>
          <w:bCs/>
          <w:color w:val="000000"/>
        </w:rPr>
        <w:t>Организация школьного пространства</w:t>
      </w:r>
      <w:r>
        <w:rPr>
          <w:bCs/>
          <w:color w:val="000000"/>
        </w:rPr>
        <w:t>.</w:t>
      </w:r>
    </w:p>
    <w:p w:rsidR="004849DE" w:rsidRPr="00D9011A" w:rsidRDefault="004849DE" w:rsidP="00D9011A">
      <w:pPr>
        <w:pStyle w:val="afc"/>
        <w:ind w:firstLine="708"/>
        <w:jc w:val="both"/>
        <w:rPr>
          <w:rFonts w:ascii="Times New Roman" w:hAnsi="Times New Roman"/>
          <w:color w:val="000000"/>
        </w:rPr>
      </w:pPr>
      <w:r w:rsidRPr="00D9011A">
        <w:rPr>
          <w:rFonts w:ascii="Times New Roman" w:hAnsi="Times New Roman"/>
          <w:color w:val="000000"/>
        </w:rPr>
        <w:t>Создание среды, школьного пространства духовно-нравственного воспитания и развития обучающихся является важнейшей задачей деятельности учреждения, т.к. именно в этом пространстве  осмысливаются, утверждаются, развиваются и реализуются нравственные ценности.</w:t>
      </w:r>
    </w:p>
    <w:p w:rsidR="004849DE" w:rsidRPr="00D9011A" w:rsidRDefault="004849DE" w:rsidP="004849DE">
      <w:pPr>
        <w:pStyle w:val="afc"/>
        <w:jc w:val="both"/>
        <w:rPr>
          <w:rFonts w:ascii="Times New Roman" w:hAnsi="Times New Roman"/>
        </w:rPr>
      </w:pPr>
      <w:r w:rsidRPr="00D9011A">
        <w:rPr>
          <w:rFonts w:ascii="Times New Roman" w:hAnsi="Times New Roman"/>
        </w:rPr>
        <w:t xml:space="preserve">В школе организованы подпространства, позволяющие обучающимся: </w:t>
      </w:r>
    </w:p>
    <w:p w:rsidR="004849DE" w:rsidRPr="00D9011A" w:rsidRDefault="004849DE" w:rsidP="004849DE">
      <w:pPr>
        <w:pStyle w:val="afc"/>
        <w:jc w:val="both"/>
        <w:rPr>
          <w:rFonts w:ascii="Times New Roman" w:hAnsi="Times New Roman"/>
        </w:rPr>
      </w:pPr>
      <w:r w:rsidRPr="00D9011A">
        <w:rPr>
          <w:rFonts w:ascii="Times New Roman" w:hAnsi="Times New Roman"/>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обучающихся и педагогов школы; связи школы с социальными партнерами;</w:t>
      </w:r>
    </w:p>
    <w:p w:rsidR="004849DE" w:rsidRPr="00D9011A" w:rsidRDefault="004849DE" w:rsidP="004849DE">
      <w:pPr>
        <w:pStyle w:val="afc"/>
        <w:jc w:val="both"/>
        <w:rPr>
          <w:rFonts w:ascii="Times New Roman" w:hAnsi="Times New Roman"/>
        </w:rPr>
      </w:pPr>
      <w:r w:rsidRPr="00D9011A">
        <w:rPr>
          <w:rFonts w:ascii="Times New Roman" w:hAnsi="Times New Roman"/>
        </w:rPr>
        <w:t>-осваивать культуру общения и взаимодействия с другими обучающимися и педагогами (</w:t>
      </w:r>
      <w:r w:rsidRPr="00D9011A">
        <w:rPr>
          <w:rFonts w:ascii="Times New Roman" w:hAnsi="Times New Roman"/>
          <w:iCs/>
        </w:rPr>
        <w:t>тематически оформленные стенды, используемые в воспитательном процессе</w:t>
      </w:r>
      <w:r w:rsidRPr="00D9011A">
        <w:rPr>
          <w:rFonts w:ascii="Times New Roman" w:hAnsi="Times New Roman"/>
        </w:rPr>
        <w:t>); эстетические ценности красоты, гармонии, совершенства  предметном пространстве школы (уголки природы, школьный участок); ценности здорового образа жизни (</w:t>
      </w:r>
      <w:r w:rsidRPr="00D9011A">
        <w:rPr>
          <w:rFonts w:ascii="Times New Roman" w:hAnsi="Times New Roman"/>
          <w:iCs/>
        </w:rPr>
        <w:t>спортивный зал</w:t>
      </w:r>
      <w:r w:rsidRPr="00D9011A">
        <w:rPr>
          <w:rFonts w:ascii="Times New Roman" w:hAnsi="Times New Roman"/>
        </w:rPr>
        <w:t>);</w:t>
      </w:r>
    </w:p>
    <w:p w:rsidR="004849DE" w:rsidRPr="00D9011A" w:rsidRDefault="004849DE" w:rsidP="004849DE">
      <w:pPr>
        <w:pStyle w:val="afc"/>
        <w:jc w:val="both"/>
        <w:rPr>
          <w:rFonts w:ascii="Times New Roman" w:hAnsi="Times New Roman"/>
        </w:rPr>
      </w:pPr>
      <w:r w:rsidRPr="00D9011A">
        <w:rPr>
          <w:rFonts w:ascii="Times New Roman" w:hAnsi="Times New Roman"/>
        </w:rPr>
        <w:t>-демонстрировать опыт нравственных отношений в урочной и внеурочной деятельности (наличие оборудованных помещений для проведения школьных праздников, культурных событий,  проектов).</w:t>
      </w:r>
    </w:p>
    <w:p w:rsidR="004849DE" w:rsidRPr="00FC7EBD" w:rsidRDefault="004849DE" w:rsidP="004849DE">
      <w:pPr>
        <w:pStyle w:val="afc"/>
        <w:jc w:val="both"/>
      </w:pPr>
    </w:p>
    <w:p w:rsidR="004849DE" w:rsidRPr="00D9011A" w:rsidRDefault="004849DE" w:rsidP="004849DE">
      <w:pPr>
        <w:pStyle w:val="afc"/>
        <w:rPr>
          <w:rStyle w:val="afd"/>
          <w:rFonts w:ascii="Times New Roman" w:hAnsi="Times New Roman"/>
          <w:b/>
        </w:rPr>
      </w:pPr>
      <w:r w:rsidRPr="00D9011A">
        <w:rPr>
          <w:rStyle w:val="afd"/>
          <w:rFonts w:ascii="Times New Roman" w:hAnsi="Times New Roman"/>
          <w:b/>
        </w:rPr>
        <w:t xml:space="preserve"> Принципы и особенности организации содержания духовно-нравственного развития и воспитания  в школе.</w:t>
      </w:r>
    </w:p>
    <w:p w:rsidR="004849DE" w:rsidRPr="00D9011A" w:rsidRDefault="004849DE" w:rsidP="004849DE">
      <w:pPr>
        <w:pStyle w:val="afc"/>
        <w:rPr>
          <w:rFonts w:ascii="Times New Roman" w:hAnsi="Times New Roman"/>
        </w:rPr>
      </w:pPr>
      <w:r w:rsidRPr="00D9011A">
        <w:rPr>
          <w:rFonts w:ascii="Times New Roman" w:hAnsi="Times New Roman"/>
        </w:rPr>
        <w:t>        </w:t>
      </w:r>
      <w:r w:rsidRPr="00D9011A">
        <w:rPr>
          <w:rStyle w:val="apple-converted-space"/>
          <w:rFonts w:ascii="Times New Roman" w:hAnsi="Times New Roman"/>
          <w:sz w:val="20"/>
          <w:szCs w:val="20"/>
        </w:rPr>
        <w:t> </w:t>
      </w:r>
      <w:r w:rsidRPr="00D9011A">
        <w:rPr>
          <w:rFonts w:ascii="Times New Roman" w:hAnsi="Times New Roman"/>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4849DE" w:rsidRPr="00D9011A" w:rsidRDefault="004849DE" w:rsidP="004849DE">
      <w:pPr>
        <w:pStyle w:val="afc"/>
        <w:rPr>
          <w:rFonts w:ascii="Times New Roman" w:hAnsi="Times New Roman"/>
        </w:rPr>
      </w:pPr>
      <w:r w:rsidRPr="00D9011A">
        <w:rPr>
          <w:rStyle w:val="apple-converted-space"/>
          <w:rFonts w:ascii="Times New Roman" w:hAnsi="Times New Roman"/>
          <w:sz w:val="20"/>
          <w:szCs w:val="20"/>
        </w:rPr>
        <w:t> -</w:t>
      </w:r>
      <w:r w:rsidRPr="00D9011A">
        <w:rPr>
          <w:rFonts w:ascii="Times New Roman" w:hAnsi="Times New Roman"/>
        </w:rPr>
        <w:t>в содержании и построении уроков;</w:t>
      </w:r>
    </w:p>
    <w:p w:rsidR="004849DE" w:rsidRPr="00D9011A" w:rsidRDefault="004849DE" w:rsidP="004849DE">
      <w:pPr>
        <w:pStyle w:val="afc"/>
        <w:rPr>
          <w:rFonts w:ascii="Times New Roman" w:hAnsi="Times New Roman"/>
        </w:rPr>
      </w:pPr>
      <w:r w:rsidRPr="00D9011A">
        <w:rPr>
          <w:rStyle w:val="apple-converted-space"/>
          <w:rFonts w:ascii="Times New Roman" w:hAnsi="Times New Roman"/>
          <w:sz w:val="20"/>
          <w:szCs w:val="20"/>
        </w:rPr>
        <w:t>- </w:t>
      </w:r>
      <w:r w:rsidRPr="00D9011A">
        <w:rPr>
          <w:rFonts w:ascii="Times New Roman" w:hAnsi="Times New Roman"/>
        </w:rPr>
        <w:t>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p>
    <w:p w:rsidR="004849DE" w:rsidRPr="00D9011A" w:rsidRDefault="004849DE" w:rsidP="004849DE">
      <w:pPr>
        <w:pStyle w:val="afc"/>
        <w:rPr>
          <w:rFonts w:ascii="Times New Roman" w:hAnsi="Times New Roman"/>
        </w:rPr>
      </w:pPr>
      <w:r w:rsidRPr="00D9011A">
        <w:rPr>
          <w:rFonts w:ascii="Times New Roman" w:hAnsi="Times New Roman"/>
        </w:rPr>
        <w:t>-в опыте организации индивидуальной, групповой, коллективной деятельности обучающихся;</w:t>
      </w:r>
    </w:p>
    <w:p w:rsidR="004849DE" w:rsidRPr="00D9011A" w:rsidRDefault="004849DE" w:rsidP="004849DE">
      <w:pPr>
        <w:pStyle w:val="afc"/>
        <w:rPr>
          <w:rFonts w:ascii="Times New Roman" w:hAnsi="Times New Roman"/>
        </w:rPr>
      </w:pPr>
      <w:r w:rsidRPr="00D9011A">
        <w:rPr>
          <w:rFonts w:ascii="Times New Roman" w:hAnsi="Times New Roman"/>
        </w:rPr>
        <w:t>-в специальных событиях, спроектированных с </w:t>
      </w:r>
      <w:r w:rsidRPr="00D9011A">
        <w:rPr>
          <w:rStyle w:val="apple-converted-space"/>
          <w:rFonts w:ascii="Times New Roman" w:hAnsi="Times New Roman"/>
          <w:sz w:val="20"/>
          <w:szCs w:val="20"/>
        </w:rPr>
        <w:t> </w:t>
      </w:r>
      <w:r w:rsidRPr="00D9011A">
        <w:rPr>
          <w:rFonts w:ascii="Times New Roman" w:hAnsi="Times New Roman"/>
        </w:rPr>
        <w:t>учетом определенной ценности и смысла;</w:t>
      </w:r>
    </w:p>
    <w:p w:rsidR="004849DE" w:rsidRPr="00D9011A" w:rsidRDefault="004849DE" w:rsidP="004849DE">
      <w:pPr>
        <w:pStyle w:val="afc"/>
        <w:rPr>
          <w:rFonts w:ascii="Times New Roman" w:hAnsi="Times New Roman"/>
        </w:rPr>
      </w:pPr>
      <w:r w:rsidRPr="00D9011A">
        <w:rPr>
          <w:rFonts w:ascii="Times New Roman" w:hAnsi="Times New Roman"/>
        </w:rPr>
        <w:t>в личном </w:t>
      </w:r>
      <w:r w:rsidRPr="00D9011A">
        <w:rPr>
          <w:rStyle w:val="apple-converted-space"/>
          <w:rFonts w:ascii="Times New Roman" w:hAnsi="Times New Roman"/>
          <w:sz w:val="20"/>
          <w:szCs w:val="20"/>
        </w:rPr>
        <w:t> </w:t>
      </w:r>
      <w:r w:rsidRPr="00D9011A">
        <w:rPr>
          <w:rFonts w:ascii="Times New Roman" w:hAnsi="Times New Roman"/>
        </w:rPr>
        <w:t>примере ученикам.</w:t>
      </w:r>
    </w:p>
    <w:p w:rsidR="004849DE" w:rsidRPr="00D9011A" w:rsidRDefault="004849DE" w:rsidP="004849DE">
      <w:pPr>
        <w:pStyle w:val="afc"/>
        <w:ind w:firstLine="709"/>
        <w:jc w:val="both"/>
        <w:rPr>
          <w:rFonts w:ascii="Times New Roman" w:hAnsi="Times New Roman"/>
          <w:szCs w:val="20"/>
        </w:rPr>
      </w:pPr>
      <w:r w:rsidRPr="00D9011A">
        <w:rPr>
          <w:rStyle w:val="afff0"/>
          <w:rFonts w:ascii="Times New Roman" w:hAnsi="Times New Roman"/>
          <w:b w:val="0"/>
          <w:bCs w:val="0"/>
          <w:szCs w:val="20"/>
        </w:rPr>
        <w:t>Принцип ориентации на идеал</w:t>
      </w:r>
      <w:r w:rsidRPr="00D9011A">
        <w:rPr>
          <w:rFonts w:ascii="Times New Roman" w:hAnsi="Times New Roman"/>
          <w:szCs w:val="20"/>
        </w:rPr>
        <w:t>: идеал, хранящийся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обучающихся их родителей, педагогов, всех учреждений социального пространства школы.</w:t>
      </w:r>
    </w:p>
    <w:p w:rsidR="004849DE" w:rsidRPr="00D9011A" w:rsidRDefault="004849DE" w:rsidP="004849DE">
      <w:pPr>
        <w:pStyle w:val="afc"/>
        <w:jc w:val="both"/>
        <w:rPr>
          <w:rFonts w:ascii="Times New Roman" w:hAnsi="Times New Roman"/>
        </w:rPr>
      </w:pPr>
      <w:r w:rsidRPr="00D9011A">
        <w:rPr>
          <w:rStyle w:val="afff0"/>
          <w:rFonts w:ascii="Times New Roman" w:hAnsi="Times New Roman"/>
          <w:bCs w:val="0"/>
          <w:szCs w:val="20"/>
        </w:rPr>
        <w:t>Аксиологический принцип</w:t>
      </w:r>
      <w:r w:rsidRPr="00D9011A">
        <w:rPr>
          <w:rStyle w:val="afff0"/>
          <w:rFonts w:ascii="Times New Roman" w:hAnsi="Times New Roman"/>
          <w:bCs w:val="0"/>
          <w:sz w:val="20"/>
          <w:szCs w:val="20"/>
        </w:rPr>
        <w:t>.</w:t>
      </w:r>
      <w:r w:rsidRPr="00D9011A">
        <w:rPr>
          <w:rStyle w:val="apple-converted-space"/>
          <w:rFonts w:ascii="Times New Roman" w:hAnsi="Times New Roman"/>
          <w:sz w:val="20"/>
          <w:szCs w:val="20"/>
          <w:lang w:val="en-US"/>
        </w:rPr>
        <w:t> </w:t>
      </w:r>
      <w:r w:rsidRPr="00D9011A">
        <w:rPr>
          <w:rFonts w:ascii="Times New Roman" w:hAnsi="Times New Roman"/>
        </w:rPr>
        <w:t>Ценности определяют основное содержание духовно-нравственного развития и воспитания личности школьника. Любое содержание обучения, общения, деятельности может стать содержанием воспитания, если оно отнесено к определённой ценности.</w:t>
      </w:r>
    </w:p>
    <w:p w:rsidR="004849DE" w:rsidRPr="00D9011A" w:rsidRDefault="004849DE" w:rsidP="004849DE">
      <w:pPr>
        <w:pStyle w:val="afc"/>
        <w:jc w:val="both"/>
        <w:rPr>
          <w:rFonts w:ascii="Times New Roman" w:hAnsi="Times New Roman"/>
        </w:rPr>
      </w:pPr>
      <w:r w:rsidRPr="00D9011A">
        <w:rPr>
          <w:rStyle w:val="afff0"/>
          <w:rFonts w:ascii="Times New Roman" w:hAnsi="Times New Roman"/>
          <w:bCs w:val="0"/>
          <w:szCs w:val="20"/>
        </w:rPr>
        <w:t>Принцип следования нравственному примеру</w:t>
      </w:r>
      <w:r w:rsidRPr="00D9011A">
        <w:rPr>
          <w:rFonts w:ascii="Times New Roman" w:hAnsi="Times New Roman"/>
        </w:rPr>
        <w:t>.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внеурочной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ценностей.</w:t>
      </w:r>
    </w:p>
    <w:p w:rsidR="004849DE" w:rsidRPr="00D9011A" w:rsidRDefault="004849DE" w:rsidP="004849DE">
      <w:pPr>
        <w:pStyle w:val="afc"/>
        <w:jc w:val="both"/>
        <w:rPr>
          <w:rFonts w:ascii="Times New Roman" w:hAnsi="Times New Roman"/>
        </w:rPr>
      </w:pPr>
      <w:r w:rsidRPr="00D9011A">
        <w:rPr>
          <w:rStyle w:val="afff0"/>
          <w:rFonts w:ascii="Times New Roman" w:hAnsi="Times New Roman"/>
          <w:bCs w:val="0"/>
          <w:szCs w:val="20"/>
        </w:rPr>
        <w:t>Принцип</w:t>
      </w:r>
      <w:r w:rsidRPr="00D9011A">
        <w:rPr>
          <w:rStyle w:val="apple-converted-space"/>
          <w:rFonts w:ascii="Times New Roman" w:hAnsi="Times New Roman"/>
          <w:bCs/>
          <w:szCs w:val="20"/>
          <w:lang w:val="en-US"/>
        </w:rPr>
        <w:t> </w:t>
      </w:r>
      <w:r w:rsidRPr="00D9011A">
        <w:rPr>
          <w:rStyle w:val="apple-converted-space"/>
          <w:rFonts w:ascii="Times New Roman" w:hAnsi="Times New Roman"/>
          <w:b/>
          <w:bCs/>
          <w:szCs w:val="20"/>
        </w:rPr>
        <w:t>идентификации</w:t>
      </w:r>
      <w:r w:rsidRPr="00D9011A">
        <w:rPr>
          <w:rStyle w:val="apple-converted-space"/>
          <w:rFonts w:ascii="Times New Roman" w:hAnsi="Times New Roman"/>
          <w:bCs/>
          <w:szCs w:val="20"/>
        </w:rPr>
        <w:t xml:space="preserve"> (</w:t>
      </w:r>
      <w:r w:rsidRPr="00D9011A">
        <w:rPr>
          <w:rStyle w:val="afff0"/>
          <w:rFonts w:ascii="Times New Roman" w:hAnsi="Times New Roman"/>
          <w:bCs w:val="0"/>
          <w:szCs w:val="20"/>
        </w:rPr>
        <w:t>персонификации).</w:t>
      </w:r>
      <w:r w:rsidRPr="00D9011A">
        <w:rPr>
          <w:rStyle w:val="apple-converted-space"/>
          <w:rFonts w:ascii="Times New Roman" w:hAnsi="Times New Roman"/>
          <w:szCs w:val="20"/>
          <w:lang w:val="en-US"/>
        </w:rPr>
        <w:t> </w:t>
      </w:r>
      <w:r w:rsidRPr="00D9011A">
        <w:rPr>
          <w:rFonts w:ascii="Times New Roman" w:hAnsi="Times New Roman"/>
        </w:rPr>
        <w:t>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ярких, примечательных, передовых людей.</w:t>
      </w:r>
    </w:p>
    <w:p w:rsidR="004849DE" w:rsidRPr="00D9011A" w:rsidRDefault="004849DE" w:rsidP="004849DE">
      <w:pPr>
        <w:pStyle w:val="afc"/>
        <w:jc w:val="both"/>
        <w:rPr>
          <w:rFonts w:ascii="Times New Roman" w:hAnsi="Times New Roman"/>
        </w:rPr>
      </w:pPr>
      <w:r w:rsidRPr="00D9011A">
        <w:rPr>
          <w:rStyle w:val="afff0"/>
          <w:rFonts w:ascii="Times New Roman" w:hAnsi="Times New Roman"/>
          <w:bCs w:val="0"/>
          <w:szCs w:val="20"/>
        </w:rPr>
        <w:t>Принцип диалогического общения.</w:t>
      </w:r>
      <w:r w:rsidRPr="00D9011A">
        <w:rPr>
          <w:rStyle w:val="apple-converted-space"/>
          <w:rFonts w:ascii="Times New Roman" w:hAnsi="Times New Roman"/>
          <w:szCs w:val="20"/>
          <w:lang w:val="en-US"/>
        </w:rPr>
        <w:t> </w:t>
      </w:r>
      <w:r w:rsidRPr="00D9011A">
        <w:rPr>
          <w:rFonts w:ascii="Times New Roman" w:hAnsi="Times New Roman"/>
        </w:rPr>
        <w:t xml:space="preserve">В формировании ценностных отношений большую роль играет диалогическое общение </w:t>
      </w:r>
      <w:r w:rsidRPr="00D9011A">
        <w:rPr>
          <w:rFonts w:ascii="Times New Roman" w:hAnsi="Times New Roman"/>
          <w:bCs/>
        </w:rPr>
        <w:t xml:space="preserve">младшего </w:t>
      </w:r>
      <w:r w:rsidRPr="00D9011A">
        <w:rPr>
          <w:rFonts w:ascii="Times New Roman" w:hAnsi="Times New Roman"/>
        </w:rPr>
        <w:t>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w:t>
      </w:r>
    </w:p>
    <w:p w:rsidR="004849DE" w:rsidRPr="00D9011A" w:rsidRDefault="004849DE" w:rsidP="004849DE">
      <w:pPr>
        <w:pStyle w:val="afc"/>
        <w:jc w:val="both"/>
        <w:rPr>
          <w:rFonts w:ascii="Times New Roman" w:hAnsi="Times New Roman"/>
        </w:rPr>
      </w:pPr>
      <w:r w:rsidRPr="00D9011A">
        <w:rPr>
          <w:rStyle w:val="afff0"/>
          <w:rFonts w:ascii="Times New Roman" w:hAnsi="Times New Roman"/>
          <w:bCs w:val="0"/>
          <w:szCs w:val="20"/>
        </w:rPr>
        <w:t>Принцип полисубъектности воспитания</w:t>
      </w:r>
      <w:r w:rsidRPr="00D9011A">
        <w:rPr>
          <w:rStyle w:val="afff0"/>
          <w:rFonts w:ascii="Times New Roman" w:hAnsi="Times New Roman"/>
          <w:sz w:val="20"/>
          <w:szCs w:val="20"/>
        </w:rPr>
        <w:t>.</w:t>
      </w:r>
      <w:r w:rsidRPr="00D9011A">
        <w:rPr>
          <w:rStyle w:val="apple-converted-space"/>
          <w:rFonts w:ascii="Times New Roman" w:hAnsi="Times New Roman"/>
          <w:bCs/>
          <w:sz w:val="20"/>
          <w:szCs w:val="20"/>
          <w:lang w:val="en-US"/>
        </w:rPr>
        <w:t> </w:t>
      </w:r>
      <w:r w:rsidRPr="00D9011A">
        <w:rPr>
          <w:rFonts w:ascii="Times New Roman" w:hAnsi="Times New Roman"/>
          <w:bCs/>
        </w:rPr>
        <w:t>Младший</w:t>
      </w:r>
      <w:r w:rsidRPr="00D9011A">
        <w:rPr>
          <w:rFonts w:ascii="Times New Roman" w:hAnsi="Times New Roman"/>
        </w:rPr>
        <w:t xml:space="preserve">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4849DE" w:rsidRPr="00D9011A" w:rsidRDefault="004849DE" w:rsidP="004849DE">
      <w:pPr>
        <w:pStyle w:val="afc"/>
        <w:jc w:val="both"/>
        <w:rPr>
          <w:rFonts w:ascii="Times New Roman" w:hAnsi="Times New Roman"/>
        </w:rPr>
      </w:pPr>
      <w:r w:rsidRPr="00D9011A">
        <w:rPr>
          <w:rStyle w:val="afff0"/>
          <w:rFonts w:ascii="Times New Roman" w:hAnsi="Times New Roman"/>
          <w:bCs w:val="0"/>
          <w:szCs w:val="20"/>
        </w:rPr>
        <w:t>Принцип системно - деятельностной организации воспитания</w:t>
      </w:r>
      <w:r w:rsidRPr="00D9011A">
        <w:rPr>
          <w:rFonts w:ascii="Times New Roman" w:hAnsi="Times New Roman"/>
        </w:rPr>
        <w:t>.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внеурочной,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4849DE" w:rsidRPr="00D9011A" w:rsidRDefault="004849DE" w:rsidP="004849DE">
      <w:pPr>
        <w:pStyle w:val="afc"/>
        <w:jc w:val="both"/>
        <w:rPr>
          <w:rFonts w:ascii="Times New Roman" w:hAnsi="Times New Roman"/>
        </w:rPr>
      </w:pPr>
      <w:r w:rsidRPr="00D9011A">
        <w:rPr>
          <w:rFonts w:ascii="Times New Roman" w:hAnsi="Times New Roman"/>
        </w:rPr>
        <w:t>-общеобразовательных дисциплин;</w:t>
      </w:r>
    </w:p>
    <w:p w:rsidR="004849DE" w:rsidRPr="00D9011A" w:rsidRDefault="004849DE" w:rsidP="004849DE">
      <w:pPr>
        <w:pStyle w:val="afc"/>
        <w:jc w:val="both"/>
        <w:rPr>
          <w:rFonts w:ascii="Times New Roman" w:hAnsi="Times New Roman"/>
        </w:rPr>
      </w:pPr>
      <w:r w:rsidRPr="00D9011A">
        <w:rPr>
          <w:rFonts w:ascii="Times New Roman" w:hAnsi="Times New Roman"/>
        </w:rPr>
        <w:t>-произведений искусства;</w:t>
      </w:r>
    </w:p>
    <w:p w:rsidR="004849DE" w:rsidRPr="00D9011A" w:rsidRDefault="004849DE" w:rsidP="004849DE">
      <w:pPr>
        <w:pStyle w:val="afc"/>
        <w:jc w:val="both"/>
        <w:rPr>
          <w:rFonts w:ascii="Times New Roman" w:hAnsi="Times New Roman"/>
        </w:rPr>
      </w:pPr>
      <w:r w:rsidRPr="00D9011A">
        <w:rPr>
          <w:rFonts w:ascii="Times New Roman" w:hAnsi="Times New Roman"/>
        </w:rPr>
        <w:t>-периодической литературы, публикаций, радио- и телепередач, отражающих современную жизнь;</w:t>
      </w:r>
    </w:p>
    <w:p w:rsidR="004849DE" w:rsidRPr="00D9011A" w:rsidRDefault="004849DE" w:rsidP="004849DE">
      <w:pPr>
        <w:pStyle w:val="afc"/>
        <w:jc w:val="both"/>
        <w:rPr>
          <w:rFonts w:ascii="Times New Roman" w:hAnsi="Times New Roman"/>
        </w:rPr>
      </w:pPr>
      <w:r w:rsidRPr="00D9011A">
        <w:rPr>
          <w:rFonts w:ascii="Times New Roman" w:hAnsi="Times New Roman"/>
        </w:rPr>
        <w:t>-духовной культуры и фольклора народов России;</w:t>
      </w:r>
    </w:p>
    <w:p w:rsidR="004849DE" w:rsidRPr="00D9011A" w:rsidRDefault="004849DE" w:rsidP="004849DE">
      <w:pPr>
        <w:pStyle w:val="afc"/>
        <w:jc w:val="both"/>
        <w:rPr>
          <w:rFonts w:ascii="Times New Roman" w:hAnsi="Times New Roman"/>
        </w:rPr>
      </w:pPr>
      <w:r w:rsidRPr="00D9011A">
        <w:rPr>
          <w:rFonts w:ascii="Times New Roman" w:hAnsi="Times New Roman"/>
        </w:rPr>
        <w:t>-истории, традиций и современной жизни своей Родины, своего края, своей семьи;</w:t>
      </w:r>
    </w:p>
    <w:p w:rsidR="004849DE" w:rsidRPr="00D9011A" w:rsidRDefault="004849DE" w:rsidP="004849DE">
      <w:pPr>
        <w:pStyle w:val="afc"/>
        <w:jc w:val="both"/>
        <w:rPr>
          <w:rFonts w:ascii="Times New Roman" w:hAnsi="Times New Roman"/>
        </w:rPr>
      </w:pPr>
      <w:r w:rsidRPr="00D9011A">
        <w:rPr>
          <w:rFonts w:ascii="Times New Roman" w:hAnsi="Times New Roman"/>
        </w:rPr>
        <w:t>-жизненного опыта своих родителей (законных представителей) и прародителей;</w:t>
      </w:r>
    </w:p>
    <w:p w:rsidR="004849DE" w:rsidRPr="00D9011A" w:rsidRDefault="004849DE" w:rsidP="004849DE">
      <w:pPr>
        <w:pStyle w:val="afc"/>
        <w:jc w:val="both"/>
        <w:rPr>
          <w:rFonts w:ascii="Times New Roman" w:hAnsi="Times New Roman"/>
        </w:rPr>
      </w:pPr>
      <w:r w:rsidRPr="00D9011A">
        <w:rPr>
          <w:rFonts w:ascii="Times New Roman" w:hAnsi="Times New Roman"/>
        </w:rPr>
        <w:t>-общественно-полезной и личностно-значимой деятельности в рамках педагогически организованных социальных и культурных мероприятий;</w:t>
      </w:r>
    </w:p>
    <w:p w:rsidR="004849DE" w:rsidRPr="00D9011A" w:rsidRDefault="004849DE" w:rsidP="004849DE">
      <w:pPr>
        <w:pStyle w:val="afc"/>
        <w:jc w:val="both"/>
        <w:rPr>
          <w:rFonts w:ascii="Times New Roman" w:hAnsi="Times New Roman"/>
        </w:rPr>
      </w:pPr>
      <w:r w:rsidRPr="00D9011A">
        <w:rPr>
          <w:rFonts w:ascii="Times New Roman" w:hAnsi="Times New Roman"/>
        </w:rPr>
        <w:t>-других источников информации и научного знания.</w:t>
      </w:r>
    </w:p>
    <w:p w:rsidR="004849DE" w:rsidRPr="00D9011A" w:rsidRDefault="004849DE" w:rsidP="004849DE">
      <w:pPr>
        <w:pStyle w:val="afc"/>
        <w:ind w:firstLine="709"/>
        <w:jc w:val="both"/>
        <w:rPr>
          <w:rFonts w:ascii="Times New Roman" w:hAnsi="Times New Roman"/>
        </w:rPr>
      </w:pPr>
      <w:r w:rsidRPr="00D9011A">
        <w:rPr>
          <w:rFonts w:ascii="Times New Roman" w:hAnsi="Times New Roman"/>
        </w:rPr>
        <w:t>Таким образом, содержание разных видов учебной, внеурочной, внешкольной, семейной, общественно значимой деятельности интегрируется вокруг сформулированной в виде вопроса - задачи ценности. В свою очередь, ценности последовательно раскрываются в содержании образовательного процесса и всего уклада школьной жизни. Перечисленные принципы определяют концептуальную основу воспитательного процесса школы-интерната. Сам по себе этот уклад формален. Придаёт ему жизненную, социальную, культурную, нравственную силу педагог.</w:t>
      </w:r>
    </w:p>
    <w:p w:rsidR="004849DE" w:rsidRPr="00D9011A" w:rsidRDefault="004849DE" w:rsidP="004849DE">
      <w:pPr>
        <w:pStyle w:val="afc"/>
        <w:jc w:val="both"/>
        <w:rPr>
          <w:rFonts w:ascii="Times New Roman" w:hAnsi="Times New Roman"/>
        </w:rPr>
      </w:pPr>
      <w:r w:rsidRPr="00D9011A">
        <w:rPr>
          <w:rFonts w:ascii="Times New Roman" w:hAnsi="Times New Roman"/>
        </w:rPr>
        <w:t>Обучающийся   испытывает большое доверие к педагогу. Для него слова учителя и воспитателя,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4849DE" w:rsidRPr="00D9011A" w:rsidRDefault="004849DE" w:rsidP="004849DE">
      <w:pPr>
        <w:pStyle w:val="afc"/>
        <w:ind w:firstLine="709"/>
        <w:jc w:val="both"/>
        <w:rPr>
          <w:rFonts w:ascii="Times New Roman" w:hAnsi="Times New Roman"/>
        </w:rPr>
      </w:pPr>
      <w:r w:rsidRPr="00D9011A">
        <w:rPr>
          <w:rFonts w:ascii="Times New Roman" w:hAnsi="Times New Roman"/>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w:t>
      </w:r>
    </w:p>
    <w:p w:rsidR="004849DE" w:rsidRPr="00D9011A" w:rsidRDefault="004849DE" w:rsidP="004849DE">
      <w:pPr>
        <w:pStyle w:val="afc"/>
        <w:ind w:firstLine="709"/>
        <w:jc w:val="both"/>
        <w:rPr>
          <w:rFonts w:ascii="Times New Roman" w:hAnsi="Times New Roman"/>
        </w:rPr>
      </w:pPr>
      <w:r w:rsidRPr="00D9011A">
        <w:rPr>
          <w:rFonts w:ascii="Times New Roman" w:hAnsi="Times New Roman"/>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4849DE" w:rsidRPr="00D9011A" w:rsidRDefault="004849DE" w:rsidP="004849DE">
      <w:pPr>
        <w:pStyle w:val="afc"/>
        <w:jc w:val="both"/>
        <w:rPr>
          <w:rFonts w:ascii="Times New Roman" w:hAnsi="Times New Roman"/>
        </w:rPr>
      </w:pPr>
      <w:r w:rsidRPr="00D9011A">
        <w:rPr>
          <w:rFonts w:ascii="Times New Roman" w:hAnsi="Times New Roman"/>
        </w:rPr>
        <w:t>Духовно-нравственное развитие и воспитание должны преодолевать изоляцию детства, обеспечивать полноценное социальное созревание школьников. Необходимо формировать и стимулировать стремление ребёнка включиться в посильное решение проблем школьного коллектива, группы, находить возможности для совместной общественно полезной деятельности детей и взрослых, младших и старших детей.</w:t>
      </w:r>
    </w:p>
    <w:p w:rsidR="004849DE" w:rsidRPr="00D9011A" w:rsidRDefault="004849DE" w:rsidP="00D9011A">
      <w:pPr>
        <w:pStyle w:val="afc"/>
        <w:ind w:firstLine="708"/>
        <w:jc w:val="both"/>
        <w:rPr>
          <w:rFonts w:ascii="Times New Roman" w:hAnsi="Times New Roman"/>
        </w:rPr>
      </w:pPr>
      <w:r w:rsidRPr="00D9011A">
        <w:rPr>
          <w:rFonts w:ascii="Times New Roman" w:hAnsi="Times New Roman"/>
        </w:rPr>
        <w:t>Для современного школьника базовыми являются компетенции:</w:t>
      </w:r>
    </w:p>
    <w:p w:rsidR="004849DE" w:rsidRPr="00D9011A" w:rsidRDefault="004849DE" w:rsidP="004849DE">
      <w:pPr>
        <w:pStyle w:val="afc"/>
        <w:jc w:val="both"/>
        <w:rPr>
          <w:rFonts w:ascii="Times New Roman" w:hAnsi="Times New Roman"/>
        </w:rPr>
      </w:pPr>
      <w:r w:rsidRPr="00D9011A">
        <w:rPr>
          <w:rFonts w:ascii="Times New Roman" w:hAnsi="Times New Roman"/>
        </w:rPr>
        <w:t>–       информационная (готовность к работе с информацией);</w:t>
      </w:r>
    </w:p>
    <w:p w:rsidR="004849DE" w:rsidRPr="00D9011A" w:rsidRDefault="004849DE" w:rsidP="004849DE">
      <w:pPr>
        <w:pStyle w:val="afc"/>
        <w:jc w:val="both"/>
        <w:rPr>
          <w:rFonts w:ascii="Times New Roman" w:hAnsi="Times New Roman"/>
        </w:rPr>
      </w:pPr>
      <w:r w:rsidRPr="00D9011A">
        <w:rPr>
          <w:rFonts w:ascii="Times New Roman" w:hAnsi="Times New Roman"/>
        </w:rPr>
        <w:t>–       коммуникативная (готовность к общению с другими людьми);</w:t>
      </w:r>
    </w:p>
    <w:p w:rsidR="004849DE" w:rsidRPr="00D9011A" w:rsidRDefault="004849DE" w:rsidP="004849DE">
      <w:pPr>
        <w:pStyle w:val="afc"/>
        <w:jc w:val="both"/>
        <w:rPr>
          <w:rFonts w:ascii="Times New Roman" w:hAnsi="Times New Roman"/>
        </w:rPr>
      </w:pPr>
      <w:r w:rsidRPr="00D9011A">
        <w:rPr>
          <w:rFonts w:ascii="Times New Roman" w:hAnsi="Times New Roman"/>
        </w:rPr>
        <w:t>–       кооперативная (готовность к сотрудничеству с другими людьми);</w:t>
      </w:r>
    </w:p>
    <w:p w:rsidR="004849DE" w:rsidRPr="00D9011A" w:rsidRDefault="004849DE" w:rsidP="004849DE">
      <w:pPr>
        <w:pStyle w:val="afc"/>
        <w:jc w:val="both"/>
        <w:rPr>
          <w:rFonts w:ascii="Times New Roman" w:hAnsi="Times New Roman"/>
        </w:rPr>
      </w:pPr>
      <w:r w:rsidRPr="00D9011A">
        <w:rPr>
          <w:rFonts w:ascii="Times New Roman" w:hAnsi="Times New Roman"/>
          <w:spacing w:val="-4"/>
        </w:rPr>
        <w:t>–       проблемная (готовность к решению проблем).</w:t>
      </w:r>
    </w:p>
    <w:p w:rsidR="004849DE" w:rsidRPr="00D9011A" w:rsidRDefault="004849DE" w:rsidP="004849DE">
      <w:pPr>
        <w:pStyle w:val="afc"/>
        <w:jc w:val="both"/>
        <w:rPr>
          <w:rFonts w:ascii="Times New Roman" w:hAnsi="Times New Roman"/>
        </w:rPr>
      </w:pPr>
      <w:r w:rsidRPr="00D9011A">
        <w:rPr>
          <w:rFonts w:ascii="Times New Roman" w:hAnsi="Times New Roman"/>
        </w:rPr>
        <w:t>К методам формирования ключевых компетенций на уроке относятся:</w:t>
      </w:r>
    </w:p>
    <w:p w:rsidR="004849DE" w:rsidRPr="00D9011A" w:rsidRDefault="004849DE" w:rsidP="004849DE">
      <w:pPr>
        <w:pStyle w:val="afc"/>
        <w:jc w:val="both"/>
        <w:rPr>
          <w:rFonts w:ascii="Times New Roman" w:hAnsi="Times New Roman"/>
        </w:rPr>
      </w:pPr>
      <w:r w:rsidRPr="00D9011A">
        <w:rPr>
          <w:rFonts w:ascii="Times New Roman" w:hAnsi="Times New Roman"/>
        </w:rPr>
        <w:t>–     обращение к опыту обучающихся;</w:t>
      </w:r>
    </w:p>
    <w:p w:rsidR="004849DE" w:rsidRPr="00D9011A" w:rsidRDefault="004849DE" w:rsidP="004849DE">
      <w:pPr>
        <w:pStyle w:val="afc"/>
        <w:jc w:val="both"/>
        <w:rPr>
          <w:rFonts w:ascii="Times New Roman" w:hAnsi="Times New Roman"/>
          <w:color w:val="000000"/>
        </w:rPr>
      </w:pPr>
      <w:r w:rsidRPr="00D9011A">
        <w:rPr>
          <w:rFonts w:ascii="Times New Roman" w:hAnsi="Times New Roman"/>
        </w:rPr>
        <w:t>–     решение проблемных</w:t>
      </w:r>
      <w:r w:rsidRPr="00D9011A">
        <w:rPr>
          <w:rFonts w:ascii="Times New Roman" w:hAnsi="Times New Roman"/>
          <w:color w:val="000000"/>
        </w:rPr>
        <w:t xml:space="preserve"> задач и ситуаций, дискуссии, дебаты, диспуты;</w:t>
      </w:r>
    </w:p>
    <w:p w:rsidR="004849DE" w:rsidRPr="00D9011A" w:rsidRDefault="004849DE" w:rsidP="004849DE">
      <w:pPr>
        <w:pStyle w:val="afc"/>
        <w:jc w:val="both"/>
        <w:rPr>
          <w:rFonts w:ascii="Times New Roman" w:hAnsi="Times New Roman"/>
          <w:color w:val="000000"/>
        </w:rPr>
      </w:pPr>
      <w:r w:rsidRPr="00D9011A">
        <w:rPr>
          <w:rFonts w:ascii="Times New Roman" w:hAnsi="Times New Roman"/>
          <w:color w:val="000000"/>
        </w:rPr>
        <w:t>–     организационно - деятельностные игры;</w:t>
      </w:r>
    </w:p>
    <w:p w:rsidR="004849DE" w:rsidRPr="00D9011A" w:rsidRDefault="004849DE" w:rsidP="004849DE">
      <w:pPr>
        <w:pStyle w:val="afc"/>
        <w:jc w:val="both"/>
        <w:rPr>
          <w:rFonts w:ascii="Times New Roman" w:hAnsi="Times New Roman"/>
          <w:color w:val="000000"/>
        </w:rPr>
      </w:pPr>
      <w:r w:rsidRPr="00D9011A">
        <w:rPr>
          <w:rFonts w:ascii="Times New Roman" w:hAnsi="Times New Roman"/>
          <w:color w:val="000000"/>
        </w:rPr>
        <w:t>–     проектная деятельность: исследовательские, творческие, практические работы;</w:t>
      </w:r>
    </w:p>
    <w:p w:rsidR="004849DE" w:rsidRPr="00D9011A" w:rsidRDefault="004849DE" w:rsidP="004849DE">
      <w:pPr>
        <w:pStyle w:val="afc"/>
        <w:jc w:val="both"/>
        <w:rPr>
          <w:rFonts w:ascii="Times New Roman" w:hAnsi="Times New Roman"/>
          <w:color w:val="000000"/>
        </w:rPr>
      </w:pPr>
      <w:r w:rsidRPr="00D9011A">
        <w:rPr>
          <w:rFonts w:ascii="Times New Roman" w:hAnsi="Times New Roman"/>
          <w:color w:val="000000"/>
        </w:rPr>
        <w:t>–      интеграция обучения.</w:t>
      </w:r>
    </w:p>
    <w:p w:rsidR="004849DE" w:rsidRPr="00D9011A" w:rsidRDefault="004849DE" w:rsidP="004849DE">
      <w:pPr>
        <w:pStyle w:val="afc"/>
        <w:jc w:val="both"/>
        <w:rPr>
          <w:rFonts w:ascii="Times New Roman" w:hAnsi="Times New Roman"/>
          <w:color w:val="000000"/>
        </w:rPr>
      </w:pPr>
      <w:r w:rsidRPr="00D9011A">
        <w:rPr>
          <w:rFonts w:ascii="Times New Roman" w:hAnsi="Times New Roman"/>
          <w:color w:val="000000"/>
        </w:rPr>
        <w:t xml:space="preserve">Внедрение Федерального государственного стандарта образования предусматривает использование системно-деятельностного подхода и личностно - ориентированных технологий обучения. </w:t>
      </w:r>
    </w:p>
    <w:p w:rsidR="004849DE" w:rsidRPr="00D9011A" w:rsidRDefault="004849DE" w:rsidP="00D9011A">
      <w:pPr>
        <w:pStyle w:val="afc"/>
        <w:ind w:firstLine="708"/>
        <w:jc w:val="both"/>
        <w:rPr>
          <w:rFonts w:ascii="Times New Roman" w:hAnsi="Times New Roman"/>
          <w:color w:val="000000"/>
        </w:rPr>
      </w:pPr>
      <w:r w:rsidRPr="00D9011A">
        <w:rPr>
          <w:rFonts w:ascii="Times New Roman" w:hAnsi="Times New Roman"/>
          <w:color w:val="000000"/>
        </w:rPr>
        <w:t xml:space="preserve">Формы организации воспитательной деятельности </w:t>
      </w:r>
      <w:r w:rsidRPr="00D9011A">
        <w:rPr>
          <w:rFonts w:ascii="Times New Roman" w:hAnsi="Times New Roman"/>
          <w:i/>
          <w:iCs/>
          <w:color w:val="000000"/>
        </w:rPr>
        <w:t>в зависимости от методов воспитания</w:t>
      </w:r>
      <w:r w:rsidRPr="00D9011A">
        <w:rPr>
          <w:rFonts w:ascii="Times New Roman" w:hAnsi="Times New Roman"/>
          <w:color w:val="000000"/>
        </w:rPr>
        <w:t xml:space="preserve">: </w:t>
      </w:r>
    </w:p>
    <w:p w:rsidR="004849DE" w:rsidRPr="00D9011A" w:rsidRDefault="004849DE" w:rsidP="004849DE">
      <w:pPr>
        <w:pStyle w:val="afc"/>
        <w:jc w:val="both"/>
        <w:rPr>
          <w:rFonts w:ascii="Times New Roman" w:hAnsi="Times New Roman"/>
          <w:color w:val="000000"/>
        </w:rPr>
      </w:pPr>
      <w:r w:rsidRPr="00D9011A">
        <w:rPr>
          <w:rFonts w:ascii="Times New Roman" w:hAnsi="Times New Roman"/>
          <w:iCs/>
          <w:color w:val="000000"/>
        </w:rPr>
        <w:t>-словесные формы</w:t>
      </w:r>
      <w:r w:rsidRPr="00D9011A">
        <w:rPr>
          <w:rFonts w:ascii="Times New Roman" w:hAnsi="Times New Roman"/>
          <w:color w:val="000000"/>
        </w:rPr>
        <w:t xml:space="preserve"> (собрания, сборы, лекции, доклады, диспуты, встречи и т.д.); </w:t>
      </w:r>
    </w:p>
    <w:p w:rsidR="004849DE" w:rsidRPr="00D9011A" w:rsidRDefault="004849DE" w:rsidP="004849DE">
      <w:pPr>
        <w:pStyle w:val="afc"/>
        <w:jc w:val="both"/>
        <w:rPr>
          <w:rFonts w:ascii="Times New Roman" w:hAnsi="Times New Roman"/>
          <w:color w:val="000000"/>
        </w:rPr>
      </w:pPr>
      <w:r w:rsidRPr="00D9011A">
        <w:rPr>
          <w:rFonts w:ascii="Times New Roman" w:hAnsi="Times New Roman"/>
          <w:iCs/>
          <w:color w:val="000000"/>
        </w:rPr>
        <w:t xml:space="preserve">-практические формы </w:t>
      </w:r>
      <w:r w:rsidRPr="00D9011A">
        <w:rPr>
          <w:rFonts w:ascii="Times New Roman" w:hAnsi="Times New Roman"/>
          <w:color w:val="000000"/>
        </w:rPr>
        <w:t xml:space="preserve">(походы, экскурсии, спартакиады, олимпиады и конкурсы и т.п.); </w:t>
      </w:r>
    </w:p>
    <w:p w:rsidR="004849DE" w:rsidRPr="00D9011A" w:rsidRDefault="004849DE" w:rsidP="004849DE">
      <w:pPr>
        <w:pStyle w:val="afc"/>
        <w:jc w:val="both"/>
        <w:rPr>
          <w:rFonts w:ascii="Times New Roman" w:hAnsi="Times New Roman"/>
          <w:color w:val="000000"/>
        </w:rPr>
      </w:pPr>
      <w:r w:rsidRPr="00D9011A">
        <w:rPr>
          <w:rFonts w:ascii="Times New Roman" w:hAnsi="Times New Roman"/>
          <w:iCs/>
          <w:color w:val="000000"/>
        </w:rPr>
        <w:t>-наглядные формы</w:t>
      </w:r>
      <w:r w:rsidRPr="00D9011A">
        <w:rPr>
          <w:rFonts w:ascii="Times New Roman" w:hAnsi="Times New Roman"/>
          <w:color w:val="000000"/>
        </w:rPr>
        <w:t xml:space="preserve"> (музеи, выставки разных жанров, тематические стенды и др.).  </w:t>
      </w:r>
    </w:p>
    <w:p w:rsidR="004849DE" w:rsidRPr="00D9011A" w:rsidRDefault="004849DE" w:rsidP="004849DE">
      <w:pPr>
        <w:pStyle w:val="afc"/>
        <w:jc w:val="both"/>
        <w:rPr>
          <w:rFonts w:ascii="Times New Roman" w:hAnsi="Times New Roman"/>
          <w:color w:val="000000"/>
        </w:rPr>
      </w:pPr>
      <w:r w:rsidRPr="00D9011A">
        <w:rPr>
          <w:rFonts w:ascii="Times New Roman" w:hAnsi="Times New Roman"/>
          <w:color w:val="000000"/>
        </w:rPr>
        <w:t xml:space="preserve">Методы нравственного воспитания - самовоспитания: </w:t>
      </w:r>
    </w:p>
    <w:p w:rsidR="004849DE" w:rsidRPr="00D9011A" w:rsidRDefault="004849DE" w:rsidP="004849DE">
      <w:pPr>
        <w:pStyle w:val="afc"/>
        <w:jc w:val="both"/>
        <w:rPr>
          <w:rFonts w:ascii="Times New Roman" w:hAnsi="Times New Roman"/>
          <w:iCs/>
          <w:color w:val="000000"/>
        </w:rPr>
      </w:pPr>
      <w:r w:rsidRPr="00D9011A">
        <w:rPr>
          <w:rFonts w:ascii="Times New Roman" w:hAnsi="Times New Roman"/>
          <w:iCs/>
          <w:color w:val="000000"/>
        </w:rPr>
        <w:t xml:space="preserve">-убеждение и самоубеждение (интеллектуальная сфера); </w:t>
      </w:r>
    </w:p>
    <w:p w:rsidR="004849DE" w:rsidRPr="00D9011A" w:rsidRDefault="004849DE" w:rsidP="004849DE">
      <w:pPr>
        <w:pStyle w:val="afc"/>
        <w:jc w:val="both"/>
        <w:rPr>
          <w:rFonts w:ascii="Times New Roman" w:hAnsi="Times New Roman"/>
          <w:iCs/>
          <w:color w:val="000000"/>
        </w:rPr>
      </w:pPr>
      <w:r w:rsidRPr="00D9011A">
        <w:rPr>
          <w:rFonts w:ascii="Times New Roman" w:hAnsi="Times New Roman"/>
          <w:iCs/>
          <w:color w:val="000000"/>
        </w:rPr>
        <w:t xml:space="preserve">-стимулирование и мотивация (мотивационная сфера), </w:t>
      </w:r>
    </w:p>
    <w:p w:rsidR="004849DE" w:rsidRPr="00D9011A" w:rsidRDefault="004849DE" w:rsidP="004849DE">
      <w:pPr>
        <w:pStyle w:val="afc"/>
        <w:jc w:val="both"/>
        <w:rPr>
          <w:rFonts w:ascii="Times New Roman" w:hAnsi="Times New Roman"/>
          <w:iCs/>
          <w:color w:val="000000"/>
        </w:rPr>
      </w:pPr>
      <w:r w:rsidRPr="00D9011A">
        <w:rPr>
          <w:rFonts w:ascii="Times New Roman" w:hAnsi="Times New Roman"/>
          <w:iCs/>
          <w:color w:val="000000"/>
        </w:rPr>
        <w:t xml:space="preserve">-внушение и самовнушение (эмоциональная сфера), </w:t>
      </w:r>
    </w:p>
    <w:p w:rsidR="004849DE" w:rsidRPr="00D9011A" w:rsidRDefault="004849DE" w:rsidP="004849DE">
      <w:pPr>
        <w:pStyle w:val="afc"/>
        <w:jc w:val="both"/>
        <w:rPr>
          <w:rFonts w:ascii="Times New Roman" w:hAnsi="Times New Roman"/>
          <w:iCs/>
          <w:color w:val="000000"/>
        </w:rPr>
      </w:pPr>
      <w:r w:rsidRPr="00D9011A">
        <w:rPr>
          <w:rFonts w:ascii="Times New Roman" w:hAnsi="Times New Roman"/>
          <w:iCs/>
          <w:color w:val="000000"/>
        </w:rPr>
        <w:t xml:space="preserve">-требование и упражнение (волевая сфера), </w:t>
      </w:r>
    </w:p>
    <w:p w:rsidR="004849DE" w:rsidRPr="00D9011A" w:rsidRDefault="004849DE" w:rsidP="004849DE">
      <w:pPr>
        <w:pStyle w:val="afc"/>
        <w:jc w:val="both"/>
        <w:rPr>
          <w:rFonts w:ascii="Times New Roman" w:hAnsi="Times New Roman"/>
          <w:iCs/>
          <w:color w:val="000000"/>
        </w:rPr>
      </w:pPr>
      <w:r w:rsidRPr="00D9011A">
        <w:rPr>
          <w:rFonts w:ascii="Times New Roman" w:hAnsi="Times New Roman"/>
          <w:iCs/>
          <w:color w:val="000000"/>
        </w:rPr>
        <w:t xml:space="preserve">-коррекция и самокоррекция (сфера саморегуляции), </w:t>
      </w:r>
    </w:p>
    <w:p w:rsidR="004849DE" w:rsidRPr="00D9011A" w:rsidRDefault="004849DE" w:rsidP="004849DE">
      <w:pPr>
        <w:pStyle w:val="afc"/>
        <w:jc w:val="both"/>
        <w:rPr>
          <w:rFonts w:ascii="Times New Roman" w:hAnsi="Times New Roman"/>
          <w:iCs/>
          <w:color w:val="000000"/>
        </w:rPr>
      </w:pPr>
      <w:r w:rsidRPr="00D9011A">
        <w:rPr>
          <w:rFonts w:ascii="Times New Roman" w:hAnsi="Times New Roman"/>
          <w:iCs/>
          <w:color w:val="000000"/>
        </w:rPr>
        <w:t xml:space="preserve">-воспитывающие ситуации и социальные пробы-испытания (предметно-практическая сфера), </w:t>
      </w:r>
    </w:p>
    <w:p w:rsidR="004849DE" w:rsidRPr="00D9011A" w:rsidRDefault="004849DE" w:rsidP="004849DE">
      <w:pPr>
        <w:pStyle w:val="afc"/>
        <w:jc w:val="both"/>
        <w:rPr>
          <w:rFonts w:ascii="Times New Roman" w:hAnsi="Times New Roman"/>
          <w:color w:val="000000"/>
        </w:rPr>
      </w:pPr>
      <w:r w:rsidRPr="00D9011A">
        <w:rPr>
          <w:rFonts w:ascii="Times New Roman" w:hAnsi="Times New Roman"/>
          <w:iCs/>
          <w:color w:val="000000"/>
        </w:rPr>
        <w:t>-метод дилемм и рефлексия (экзистенциальная сфера).</w:t>
      </w:r>
      <w:r w:rsidRPr="00D9011A">
        <w:rPr>
          <w:rFonts w:ascii="Times New Roman" w:hAnsi="Times New Roman"/>
          <w:color w:val="000000"/>
        </w:rPr>
        <w:t xml:space="preserve"> </w:t>
      </w:r>
    </w:p>
    <w:p w:rsidR="004849DE" w:rsidRPr="00D9011A" w:rsidRDefault="004849DE" w:rsidP="004849DE">
      <w:pPr>
        <w:pStyle w:val="afc"/>
        <w:ind w:firstLine="709"/>
        <w:jc w:val="both"/>
        <w:rPr>
          <w:rFonts w:ascii="Times New Roman" w:hAnsi="Times New Roman"/>
          <w:color w:val="000000"/>
        </w:rPr>
      </w:pPr>
      <w:r w:rsidRPr="00D9011A">
        <w:rPr>
          <w:rFonts w:ascii="Times New Roman" w:hAnsi="Times New Roman"/>
          <w:color w:val="000000"/>
        </w:rPr>
        <w:t>Наиболее  последовательной  и  современной  представляется классификация,  в  которой  выделяют  такие  группы  методов:</w:t>
      </w:r>
    </w:p>
    <w:p w:rsidR="004849DE" w:rsidRPr="00D9011A" w:rsidRDefault="00D9011A" w:rsidP="004849DE">
      <w:pPr>
        <w:pStyle w:val="afc"/>
        <w:jc w:val="both"/>
        <w:rPr>
          <w:rFonts w:ascii="Times New Roman" w:hAnsi="Times New Roman"/>
          <w:color w:val="000000"/>
        </w:rPr>
      </w:pPr>
      <w:r>
        <w:rPr>
          <w:rFonts w:ascii="Times New Roman" w:hAnsi="Times New Roman"/>
          <w:color w:val="000000"/>
        </w:rPr>
        <w:t>м</w:t>
      </w:r>
      <w:r w:rsidR="004849DE" w:rsidRPr="00D9011A">
        <w:rPr>
          <w:rFonts w:ascii="Times New Roman" w:hAnsi="Times New Roman"/>
          <w:color w:val="000000"/>
        </w:rPr>
        <w:t>етоды  разностороннего  воздействия  на  сознание,  чувства  и  волю  учащихся  в  интересах  формирования  у  них  нравственных  взглядов  и  убеждений  (методы  формирования  сознания  личности);</w:t>
      </w:r>
    </w:p>
    <w:p w:rsidR="004849DE" w:rsidRPr="00D9011A" w:rsidRDefault="004849DE" w:rsidP="004849DE">
      <w:pPr>
        <w:pStyle w:val="afc"/>
        <w:jc w:val="both"/>
        <w:rPr>
          <w:rFonts w:ascii="Times New Roman" w:hAnsi="Times New Roman"/>
          <w:color w:val="000000"/>
        </w:rPr>
      </w:pPr>
      <w:r w:rsidRPr="00D9011A">
        <w:rPr>
          <w:rFonts w:ascii="Times New Roman" w:hAnsi="Times New Roman"/>
          <w:color w:val="000000"/>
        </w:rPr>
        <w:t>-методы организации деятельности и формирования опыта  общественного  поведения;</w:t>
      </w:r>
    </w:p>
    <w:p w:rsidR="004849DE" w:rsidRPr="00D9011A" w:rsidRDefault="004849DE" w:rsidP="004849DE">
      <w:pPr>
        <w:pStyle w:val="afc"/>
        <w:jc w:val="both"/>
        <w:rPr>
          <w:rFonts w:ascii="Times New Roman" w:hAnsi="Times New Roman"/>
          <w:color w:val="000000"/>
        </w:rPr>
      </w:pPr>
      <w:r w:rsidRPr="00D9011A">
        <w:rPr>
          <w:rFonts w:ascii="Times New Roman" w:hAnsi="Times New Roman"/>
          <w:color w:val="000000"/>
        </w:rPr>
        <w:t xml:space="preserve">-методы  стимулирования  поведения  и  деятельности. </w:t>
      </w:r>
    </w:p>
    <w:p w:rsidR="004849DE" w:rsidRPr="00D9011A" w:rsidRDefault="004849DE" w:rsidP="004849DE">
      <w:pPr>
        <w:pStyle w:val="afc"/>
        <w:rPr>
          <w:rFonts w:ascii="Times New Roman" w:hAnsi="Times New Roman"/>
        </w:rPr>
      </w:pPr>
    </w:p>
    <w:p w:rsidR="004849DE" w:rsidRPr="00D9011A" w:rsidRDefault="004849DE" w:rsidP="004849DE">
      <w:pPr>
        <w:pStyle w:val="afc"/>
        <w:rPr>
          <w:rFonts w:ascii="Times New Roman" w:hAnsi="Times New Roman"/>
          <w:b/>
          <w:color w:val="333333"/>
          <w:szCs w:val="20"/>
        </w:rPr>
      </w:pPr>
      <w:r w:rsidRPr="00D9011A">
        <w:rPr>
          <w:rStyle w:val="afff0"/>
          <w:rFonts w:ascii="Times New Roman" w:hAnsi="Times New Roman"/>
          <w:bCs w:val="0"/>
          <w:color w:val="333333"/>
          <w:szCs w:val="20"/>
        </w:rPr>
        <w:t xml:space="preserve"> Содержание духовно-нравственного развития и воспитания обучающихся</w:t>
      </w:r>
    </w:p>
    <w:p w:rsidR="004849DE" w:rsidRPr="00D9011A" w:rsidRDefault="004849DE" w:rsidP="004849DE">
      <w:pPr>
        <w:pStyle w:val="afc"/>
        <w:rPr>
          <w:rFonts w:ascii="Times New Roman" w:hAnsi="Times New Roman"/>
          <w:b/>
          <w:szCs w:val="24"/>
          <w:lang w:val="x-none"/>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867"/>
        <w:gridCol w:w="4043"/>
      </w:tblGrid>
      <w:tr w:rsidR="004849DE" w:rsidRPr="00D9011A" w:rsidTr="00AD02C4">
        <w:tc>
          <w:tcPr>
            <w:tcW w:w="2943" w:type="dxa"/>
          </w:tcPr>
          <w:p w:rsidR="004849DE" w:rsidRPr="00D9011A" w:rsidRDefault="004849DE" w:rsidP="00AD02C4">
            <w:pPr>
              <w:pStyle w:val="afc"/>
              <w:rPr>
                <w:rFonts w:ascii="Times New Roman" w:hAnsi="Times New Roman"/>
                <w:b/>
              </w:rPr>
            </w:pPr>
            <w:r w:rsidRPr="00D9011A">
              <w:rPr>
                <w:rFonts w:ascii="Times New Roman" w:hAnsi="Times New Roman"/>
                <w:b/>
              </w:rPr>
              <w:t>Направления,         ценности</w:t>
            </w:r>
          </w:p>
        </w:tc>
        <w:tc>
          <w:tcPr>
            <w:tcW w:w="2867" w:type="dxa"/>
          </w:tcPr>
          <w:p w:rsidR="004849DE" w:rsidRPr="00D9011A" w:rsidRDefault="004849DE" w:rsidP="00AD02C4">
            <w:pPr>
              <w:pStyle w:val="afc"/>
              <w:rPr>
                <w:rFonts w:ascii="Times New Roman" w:hAnsi="Times New Roman"/>
                <w:b/>
              </w:rPr>
            </w:pPr>
            <w:r w:rsidRPr="00D9011A">
              <w:rPr>
                <w:rFonts w:ascii="Times New Roman" w:hAnsi="Times New Roman"/>
                <w:b/>
              </w:rPr>
              <w:t>Содержание</w:t>
            </w:r>
          </w:p>
        </w:tc>
        <w:tc>
          <w:tcPr>
            <w:tcW w:w="4043" w:type="dxa"/>
          </w:tcPr>
          <w:p w:rsidR="004849DE" w:rsidRPr="00D9011A" w:rsidRDefault="004849DE" w:rsidP="00AD02C4">
            <w:pPr>
              <w:pStyle w:val="afc"/>
              <w:rPr>
                <w:rFonts w:ascii="Times New Roman" w:hAnsi="Times New Roman"/>
                <w:b/>
              </w:rPr>
            </w:pPr>
            <w:r w:rsidRPr="00D9011A">
              <w:rPr>
                <w:rFonts w:ascii="Times New Roman" w:hAnsi="Times New Roman"/>
                <w:b/>
              </w:rPr>
              <w:t>Формы работы</w:t>
            </w:r>
          </w:p>
        </w:tc>
      </w:tr>
      <w:tr w:rsidR="004849DE" w:rsidRPr="00D9011A" w:rsidTr="00AD02C4">
        <w:tc>
          <w:tcPr>
            <w:tcW w:w="2943" w:type="dxa"/>
          </w:tcPr>
          <w:p w:rsidR="004849DE" w:rsidRPr="00D9011A" w:rsidRDefault="004849DE" w:rsidP="00AD02C4">
            <w:pPr>
              <w:spacing w:line="240" w:lineRule="auto"/>
              <w:jc w:val="both"/>
              <w:rPr>
                <w:rFonts w:ascii="Times New Roman" w:hAnsi="Times New Roman" w:cs="Times New Roman"/>
                <w:b/>
                <w:bCs/>
                <w:color w:val="000000"/>
                <w:sz w:val="24"/>
                <w:szCs w:val="20"/>
              </w:rPr>
            </w:pPr>
            <w:r w:rsidRPr="00D9011A">
              <w:rPr>
                <w:rFonts w:ascii="Times New Roman" w:hAnsi="Times New Roman" w:cs="Times New Roman"/>
                <w:b/>
                <w:bCs/>
                <w:color w:val="000000"/>
                <w:szCs w:val="20"/>
              </w:rPr>
              <w:t>Гражданско– патриотическое воспитание</w:t>
            </w:r>
          </w:p>
          <w:p w:rsidR="004849DE" w:rsidRPr="00D9011A" w:rsidRDefault="004849DE" w:rsidP="00AD02C4">
            <w:pPr>
              <w:spacing w:line="100" w:lineRule="atLeast"/>
              <w:rPr>
                <w:rFonts w:ascii="Times New Roman" w:hAnsi="Times New Roman" w:cs="Times New Roman"/>
                <w:sz w:val="24"/>
                <w:szCs w:val="24"/>
              </w:rPr>
            </w:pPr>
            <w:r w:rsidRPr="00D9011A">
              <w:rPr>
                <w:rFonts w:ascii="Times New Roman" w:hAnsi="Times New Roman" w:cs="Times New Roman"/>
                <w:iCs/>
                <w:color w:val="000000"/>
                <w:sz w:val="24"/>
                <w:szCs w:val="20"/>
              </w:rPr>
              <w:t> Ценности:</w:t>
            </w:r>
            <w:r w:rsidRPr="00D9011A">
              <w:rPr>
                <w:rFonts w:ascii="Times New Roman" w:hAnsi="Times New Roman" w:cs="Times New Roman"/>
                <w:color w:val="000000"/>
                <w:sz w:val="24"/>
                <w:szCs w:val="20"/>
              </w:rPr>
              <w:t xml:space="preserve">   </w:t>
            </w:r>
            <w:r w:rsidRPr="00D9011A">
              <w:rPr>
                <w:rStyle w:val="apple-converted-space"/>
                <w:rFonts w:ascii="Times New Roman" w:hAnsi="Times New Roman" w:cs="Times New Roman"/>
                <w:sz w:val="24"/>
                <w:szCs w:val="20"/>
              </w:rPr>
              <w:t> </w:t>
            </w:r>
            <w:r w:rsidRPr="00D9011A">
              <w:rPr>
                <w:rFonts w:ascii="Times New Roman" w:hAnsi="Times New Roman" w:cs="Times New Roman"/>
                <w:i/>
                <w:color w:val="000000"/>
                <w:sz w:val="24"/>
                <w:szCs w:val="20"/>
              </w:rPr>
              <w:t>любовь к России, своему народу, своему краю, служение Отечеству, доверие к людям</w:t>
            </w:r>
          </w:p>
        </w:tc>
        <w:tc>
          <w:tcPr>
            <w:tcW w:w="2867" w:type="dxa"/>
          </w:tcPr>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 xml:space="preserve">представления о символах государства — Флаге, Гербе России, о флаге и гербе субъекта Российской Федерации; </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любовь к России, к малой Родине;</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элементарные представления о правах и обязанностях гражданина России;</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первоначальное представление о долге, чести и достоинстве;</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начальные представления о народах России, о единстве народов нашей страны;</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интерес к государственным праздникам и важнейшим событиям в жизни России, края</w:t>
            </w:r>
            <w:r w:rsidRPr="00D9011A">
              <w:rPr>
                <w:rFonts w:ascii="Times New Roman" w:hAnsi="Times New Roman" w:cs="Times New Roman"/>
                <w:iCs/>
                <w:color w:val="000000"/>
                <w:sz w:val="20"/>
                <w:szCs w:val="20"/>
              </w:rPr>
              <w:t>, города;</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уважительное отношение к русскому языку, жестовому языку;</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уважение к защитникам Родины;</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умение отвечать за свои поступки;</w:t>
            </w:r>
          </w:p>
          <w:p w:rsidR="004849DE" w:rsidRPr="00D9011A" w:rsidRDefault="004849DE" w:rsidP="00AD02C4">
            <w:pPr>
              <w:spacing w:line="100" w:lineRule="atLeast"/>
              <w:rPr>
                <w:rFonts w:ascii="Times New Roman" w:hAnsi="Times New Roman" w:cs="Times New Roman"/>
                <w:sz w:val="24"/>
                <w:szCs w:val="24"/>
              </w:rPr>
            </w:pPr>
          </w:p>
        </w:tc>
        <w:tc>
          <w:tcPr>
            <w:tcW w:w="4043" w:type="dxa"/>
          </w:tcPr>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 xml:space="preserve">беседы, чтение книг, изучение предметов, </w:t>
            </w:r>
            <w:r w:rsidRPr="00D9011A">
              <w:rPr>
                <w:sz w:val="20"/>
                <w:szCs w:val="20"/>
              </w:rPr>
              <w:t>преду</w:t>
            </w:r>
            <w:r w:rsidRPr="00D9011A">
              <w:rPr>
                <w:sz w:val="20"/>
                <w:szCs w:val="20"/>
              </w:rPr>
              <w:softHyphen/>
              <w:t>смотренных учебным планом,</w:t>
            </w:r>
            <w:r w:rsidRPr="00D9011A">
              <w:rPr>
                <w:color w:val="000000"/>
                <w:sz w:val="20"/>
                <w:szCs w:val="20"/>
              </w:rPr>
              <w:t xml:space="preserve">  </w:t>
            </w:r>
            <w:r w:rsidRPr="00D9011A">
              <w:rPr>
                <w:rStyle w:val="apple-converted-space"/>
                <w:sz w:val="20"/>
                <w:szCs w:val="20"/>
              </w:rPr>
              <w:t> </w:t>
            </w:r>
            <w:r w:rsidRPr="00D9011A">
              <w:rPr>
                <w:color w:val="000000"/>
                <w:sz w:val="20"/>
                <w:szCs w:val="20"/>
              </w:rPr>
              <w:t>экскурсии, путешествия по историческим и па</w:t>
            </w:r>
            <w:r w:rsidRPr="00D9011A">
              <w:rPr>
                <w:color w:val="000000"/>
                <w:sz w:val="20"/>
                <w:szCs w:val="20"/>
              </w:rPr>
              <w:softHyphen/>
              <w:t>мятным местам, сюжетно-ролевые игры  гражданского и историко-патриотического содержания, изучение основных и ва</w:t>
            </w:r>
            <w:r w:rsidRPr="00D9011A">
              <w:rPr>
                <w:color w:val="000000"/>
                <w:sz w:val="20"/>
                <w:szCs w:val="20"/>
              </w:rPr>
              <w:softHyphen/>
              <w:t>риативных учебных дисциплин;</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творческие конкурсы, </w:t>
            </w:r>
            <w:r w:rsidRPr="00D9011A">
              <w:rPr>
                <w:rStyle w:val="apple-converted-space"/>
                <w:sz w:val="20"/>
                <w:szCs w:val="20"/>
              </w:rPr>
              <w:t> </w:t>
            </w:r>
            <w:r w:rsidRPr="00D9011A">
              <w:rPr>
                <w:color w:val="000000"/>
                <w:sz w:val="20"/>
                <w:szCs w:val="20"/>
              </w:rPr>
              <w:t>праздники;</w:t>
            </w:r>
          </w:p>
          <w:p w:rsidR="004849DE" w:rsidRPr="00D9011A" w:rsidRDefault="004849DE" w:rsidP="00AD02C4">
            <w:pPr>
              <w:pStyle w:val="afc"/>
              <w:ind w:firstLine="286"/>
              <w:rPr>
                <w:rFonts w:ascii="Times New Roman" w:hAnsi="Times New Roman"/>
                <w:szCs w:val="24"/>
              </w:rPr>
            </w:pPr>
            <w:r w:rsidRPr="00D9011A">
              <w:rPr>
                <w:rFonts w:ascii="Times New Roman" w:hAnsi="Times New Roman"/>
                <w:szCs w:val="24"/>
              </w:rPr>
              <w:t>- Работа с плакатами, картинами,</w:t>
            </w:r>
          </w:p>
          <w:p w:rsidR="004849DE" w:rsidRPr="00D9011A" w:rsidRDefault="004849DE" w:rsidP="00AD02C4">
            <w:pPr>
              <w:pStyle w:val="afc"/>
              <w:ind w:firstLine="427"/>
              <w:rPr>
                <w:rFonts w:ascii="Times New Roman" w:hAnsi="Times New Roman"/>
                <w:szCs w:val="24"/>
              </w:rPr>
            </w:pPr>
            <w:r w:rsidRPr="00D9011A">
              <w:rPr>
                <w:rFonts w:ascii="Times New Roman" w:hAnsi="Times New Roman"/>
                <w:szCs w:val="24"/>
              </w:rPr>
              <w:t>материалами стендов,</w:t>
            </w:r>
          </w:p>
          <w:p w:rsidR="004849DE" w:rsidRPr="00D9011A" w:rsidRDefault="004849DE" w:rsidP="00AD02C4">
            <w:pPr>
              <w:pStyle w:val="afc"/>
              <w:ind w:left="427"/>
              <w:rPr>
                <w:rFonts w:ascii="Times New Roman" w:hAnsi="Times New Roman"/>
                <w:szCs w:val="24"/>
              </w:rPr>
            </w:pPr>
            <w:r w:rsidRPr="00D9011A">
              <w:rPr>
                <w:rFonts w:ascii="Times New Roman" w:hAnsi="Times New Roman"/>
                <w:szCs w:val="24"/>
              </w:rPr>
              <w:t>визуальными материалами, просмотр кинофильмов;</w:t>
            </w:r>
          </w:p>
          <w:p w:rsidR="004849DE" w:rsidRPr="00D9011A" w:rsidRDefault="004849DE" w:rsidP="00AD02C4">
            <w:pPr>
              <w:pStyle w:val="afc"/>
              <w:ind w:firstLine="427"/>
              <w:rPr>
                <w:rFonts w:ascii="Times New Roman" w:hAnsi="Times New Roman"/>
                <w:color w:val="000000"/>
                <w:szCs w:val="24"/>
              </w:rPr>
            </w:pPr>
            <w:r w:rsidRPr="00D9011A">
              <w:rPr>
                <w:rFonts w:ascii="Times New Roman" w:hAnsi="Times New Roman"/>
                <w:szCs w:val="24"/>
              </w:rPr>
              <w:t>посещение музейных экспозиций;</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посильное участие в социальных проек</w:t>
            </w:r>
            <w:r w:rsidRPr="00D9011A">
              <w:rPr>
                <w:color w:val="000000"/>
                <w:sz w:val="20"/>
                <w:szCs w:val="20"/>
              </w:rPr>
              <w:softHyphen/>
              <w:t>тах,</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проведение бесед о подвигах Рос</w:t>
            </w:r>
            <w:r w:rsidRPr="00D9011A">
              <w:rPr>
                <w:color w:val="000000"/>
                <w:sz w:val="20"/>
                <w:szCs w:val="20"/>
              </w:rPr>
              <w:softHyphen/>
              <w:t>сийской армии, защитниках Отечества, подготовка и прове</w:t>
            </w:r>
            <w:r w:rsidRPr="00D9011A">
              <w:rPr>
                <w:color w:val="000000"/>
                <w:sz w:val="20"/>
                <w:szCs w:val="20"/>
              </w:rPr>
              <w:softHyphen/>
              <w:t>дение игр военно-патриотического содержания, конкурсов и спортивных соревнований, </w:t>
            </w:r>
            <w:r w:rsidRPr="00D9011A">
              <w:rPr>
                <w:rStyle w:val="apple-converted-space"/>
                <w:sz w:val="20"/>
                <w:szCs w:val="20"/>
              </w:rPr>
              <w:t> </w:t>
            </w:r>
            <w:r w:rsidRPr="00D9011A">
              <w:rPr>
                <w:color w:val="000000"/>
                <w:sz w:val="20"/>
                <w:szCs w:val="20"/>
              </w:rPr>
              <w:t>встреч с ветеранами и военнослужащими;</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p w:rsidR="004849DE" w:rsidRPr="00D9011A" w:rsidRDefault="004849DE" w:rsidP="00AD02C4">
            <w:pPr>
              <w:pStyle w:val="120"/>
              <w:spacing w:before="0" w:beforeAutospacing="0" w:after="0" w:afterAutospacing="0"/>
              <w:ind w:left="-1069" w:firstLine="754"/>
              <w:jc w:val="both"/>
              <w:rPr>
                <w:color w:val="000000"/>
                <w:sz w:val="20"/>
                <w:szCs w:val="20"/>
              </w:rPr>
            </w:pPr>
          </w:p>
          <w:p w:rsidR="004849DE" w:rsidRPr="00D9011A" w:rsidRDefault="004849DE" w:rsidP="00AD02C4">
            <w:pPr>
              <w:spacing w:line="100" w:lineRule="atLeast"/>
              <w:rPr>
                <w:rFonts w:ascii="Times New Roman" w:hAnsi="Times New Roman" w:cs="Times New Roman"/>
                <w:sz w:val="24"/>
                <w:szCs w:val="24"/>
              </w:rPr>
            </w:pPr>
          </w:p>
        </w:tc>
      </w:tr>
      <w:tr w:rsidR="004849DE" w:rsidRPr="00D9011A" w:rsidTr="00AD02C4">
        <w:tc>
          <w:tcPr>
            <w:tcW w:w="2943" w:type="dxa"/>
          </w:tcPr>
          <w:p w:rsidR="004849DE" w:rsidRPr="00D9011A" w:rsidRDefault="004849DE" w:rsidP="00AD02C4">
            <w:pPr>
              <w:spacing w:line="240" w:lineRule="auto"/>
              <w:jc w:val="both"/>
              <w:rPr>
                <w:rFonts w:ascii="Times New Roman" w:hAnsi="Times New Roman" w:cs="Times New Roman"/>
                <w:b/>
                <w:bCs/>
                <w:color w:val="000000"/>
                <w:sz w:val="20"/>
                <w:szCs w:val="20"/>
              </w:rPr>
            </w:pPr>
            <w:r w:rsidRPr="00D9011A">
              <w:rPr>
                <w:rFonts w:ascii="Times New Roman" w:hAnsi="Times New Roman" w:cs="Times New Roman"/>
                <w:bCs/>
                <w:color w:val="000000"/>
                <w:sz w:val="20"/>
                <w:szCs w:val="20"/>
              </w:rPr>
              <w:t>  </w:t>
            </w:r>
            <w:r w:rsidRPr="00D9011A">
              <w:rPr>
                <w:rStyle w:val="apple-converted-space"/>
                <w:rFonts w:ascii="Times New Roman" w:hAnsi="Times New Roman" w:cs="Times New Roman"/>
                <w:bCs/>
                <w:sz w:val="20"/>
                <w:szCs w:val="20"/>
              </w:rPr>
              <w:t> </w:t>
            </w:r>
            <w:r w:rsidRPr="00D9011A">
              <w:rPr>
                <w:rFonts w:ascii="Times New Roman" w:hAnsi="Times New Roman" w:cs="Times New Roman"/>
                <w:b/>
                <w:bCs/>
                <w:color w:val="000000"/>
                <w:sz w:val="20"/>
                <w:szCs w:val="20"/>
              </w:rPr>
              <w:t>Нравственное и духовное воспитание.</w:t>
            </w:r>
          </w:p>
          <w:p w:rsidR="004849DE" w:rsidRPr="00D9011A" w:rsidRDefault="004849DE" w:rsidP="00AD02C4">
            <w:pPr>
              <w:spacing w:line="240" w:lineRule="auto"/>
              <w:rPr>
                <w:rFonts w:ascii="Times New Roman" w:hAnsi="Times New Roman" w:cs="Times New Roman"/>
                <w:color w:val="000000"/>
                <w:sz w:val="20"/>
                <w:szCs w:val="20"/>
              </w:rPr>
            </w:pPr>
            <w:r w:rsidRPr="00D9011A">
              <w:rPr>
                <w:rFonts w:ascii="Times New Roman" w:hAnsi="Times New Roman" w:cs="Times New Roman"/>
                <w:i/>
                <w:iCs/>
                <w:color w:val="000000"/>
                <w:sz w:val="20"/>
                <w:szCs w:val="20"/>
              </w:rPr>
              <w:t>Ценности</w:t>
            </w:r>
            <w:r w:rsidRPr="00D9011A">
              <w:rPr>
                <w:rFonts w:ascii="Times New Roman" w:hAnsi="Times New Roman" w:cs="Times New Roman"/>
                <w:color w:val="000000"/>
                <w:sz w:val="20"/>
                <w:szCs w:val="20"/>
              </w:rPr>
              <w:t>: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4849DE" w:rsidRPr="00D9011A" w:rsidRDefault="004849DE" w:rsidP="00AD02C4">
            <w:pPr>
              <w:spacing w:line="100" w:lineRule="atLeast"/>
              <w:rPr>
                <w:rFonts w:ascii="Times New Roman" w:hAnsi="Times New Roman" w:cs="Times New Roman"/>
                <w:sz w:val="24"/>
                <w:szCs w:val="24"/>
              </w:rPr>
            </w:pPr>
          </w:p>
        </w:tc>
        <w:tc>
          <w:tcPr>
            <w:tcW w:w="2867" w:type="dxa"/>
          </w:tcPr>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первоначальные представления о добре и зле, истине и лжи, смысле и ценности жизни, справедливости, милосердии, достоинстве, любви;</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различение хороших и плохих поступков;</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знание и выполнение  правилах поведения в образовательном учреждении, дома, на улице, в населённом пункте, в общественных местах, на природе;</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уважительное отношение к родителям, старшим, доброжелательное отношение к сверстникам и младшим;</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установление дружеских взаимоотношений в коллективе, основанных на взаимопомощи и взаимной поддержке;</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бережное, гуманное отношение ко всему живому;</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знание правил вежливого поведения, культуры речи, умение пользоваться «волшебными» словами, быть опрятным, чистым, аккуратным;</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стремление избегать плохих поступков, не капризничать, не быть упрямым; умение признаться в плохом поступке и анализировать его;</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849DE" w:rsidRPr="00D9011A" w:rsidRDefault="004849DE" w:rsidP="00AD02C4">
            <w:pPr>
              <w:spacing w:line="100" w:lineRule="atLeast"/>
              <w:rPr>
                <w:rFonts w:ascii="Times New Roman" w:hAnsi="Times New Roman" w:cs="Times New Roman"/>
                <w:sz w:val="24"/>
                <w:szCs w:val="24"/>
              </w:rPr>
            </w:pPr>
            <w:r w:rsidRPr="00D9011A">
              <w:rPr>
                <w:rFonts w:ascii="Times New Roman" w:hAnsi="Times New Roman" w:cs="Times New Roman"/>
                <w:color w:val="000000"/>
                <w:sz w:val="20"/>
                <w:szCs w:val="20"/>
              </w:rPr>
              <w:t>отрицательное отношение к грубости, оскорбительным словам и действиям.</w:t>
            </w:r>
          </w:p>
        </w:tc>
        <w:tc>
          <w:tcPr>
            <w:tcW w:w="4043" w:type="dxa"/>
          </w:tcPr>
          <w:p w:rsidR="004849DE" w:rsidRPr="00D9011A" w:rsidRDefault="004849DE" w:rsidP="003E6B6B">
            <w:pPr>
              <w:numPr>
                <w:ilvl w:val="0"/>
                <w:numId w:val="150"/>
              </w:numPr>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sz w:val="20"/>
                <w:szCs w:val="20"/>
              </w:rPr>
              <w:t>изучение учебных предметов, беседы, экскурсии, заочные путешествия, участие в творческой деятельности- театральные постановки, художественные выставки;</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sz w:val="20"/>
                <w:szCs w:val="20"/>
              </w:rPr>
              <w:t>проведение внеурочных меро</w:t>
            </w:r>
            <w:r w:rsidRPr="00D9011A">
              <w:rPr>
                <w:sz w:val="20"/>
                <w:szCs w:val="20"/>
              </w:rPr>
              <w:softHyphen/>
              <w:t>приятий, направленных на формирование представлений о нормах морально-нравственного поведения (знакомство с правилами поведения в школе, общественных местах; овладение навыками вежливого, приветливого, внимательного отношения к сверстникам и взрослым);</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беседы, классные и организационные  часы, просмотр учебных фильмов, наблюдение и обсуждение в пе</w:t>
            </w:r>
            <w:r w:rsidRPr="00D9011A">
              <w:rPr>
                <w:color w:val="000000"/>
                <w:sz w:val="20"/>
                <w:szCs w:val="20"/>
              </w:rPr>
              <w:softHyphen/>
              <w:t>дагогически организованной ситуации поступков, поведения разных людей;</w:t>
            </w:r>
          </w:p>
          <w:p w:rsidR="004849DE" w:rsidRPr="00D9011A" w:rsidRDefault="004849DE" w:rsidP="003E6B6B">
            <w:pPr>
              <w:numPr>
                <w:ilvl w:val="0"/>
                <w:numId w:val="150"/>
              </w:numPr>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sz w:val="20"/>
                <w:szCs w:val="20"/>
              </w:rPr>
              <w:t>обучение дружной игре, взаимной поддержке, участию в коллективных играх, приобретение опыта совмест</w:t>
            </w:r>
            <w:r w:rsidRPr="00D9011A">
              <w:rPr>
                <w:rFonts w:ascii="Times New Roman" w:hAnsi="Times New Roman" w:cs="Times New Roman"/>
                <w:sz w:val="20"/>
                <w:szCs w:val="20"/>
              </w:rPr>
              <w:softHyphen/>
              <w:t>ной деятельности;</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посильное участие в делах благотворительности, мило</w:t>
            </w:r>
            <w:r w:rsidRPr="00D9011A">
              <w:rPr>
                <w:color w:val="000000"/>
                <w:sz w:val="20"/>
                <w:szCs w:val="20"/>
              </w:rPr>
              <w:softHyphen/>
              <w:t>сердия, в оказании помощи нуждающимся, заботе о живот</w:t>
            </w:r>
            <w:r w:rsidRPr="00D9011A">
              <w:rPr>
                <w:color w:val="000000"/>
                <w:sz w:val="20"/>
                <w:szCs w:val="20"/>
              </w:rPr>
              <w:softHyphen/>
              <w:t>ных, других живых существах, природе;</w:t>
            </w:r>
          </w:p>
          <w:p w:rsidR="004849DE" w:rsidRPr="00D9011A" w:rsidRDefault="004849DE" w:rsidP="00AD02C4">
            <w:pPr>
              <w:pStyle w:val="afc"/>
              <w:rPr>
                <w:rFonts w:ascii="Times New Roman" w:hAnsi="Times New Roman"/>
                <w:sz w:val="20"/>
              </w:rPr>
            </w:pPr>
            <w:r w:rsidRPr="00D9011A">
              <w:rPr>
                <w:rFonts w:ascii="Times New Roman" w:hAnsi="Times New Roman"/>
                <w:sz w:val="20"/>
              </w:rPr>
              <w:t>беседы о семье, о родителях и прародителях;</w:t>
            </w:r>
          </w:p>
          <w:p w:rsidR="004849DE" w:rsidRPr="00D9011A" w:rsidRDefault="004849DE" w:rsidP="00AD02C4">
            <w:pPr>
              <w:pStyle w:val="afc"/>
              <w:rPr>
                <w:rFonts w:ascii="Times New Roman" w:hAnsi="Times New Roman"/>
                <w:szCs w:val="24"/>
              </w:rPr>
            </w:pPr>
            <w:r w:rsidRPr="00D9011A">
              <w:rPr>
                <w:rFonts w:ascii="Times New Roman" w:hAnsi="Times New Roman"/>
                <w:sz w:val="20"/>
              </w:rPr>
              <w:t>проведение открытых семейных праздников, вы</w:t>
            </w:r>
            <w:r w:rsidRPr="00D9011A">
              <w:rPr>
                <w:rFonts w:ascii="Times New Roman" w:hAnsi="Times New Roman"/>
                <w:sz w:val="20"/>
              </w:rPr>
              <w:softHyphen/>
              <w:t>полнение презентации совместно с родителями (законны</w:t>
            </w:r>
            <w:r w:rsidRPr="00D9011A">
              <w:rPr>
                <w:rFonts w:ascii="Times New Roman" w:hAnsi="Times New Roman"/>
                <w:sz w:val="20"/>
              </w:rPr>
              <w:softHyphen/>
              <w:t>ми представителями)</w:t>
            </w:r>
            <w:r w:rsidRPr="00D9011A">
              <w:rPr>
                <w:rStyle w:val="apple-converted-space"/>
                <w:rFonts w:ascii="Times New Roman" w:hAnsi="Times New Roman"/>
                <w:sz w:val="16"/>
                <w:szCs w:val="20"/>
              </w:rPr>
              <w:t> </w:t>
            </w:r>
            <w:r w:rsidRPr="00D9011A">
              <w:rPr>
                <w:rFonts w:ascii="Times New Roman" w:hAnsi="Times New Roman"/>
                <w:sz w:val="20"/>
              </w:rPr>
              <w:t> и творческих проектов, проведение мероприятий, раскрывающих историю семьи, воспитывающих уважение к старшему поколению, укрепляющих преемствен</w:t>
            </w:r>
            <w:r w:rsidRPr="00D9011A">
              <w:rPr>
                <w:rFonts w:ascii="Times New Roman" w:hAnsi="Times New Roman"/>
                <w:sz w:val="20"/>
              </w:rPr>
              <w:softHyphen/>
              <w:t>ность между поколениями).                                                         </w:t>
            </w:r>
          </w:p>
        </w:tc>
      </w:tr>
      <w:tr w:rsidR="004849DE" w:rsidRPr="00D9011A" w:rsidTr="00AD02C4">
        <w:tc>
          <w:tcPr>
            <w:tcW w:w="2943" w:type="dxa"/>
          </w:tcPr>
          <w:p w:rsidR="004849DE" w:rsidRPr="00D9011A" w:rsidRDefault="004849DE" w:rsidP="00AD02C4">
            <w:pPr>
              <w:spacing w:line="240" w:lineRule="auto"/>
              <w:jc w:val="both"/>
              <w:rPr>
                <w:rFonts w:ascii="Times New Roman" w:hAnsi="Times New Roman" w:cs="Times New Roman"/>
                <w:b/>
                <w:bCs/>
                <w:color w:val="000000"/>
                <w:sz w:val="20"/>
                <w:szCs w:val="20"/>
              </w:rPr>
            </w:pPr>
            <w:r w:rsidRPr="00D9011A">
              <w:rPr>
                <w:rFonts w:ascii="Times New Roman" w:hAnsi="Times New Roman" w:cs="Times New Roman"/>
                <w:b/>
                <w:bCs/>
                <w:color w:val="000000"/>
                <w:sz w:val="20"/>
                <w:szCs w:val="20"/>
              </w:rPr>
              <w:t>Воспитание трудолюбия, творческого отношения к учению, труду, жизни</w:t>
            </w:r>
          </w:p>
          <w:p w:rsidR="004849DE" w:rsidRPr="00D9011A" w:rsidRDefault="004849DE" w:rsidP="00AD02C4">
            <w:pPr>
              <w:spacing w:line="240" w:lineRule="auto"/>
              <w:ind w:firstLine="709"/>
              <w:jc w:val="both"/>
              <w:rPr>
                <w:rFonts w:ascii="Times New Roman" w:hAnsi="Times New Roman" w:cs="Times New Roman"/>
                <w:color w:val="000000"/>
                <w:sz w:val="20"/>
                <w:szCs w:val="20"/>
              </w:rPr>
            </w:pPr>
            <w:r w:rsidRPr="00D9011A">
              <w:rPr>
                <w:rFonts w:ascii="Times New Roman" w:hAnsi="Times New Roman" w:cs="Times New Roman"/>
                <w:i/>
                <w:iCs/>
                <w:color w:val="000000"/>
                <w:sz w:val="20"/>
                <w:szCs w:val="20"/>
              </w:rPr>
              <w:t>Ценности</w:t>
            </w:r>
            <w:r w:rsidRPr="00D9011A">
              <w:rPr>
                <w:rFonts w:ascii="Times New Roman" w:hAnsi="Times New Roman" w:cs="Times New Roman"/>
                <w:color w:val="000000"/>
                <w:sz w:val="20"/>
                <w:szCs w:val="20"/>
              </w:rPr>
              <w:t>: уважение к труду;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w:t>
            </w:r>
          </w:p>
          <w:p w:rsidR="004849DE" w:rsidRPr="00D9011A" w:rsidRDefault="004849DE" w:rsidP="00AD02C4">
            <w:pPr>
              <w:spacing w:line="100" w:lineRule="atLeast"/>
              <w:rPr>
                <w:rFonts w:ascii="Times New Roman" w:hAnsi="Times New Roman" w:cs="Times New Roman"/>
                <w:sz w:val="24"/>
                <w:szCs w:val="24"/>
              </w:rPr>
            </w:pPr>
          </w:p>
        </w:tc>
        <w:tc>
          <w:tcPr>
            <w:tcW w:w="2867" w:type="dxa"/>
          </w:tcPr>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первоначальные представления о нравственных основах учёбы, труда и значении творчества в жизни человека и общества;</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уважение к труду и творчеству старших и сверстников;</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элементарные представления об основных профессиях;</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ценностное отношение к учёбе как виду творческой деятельности;</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первоначальные навыки коллективной работы, в том числе при разработке и реализации учебных и учебно-трудовых проектов;</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умение проявлять дисциплинированность, последовательность и настойчивость в выполнении учебных и учебно-трудовых заданий;</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умение соблюдать порядок на рабочем месте;</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бережное отношение к результатам своего труда, труда других людей, к школьному имуществу, учебникам, личным вещам;</w:t>
            </w:r>
          </w:p>
          <w:p w:rsidR="004849DE" w:rsidRPr="00D9011A" w:rsidRDefault="004849DE" w:rsidP="00AD02C4">
            <w:pPr>
              <w:spacing w:line="100" w:lineRule="atLeast"/>
              <w:rPr>
                <w:rFonts w:ascii="Times New Roman" w:hAnsi="Times New Roman" w:cs="Times New Roman"/>
                <w:sz w:val="24"/>
                <w:szCs w:val="24"/>
              </w:rPr>
            </w:pPr>
            <w:r w:rsidRPr="00D9011A">
              <w:rPr>
                <w:rFonts w:ascii="Times New Roman" w:hAnsi="Times New Roman" w:cs="Times New Roman"/>
                <w:color w:val="000000"/>
                <w:sz w:val="20"/>
                <w:szCs w:val="20"/>
              </w:rPr>
              <w:t>отрицательное отношение к лени и небрежности в труде и учёбе, небережливому отношению к результатам труда людей.</w:t>
            </w:r>
          </w:p>
        </w:tc>
        <w:tc>
          <w:tcPr>
            <w:tcW w:w="4043" w:type="dxa"/>
          </w:tcPr>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экскурсии по городу для ознакомления с различными видами труда, различ</w:t>
            </w:r>
            <w:r w:rsidRPr="00D9011A">
              <w:rPr>
                <w:color w:val="000000"/>
                <w:sz w:val="20"/>
                <w:szCs w:val="20"/>
              </w:rPr>
              <w:softHyphen/>
            </w:r>
            <w:r w:rsidRPr="00D9011A">
              <w:rPr>
                <w:rStyle w:val="1pt"/>
                <w:color w:val="000000"/>
                <w:sz w:val="20"/>
                <w:szCs w:val="20"/>
              </w:rPr>
              <w:t xml:space="preserve">ными </w:t>
            </w:r>
            <w:r w:rsidRPr="00D9011A">
              <w:rPr>
                <w:color w:val="000000"/>
                <w:sz w:val="20"/>
                <w:szCs w:val="20"/>
              </w:rPr>
              <w:t>профессиями в ходе экскурсий на производственные предприятия, встречи с представителями разных профессий;</w:t>
            </w:r>
          </w:p>
          <w:p w:rsidR="004849DE" w:rsidRPr="00D9011A" w:rsidRDefault="004849DE" w:rsidP="003E6B6B">
            <w:pPr>
              <w:numPr>
                <w:ilvl w:val="0"/>
                <w:numId w:val="150"/>
              </w:numPr>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sz w:val="20"/>
                <w:szCs w:val="20"/>
              </w:rPr>
              <w:t>беседы о профессиях своих родителей (законных пред</w:t>
            </w:r>
            <w:r w:rsidRPr="00D9011A">
              <w:rPr>
                <w:rFonts w:ascii="Times New Roman" w:hAnsi="Times New Roman" w:cs="Times New Roman"/>
                <w:sz w:val="20"/>
                <w:szCs w:val="20"/>
              </w:rPr>
              <w:softHyphen/>
              <w:t>ставителей) и прародителей, участвуют в организации и проведении презентаций «Труд наших родных»;</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проведение сюжетно-ролевых экономических игр, посредством создания игровых ситуаций по мотивам различных профессий, проведения вне</w:t>
            </w:r>
            <w:r w:rsidRPr="00D9011A">
              <w:rPr>
                <w:color w:val="000000"/>
                <w:sz w:val="20"/>
                <w:szCs w:val="20"/>
              </w:rPr>
              <w:softHyphen/>
              <w:t>урочных мероприятий - праздники труда, конкурсы, города мастеров, раскрывающих перед детьми широкий спектр профессиональной и трудовой деятельности;</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презентации учебных и творческих достижений, стимулирование творческого учебного труда, предоставление обучающимся возможностей твор</w:t>
            </w:r>
            <w:r w:rsidRPr="00D9011A">
              <w:rPr>
                <w:color w:val="000000"/>
                <w:sz w:val="20"/>
                <w:szCs w:val="20"/>
              </w:rPr>
              <w:softHyphen/>
              <w:t>ческой инициативы в учебном труде;</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 xml:space="preserve">изучение </w:t>
            </w:r>
            <w:r w:rsidRPr="00D9011A">
              <w:rPr>
                <w:sz w:val="20"/>
                <w:szCs w:val="20"/>
              </w:rPr>
              <w:t>предмета «Технология», участие</w:t>
            </w:r>
            <w:r w:rsidRPr="00D9011A">
              <w:rPr>
                <w:color w:val="000000"/>
                <w:sz w:val="20"/>
                <w:szCs w:val="20"/>
              </w:rPr>
              <w:t xml:space="preserve"> в разработке и реализации различ</w:t>
            </w:r>
            <w:r w:rsidRPr="00D9011A">
              <w:rPr>
                <w:color w:val="000000"/>
                <w:sz w:val="20"/>
                <w:szCs w:val="20"/>
              </w:rPr>
              <w:softHyphen/>
            </w:r>
            <w:r w:rsidRPr="00D9011A">
              <w:rPr>
                <w:rStyle w:val="1pt"/>
                <w:color w:val="000000"/>
                <w:sz w:val="20"/>
                <w:szCs w:val="20"/>
              </w:rPr>
              <w:t>ных</w:t>
            </w:r>
            <w:r w:rsidRPr="00D9011A">
              <w:rPr>
                <w:rStyle w:val="apple-converted-space"/>
                <w:sz w:val="20"/>
                <w:szCs w:val="20"/>
              </w:rPr>
              <w:t> </w:t>
            </w:r>
            <w:r w:rsidRPr="00D9011A">
              <w:rPr>
                <w:color w:val="000000"/>
                <w:sz w:val="20"/>
                <w:szCs w:val="20"/>
              </w:rPr>
              <w:t>проектов;</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занятие творчеством, природоохранительная деятельность, </w:t>
            </w:r>
            <w:r w:rsidRPr="00D9011A">
              <w:rPr>
                <w:rStyle w:val="apple-converted-space"/>
                <w:sz w:val="20"/>
                <w:szCs w:val="20"/>
              </w:rPr>
              <w:t> </w:t>
            </w:r>
            <w:r w:rsidRPr="00D9011A">
              <w:rPr>
                <w:color w:val="000000"/>
                <w:sz w:val="20"/>
                <w:szCs w:val="20"/>
              </w:rPr>
              <w:t xml:space="preserve">деятельность трудовых и творческих </w:t>
            </w:r>
            <w:r w:rsidRPr="00D9011A">
              <w:rPr>
                <w:rStyle w:val="apple-converted-space"/>
                <w:sz w:val="20"/>
                <w:szCs w:val="20"/>
              </w:rPr>
              <w:t> </w:t>
            </w:r>
            <w:r w:rsidRPr="00D9011A">
              <w:rPr>
                <w:color w:val="000000"/>
                <w:sz w:val="20"/>
                <w:szCs w:val="20"/>
              </w:rPr>
              <w:t>объединений в учебное и внеурочное время;</w:t>
            </w:r>
          </w:p>
          <w:p w:rsidR="004849DE" w:rsidRPr="00D9011A" w:rsidRDefault="004849DE" w:rsidP="00AD02C4">
            <w:pPr>
              <w:spacing w:line="100" w:lineRule="atLeast"/>
              <w:rPr>
                <w:rFonts w:ascii="Times New Roman" w:hAnsi="Times New Roman" w:cs="Times New Roman"/>
                <w:sz w:val="24"/>
                <w:szCs w:val="24"/>
              </w:rPr>
            </w:pPr>
            <w:r w:rsidRPr="00D9011A">
              <w:rPr>
                <w:rFonts w:ascii="Times New Roman" w:hAnsi="Times New Roman" w:cs="Times New Roman"/>
                <w:sz w:val="24"/>
                <w:szCs w:val="24"/>
              </w:rPr>
              <w:t xml:space="preserve">- </w:t>
            </w:r>
            <w:r w:rsidRPr="00D9011A">
              <w:rPr>
                <w:rFonts w:ascii="Times New Roman" w:hAnsi="Times New Roman" w:cs="Times New Roman"/>
                <w:szCs w:val="24"/>
              </w:rPr>
              <w:t>изучение предмета «Технология»</w:t>
            </w:r>
          </w:p>
        </w:tc>
      </w:tr>
      <w:tr w:rsidR="004849DE" w:rsidRPr="00D9011A" w:rsidTr="00AD02C4">
        <w:tc>
          <w:tcPr>
            <w:tcW w:w="2943" w:type="dxa"/>
          </w:tcPr>
          <w:p w:rsidR="004849DE" w:rsidRPr="00D9011A" w:rsidRDefault="004849DE" w:rsidP="00AD02C4">
            <w:pPr>
              <w:spacing w:line="240" w:lineRule="auto"/>
              <w:jc w:val="both"/>
              <w:rPr>
                <w:rFonts w:ascii="Times New Roman" w:hAnsi="Times New Roman" w:cs="Times New Roman"/>
                <w:b/>
                <w:bCs/>
                <w:color w:val="000000"/>
                <w:sz w:val="20"/>
                <w:szCs w:val="20"/>
              </w:rPr>
            </w:pPr>
            <w:r w:rsidRPr="00D9011A">
              <w:rPr>
                <w:rFonts w:ascii="Times New Roman" w:hAnsi="Times New Roman" w:cs="Times New Roman"/>
                <w:b/>
                <w:bCs/>
                <w:color w:val="000000"/>
                <w:sz w:val="20"/>
                <w:szCs w:val="20"/>
              </w:rPr>
              <w:t>Формирование ценностного отношения к здоровью и здоровому образу жизни</w:t>
            </w:r>
          </w:p>
          <w:p w:rsidR="004849DE" w:rsidRPr="00D9011A" w:rsidRDefault="004849DE" w:rsidP="00AD02C4">
            <w:pPr>
              <w:spacing w:line="240" w:lineRule="auto"/>
              <w:jc w:val="both"/>
              <w:rPr>
                <w:rFonts w:ascii="Times New Roman" w:hAnsi="Times New Roman" w:cs="Times New Roman"/>
                <w:color w:val="000000"/>
                <w:sz w:val="20"/>
                <w:szCs w:val="20"/>
              </w:rPr>
            </w:pPr>
            <w:r w:rsidRPr="00D9011A">
              <w:rPr>
                <w:rFonts w:ascii="Times New Roman" w:hAnsi="Times New Roman" w:cs="Times New Roman"/>
                <w:iCs/>
                <w:color w:val="000000"/>
                <w:sz w:val="20"/>
                <w:szCs w:val="20"/>
              </w:rPr>
              <w:t xml:space="preserve">Ценности: </w:t>
            </w:r>
            <w:r w:rsidRPr="00D9011A">
              <w:rPr>
                <w:rStyle w:val="apple-converted-space"/>
                <w:rFonts w:ascii="Times New Roman" w:hAnsi="Times New Roman" w:cs="Times New Roman"/>
                <w:sz w:val="20"/>
                <w:szCs w:val="20"/>
              </w:rPr>
              <w:t> </w:t>
            </w:r>
            <w:r w:rsidRPr="00D9011A">
              <w:rPr>
                <w:rFonts w:ascii="Times New Roman" w:hAnsi="Times New Roman" w:cs="Times New Roman"/>
                <w:color w:val="000000"/>
                <w:sz w:val="20"/>
                <w:szCs w:val="20"/>
              </w:rPr>
              <w:t>здоровье физическое и стремление к здоровому образу жизни, здоровье нравственное и социально-психологическое.</w:t>
            </w:r>
          </w:p>
          <w:p w:rsidR="004849DE" w:rsidRPr="00D9011A" w:rsidRDefault="004849DE" w:rsidP="00AD02C4">
            <w:pPr>
              <w:spacing w:line="100" w:lineRule="atLeast"/>
              <w:rPr>
                <w:rFonts w:ascii="Times New Roman" w:hAnsi="Times New Roman" w:cs="Times New Roman"/>
                <w:sz w:val="24"/>
                <w:szCs w:val="24"/>
              </w:rPr>
            </w:pPr>
          </w:p>
        </w:tc>
        <w:tc>
          <w:tcPr>
            <w:tcW w:w="2867" w:type="dxa"/>
          </w:tcPr>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ценностное отношение к своему здоровью, здоровью родителей (законных представителей), членов своей семьи, педагогов, сверстников;</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элементарные представления о влиянии нравственности человека на состояние его здоровья и здоровья окружающих его людей;</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понимание важности физической культуры и спорта для здоровья человека, его образования, труда и творчества;</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знание и выполнение санитарно-гигиенических правил, соблюдение здоровьесберегающего режима дня;</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интерес к прогулкам на природе, подвижным играм, участию в спортивных соревнованиях;</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первоначальные представления об оздоровительном вли</w:t>
            </w:r>
            <w:r w:rsidRPr="00D9011A">
              <w:rPr>
                <w:rFonts w:ascii="Times New Roman" w:hAnsi="Times New Roman" w:cs="Times New Roman"/>
                <w:color w:val="000000"/>
                <w:sz w:val="20"/>
                <w:szCs w:val="20"/>
              </w:rPr>
              <w:softHyphen/>
              <w:t>янии природы на человека;</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первоначальные представления о возможном негативном влиянии компьютерных игр, телевидения, рекламы на здоровье человека;</w:t>
            </w:r>
          </w:p>
          <w:p w:rsidR="004849DE" w:rsidRPr="00D9011A" w:rsidRDefault="004849DE" w:rsidP="00AD02C4">
            <w:pPr>
              <w:spacing w:line="100" w:lineRule="atLeast"/>
              <w:rPr>
                <w:rFonts w:ascii="Times New Roman" w:hAnsi="Times New Roman" w:cs="Times New Roman"/>
                <w:sz w:val="24"/>
                <w:szCs w:val="24"/>
              </w:rPr>
            </w:pPr>
            <w:r w:rsidRPr="00D9011A">
              <w:rPr>
                <w:rFonts w:ascii="Times New Roman" w:hAnsi="Times New Roman" w:cs="Times New Roman"/>
                <w:color w:val="000000"/>
                <w:sz w:val="20"/>
                <w:szCs w:val="20"/>
              </w:rPr>
              <w:t>отрицательное отношение к невыполнению правил личной гигиены и санитарии, уклонению от занятий физкультурой.</w:t>
            </w:r>
          </w:p>
        </w:tc>
        <w:tc>
          <w:tcPr>
            <w:tcW w:w="4043" w:type="dxa"/>
          </w:tcPr>
          <w:p w:rsidR="004849DE" w:rsidRPr="00D9011A" w:rsidRDefault="004849DE" w:rsidP="003E6B6B">
            <w:pPr>
              <w:numPr>
                <w:ilvl w:val="0"/>
                <w:numId w:val="150"/>
              </w:numPr>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на уроках фи</w:t>
            </w:r>
            <w:r w:rsidRPr="00D9011A">
              <w:rPr>
                <w:rFonts w:ascii="Times New Roman" w:hAnsi="Times New Roman" w:cs="Times New Roman"/>
                <w:color w:val="000000"/>
                <w:sz w:val="20"/>
                <w:szCs w:val="20"/>
              </w:rPr>
              <w:softHyphen/>
              <w:t>зической культуры -, беседы, просмотр учебных фильмов, в системе внеклассных мероприятий;</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беседы о значении занятий физическими упражнениями, активного образа жизни, спорта, прогулок на природе для укрепления своего здоровья;</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в спор</w:t>
            </w:r>
            <w:r w:rsidRPr="00D9011A">
              <w:rPr>
                <w:color w:val="000000"/>
                <w:sz w:val="20"/>
                <w:szCs w:val="20"/>
              </w:rPr>
              <w:softHyphen/>
              <w:t>тивных секциях школы и внешкольных учреждений, при под</w:t>
            </w:r>
            <w:r w:rsidRPr="00D9011A">
              <w:rPr>
                <w:color w:val="000000"/>
                <w:sz w:val="20"/>
                <w:szCs w:val="20"/>
              </w:rPr>
              <w:softHyphen/>
              <w:t>готовке и проведении подвижных игр, спортивных соревнований;</w:t>
            </w:r>
          </w:p>
          <w:p w:rsidR="004849DE" w:rsidRPr="00D9011A" w:rsidRDefault="004849DE" w:rsidP="003E6B6B">
            <w:pPr>
              <w:numPr>
                <w:ilvl w:val="0"/>
                <w:numId w:val="150"/>
              </w:numPr>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sz w:val="20"/>
                <w:szCs w:val="20"/>
              </w:rPr>
              <w:t>составление здоровьесберегающего режима дня и конт</w:t>
            </w:r>
            <w:r w:rsidRPr="00D9011A">
              <w:rPr>
                <w:rFonts w:ascii="Times New Roman" w:hAnsi="Times New Roman" w:cs="Times New Roman"/>
                <w:sz w:val="20"/>
                <w:szCs w:val="20"/>
              </w:rPr>
              <w:softHyphen/>
              <w:t>роль его выполнения, поддержание чистоты и порядка в по</w:t>
            </w:r>
            <w:r w:rsidRPr="00D9011A">
              <w:rPr>
                <w:rFonts w:ascii="Times New Roman" w:hAnsi="Times New Roman" w:cs="Times New Roman"/>
                <w:sz w:val="20"/>
                <w:szCs w:val="20"/>
              </w:rPr>
              <w:softHyphen/>
              <w:t>мещениях, соблюдение санитарно-гигиенических норм труда и отдыха;</w:t>
            </w:r>
          </w:p>
          <w:p w:rsidR="004849DE" w:rsidRPr="00D9011A" w:rsidRDefault="004849DE" w:rsidP="003E6B6B">
            <w:pPr>
              <w:numPr>
                <w:ilvl w:val="0"/>
                <w:numId w:val="150"/>
              </w:numPr>
              <w:suppressAutoHyphens w:val="0"/>
              <w:spacing w:after="0" w:line="240" w:lineRule="auto"/>
              <w:jc w:val="both"/>
              <w:rPr>
                <w:rFonts w:ascii="Times New Roman" w:hAnsi="Times New Roman" w:cs="Times New Roman"/>
                <w:sz w:val="20"/>
                <w:szCs w:val="20"/>
              </w:rPr>
            </w:pPr>
            <w:r w:rsidRPr="00D9011A">
              <w:rPr>
                <w:rFonts w:ascii="Times New Roman" w:hAnsi="Times New Roman" w:cs="Times New Roman"/>
                <w:sz w:val="20"/>
                <w:szCs w:val="20"/>
              </w:rPr>
              <w:t>просмотра учебных фильмов, игро</w:t>
            </w:r>
            <w:r w:rsidRPr="00D9011A">
              <w:rPr>
                <w:rFonts w:ascii="Times New Roman" w:hAnsi="Times New Roman" w:cs="Times New Roman"/>
                <w:sz w:val="20"/>
                <w:szCs w:val="20"/>
              </w:rPr>
              <w:softHyphen/>
              <w:t xml:space="preserve">вых и тренинговых программ: </w:t>
            </w:r>
          </w:p>
          <w:p w:rsidR="004849DE" w:rsidRPr="00D9011A" w:rsidRDefault="004849DE" w:rsidP="00AD02C4">
            <w:pPr>
              <w:spacing w:line="100" w:lineRule="atLeast"/>
              <w:rPr>
                <w:rFonts w:ascii="Times New Roman" w:hAnsi="Times New Roman" w:cs="Times New Roman"/>
                <w:sz w:val="24"/>
                <w:szCs w:val="24"/>
              </w:rPr>
            </w:pPr>
            <w:r w:rsidRPr="00D9011A">
              <w:rPr>
                <w:rFonts w:ascii="Times New Roman" w:hAnsi="Times New Roman" w:cs="Times New Roman"/>
                <w:sz w:val="20"/>
                <w:szCs w:val="20"/>
              </w:rPr>
              <w:t>беседы с педагогами, медицинскими работниками образовательного учреждения, родителями (законными представителями).</w:t>
            </w:r>
            <w:r w:rsidRPr="00D9011A">
              <w:rPr>
                <w:rFonts w:ascii="Times New Roman" w:hAnsi="Times New Roman" w:cs="Times New Roman"/>
                <w:color w:val="000000"/>
                <w:sz w:val="20"/>
                <w:szCs w:val="20"/>
              </w:rPr>
              <w:t>  </w:t>
            </w:r>
          </w:p>
        </w:tc>
      </w:tr>
      <w:tr w:rsidR="004849DE" w:rsidRPr="00D9011A" w:rsidTr="00AD02C4">
        <w:trPr>
          <w:trHeight w:val="3476"/>
        </w:trPr>
        <w:tc>
          <w:tcPr>
            <w:tcW w:w="2943" w:type="dxa"/>
          </w:tcPr>
          <w:p w:rsidR="004849DE" w:rsidRPr="00D9011A" w:rsidRDefault="004849DE" w:rsidP="00AD02C4">
            <w:pPr>
              <w:spacing w:line="240" w:lineRule="auto"/>
              <w:jc w:val="both"/>
              <w:rPr>
                <w:rFonts w:ascii="Times New Roman" w:hAnsi="Times New Roman" w:cs="Times New Roman"/>
                <w:b/>
                <w:bCs/>
                <w:color w:val="000000"/>
                <w:sz w:val="20"/>
                <w:szCs w:val="20"/>
              </w:rPr>
            </w:pPr>
            <w:r w:rsidRPr="00D9011A">
              <w:rPr>
                <w:rFonts w:ascii="Times New Roman" w:hAnsi="Times New Roman" w:cs="Times New Roman"/>
                <w:b/>
                <w:bCs/>
                <w:color w:val="000000"/>
                <w:sz w:val="20"/>
                <w:szCs w:val="20"/>
              </w:rPr>
              <w:t>Воспитание ценностного </w:t>
            </w:r>
            <w:r w:rsidRPr="00D9011A">
              <w:rPr>
                <w:rStyle w:val="apple-converted-space"/>
                <w:rFonts w:ascii="Times New Roman" w:hAnsi="Times New Roman" w:cs="Times New Roman"/>
                <w:b/>
                <w:bCs/>
                <w:sz w:val="20"/>
                <w:szCs w:val="20"/>
              </w:rPr>
              <w:t> </w:t>
            </w:r>
            <w:r w:rsidRPr="00D9011A">
              <w:rPr>
                <w:rFonts w:ascii="Times New Roman" w:hAnsi="Times New Roman" w:cs="Times New Roman"/>
                <w:b/>
                <w:bCs/>
                <w:color w:val="000000"/>
                <w:sz w:val="20"/>
                <w:szCs w:val="20"/>
              </w:rPr>
              <w:t>отношения к природе, окружающей среде.</w:t>
            </w:r>
          </w:p>
          <w:p w:rsidR="004849DE" w:rsidRPr="00D9011A" w:rsidRDefault="004849DE" w:rsidP="00AD02C4">
            <w:pPr>
              <w:spacing w:line="240" w:lineRule="auto"/>
              <w:jc w:val="both"/>
              <w:rPr>
                <w:rFonts w:ascii="Times New Roman" w:hAnsi="Times New Roman" w:cs="Times New Roman"/>
                <w:color w:val="000000"/>
                <w:sz w:val="20"/>
                <w:szCs w:val="20"/>
              </w:rPr>
            </w:pPr>
            <w:r w:rsidRPr="00D9011A">
              <w:rPr>
                <w:rFonts w:ascii="Times New Roman" w:hAnsi="Times New Roman" w:cs="Times New Roman"/>
                <w:iCs/>
                <w:color w:val="000000"/>
                <w:sz w:val="20"/>
                <w:szCs w:val="20"/>
              </w:rPr>
              <w:t> Ценности</w:t>
            </w:r>
            <w:r w:rsidRPr="00D9011A">
              <w:rPr>
                <w:rFonts w:ascii="Times New Roman" w:hAnsi="Times New Roman" w:cs="Times New Roman"/>
                <w:color w:val="000000"/>
                <w:sz w:val="20"/>
                <w:szCs w:val="20"/>
              </w:rPr>
              <w:t>: родная земля; заповедная природа; планета Земля; экологическое сознание.</w:t>
            </w:r>
          </w:p>
        </w:tc>
        <w:tc>
          <w:tcPr>
            <w:tcW w:w="2867" w:type="dxa"/>
          </w:tcPr>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развитие интереса к природе, природным явлениям и формам жизни, понимание активной роли человека в природе;</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ценностное отношение к природе и всем формам жизни;</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элементарный опыт природоохранительной деятельности;</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sz w:val="24"/>
                <w:szCs w:val="24"/>
              </w:rPr>
            </w:pPr>
            <w:r w:rsidRPr="00D9011A">
              <w:rPr>
                <w:rFonts w:ascii="Times New Roman" w:hAnsi="Times New Roman" w:cs="Times New Roman"/>
                <w:color w:val="000000"/>
                <w:sz w:val="20"/>
                <w:szCs w:val="20"/>
              </w:rPr>
              <w:t>бережное отношение к растениям и животным.</w:t>
            </w:r>
          </w:p>
        </w:tc>
        <w:tc>
          <w:tcPr>
            <w:tcW w:w="4043" w:type="dxa"/>
          </w:tcPr>
          <w:p w:rsidR="004849DE" w:rsidRPr="00D9011A" w:rsidRDefault="004849DE" w:rsidP="003E6B6B">
            <w:pPr>
              <w:numPr>
                <w:ilvl w:val="0"/>
                <w:numId w:val="150"/>
              </w:numPr>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sz w:val="20"/>
                <w:szCs w:val="20"/>
              </w:rPr>
              <w:t>изучение учебных дисциплин, беседы;</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экс</w:t>
            </w:r>
            <w:r w:rsidRPr="00D9011A">
              <w:rPr>
                <w:color w:val="000000"/>
                <w:sz w:val="20"/>
                <w:szCs w:val="20"/>
              </w:rPr>
              <w:softHyphen/>
              <w:t>курсии, прогулки по родному краю;</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sz w:val="20"/>
                <w:szCs w:val="20"/>
              </w:rPr>
              <w:t>высадка растений, создание цветочных клумб, очистка доступных территорий от мусора, подкормка птиц, создание и реализация коллективных природо</w:t>
            </w:r>
            <w:r w:rsidRPr="00D9011A">
              <w:rPr>
                <w:sz w:val="20"/>
                <w:szCs w:val="20"/>
              </w:rPr>
              <w:softHyphen/>
              <w:t>охранных проектов (КТД);</w:t>
            </w:r>
          </w:p>
          <w:p w:rsidR="004849DE" w:rsidRPr="00D9011A" w:rsidRDefault="004849DE" w:rsidP="003E6B6B">
            <w:pPr>
              <w:numPr>
                <w:ilvl w:val="0"/>
                <w:numId w:val="150"/>
              </w:numPr>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посильное участие в деятельности детско-юношеских общественных экологических организаций;</w:t>
            </w:r>
          </w:p>
          <w:p w:rsidR="004849DE" w:rsidRPr="00D9011A" w:rsidRDefault="004849DE" w:rsidP="00AD02C4">
            <w:pPr>
              <w:spacing w:line="100" w:lineRule="atLeast"/>
              <w:rPr>
                <w:rFonts w:ascii="Times New Roman" w:hAnsi="Times New Roman" w:cs="Times New Roman"/>
                <w:sz w:val="24"/>
                <w:szCs w:val="24"/>
              </w:rPr>
            </w:pPr>
            <w:r w:rsidRPr="00D9011A">
              <w:rPr>
                <w:rFonts w:ascii="Times New Roman" w:hAnsi="Times New Roman" w:cs="Times New Roman"/>
                <w:sz w:val="20"/>
                <w:szCs w:val="20"/>
              </w:rPr>
              <w:t>участие вместе с родителями (законны</w:t>
            </w:r>
            <w:r w:rsidRPr="00D9011A">
              <w:rPr>
                <w:rFonts w:ascii="Times New Roman" w:hAnsi="Times New Roman" w:cs="Times New Roman"/>
                <w:sz w:val="20"/>
                <w:szCs w:val="20"/>
              </w:rPr>
              <w:softHyphen/>
              <w:t>ми представителями) в экологической деятельности по месту жительства</w:t>
            </w:r>
          </w:p>
        </w:tc>
      </w:tr>
      <w:tr w:rsidR="004849DE" w:rsidRPr="00D9011A" w:rsidTr="00AD02C4">
        <w:tc>
          <w:tcPr>
            <w:tcW w:w="2943" w:type="dxa"/>
          </w:tcPr>
          <w:p w:rsidR="004849DE" w:rsidRPr="00D9011A" w:rsidRDefault="004849DE" w:rsidP="00AD02C4">
            <w:pPr>
              <w:spacing w:line="240" w:lineRule="auto"/>
              <w:jc w:val="both"/>
              <w:rPr>
                <w:rFonts w:ascii="Times New Roman" w:hAnsi="Times New Roman" w:cs="Times New Roman"/>
                <w:b/>
                <w:bCs/>
                <w:color w:val="000000"/>
                <w:sz w:val="20"/>
                <w:szCs w:val="20"/>
              </w:rPr>
            </w:pPr>
            <w:r w:rsidRPr="00D9011A">
              <w:rPr>
                <w:rFonts w:ascii="Times New Roman" w:hAnsi="Times New Roman" w:cs="Times New Roman"/>
                <w:b/>
                <w:bCs/>
                <w:color w:val="000000"/>
                <w:sz w:val="20"/>
                <w:szCs w:val="20"/>
              </w:rPr>
              <w:t xml:space="preserve">Воспитание ценностного отношения к прекрасному, формирование представлений об эстетических идеалах и ценностях </w:t>
            </w:r>
          </w:p>
          <w:p w:rsidR="004849DE" w:rsidRPr="00D9011A" w:rsidRDefault="004849DE" w:rsidP="00AD02C4">
            <w:pPr>
              <w:spacing w:line="240" w:lineRule="auto"/>
              <w:jc w:val="both"/>
              <w:rPr>
                <w:rFonts w:ascii="Times New Roman" w:hAnsi="Times New Roman" w:cs="Times New Roman"/>
                <w:color w:val="000000"/>
                <w:sz w:val="20"/>
                <w:szCs w:val="20"/>
              </w:rPr>
            </w:pPr>
            <w:r w:rsidRPr="00D9011A">
              <w:rPr>
                <w:rFonts w:ascii="Times New Roman" w:hAnsi="Times New Roman" w:cs="Times New Roman"/>
                <w:iCs/>
                <w:color w:val="000000"/>
                <w:sz w:val="20"/>
                <w:szCs w:val="20"/>
              </w:rPr>
              <w:t>Ценности</w:t>
            </w:r>
            <w:r w:rsidRPr="00D9011A">
              <w:rPr>
                <w:rFonts w:ascii="Times New Roman" w:hAnsi="Times New Roman" w:cs="Times New Roman"/>
                <w:color w:val="000000"/>
                <w:sz w:val="20"/>
                <w:szCs w:val="20"/>
              </w:rPr>
              <w:t>: красота, гармония, духовный мир человека, самовыражение в творчестве и искусстве.</w:t>
            </w:r>
          </w:p>
          <w:p w:rsidR="004849DE" w:rsidRPr="00D9011A" w:rsidRDefault="004849DE" w:rsidP="00AD02C4">
            <w:pPr>
              <w:pStyle w:val="a5"/>
              <w:spacing w:before="0" w:after="80" w:line="240" w:lineRule="atLeast"/>
              <w:jc w:val="center"/>
              <w:rPr>
                <w:color w:val="333333"/>
                <w:sz w:val="20"/>
                <w:szCs w:val="20"/>
              </w:rPr>
            </w:pPr>
          </w:p>
        </w:tc>
        <w:tc>
          <w:tcPr>
            <w:tcW w:w="2867" w:type="dxa"/>
          </w:tcPr>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представления о душевной и физической красоте человека;</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формирование эстетических идеалов, чувства прекрасного; умение видеть красоту природы, труда и творчества;</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интерес к чтению, произведениям искусства, детским спектаклям, концертам, выставкам, музыке;</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интерес к занятиям художественным творчеством;</w:t>
            </w:r>
          </w:p>
          <w:p w:rsidR="004849DE" w:rsidRPr="00D9011A" w:rsidRDefault="004849DE"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0"/>
                <w:szCs w:val="20"/>
              </w:rPr>
            </w:pPr>
            <w:r w:rsidRPr="00D9011A">
              <w:rPr>
                <w:rFonts w:ascii="Times New Roman" w:hAnsi="Times New Roman" w:cs="Times New Roman"/>
                <w:color w:val="000000"/>
                <w:sz w:val="20"/>
                <w:szCs w:val="20"/>
              </w:rPr>
              <w:t>стремление к опрятному внешнему виду;</w:t>
            </w:r>
          </w:p>
          <w:p w:rsidR="004849DE" w:rsidRPr="00D9011A" w:rsidRDefault="004849DE" w:rsidP="00AD02C4">
            <w:pPr>
              <w:spacing w:line="100" w:lineRule="atLeast"/>
              <w:rPr>
                <w:rFonts w:ascii="Times New Roman" w:hAnsi="Times New Roman" w:cs="Times New Roman"/>
                <w:sz w:val="24"/>
                <w:szCs w:val="24"/>
              </w:rPr>
            </w:pPr>
            <w:r w:rsidRPr="00D9011A">
              <w:rPr>
                <w:rFonts w:ascii="Times New Roman" w:hAnsi="Times New Roman" w:cs="Times New Roman"/>
                <w:color w:val="000000"/>
                <w:sz w:val="20"/>
                <w:szCs w:val="20"/>
              </w:rPr>
              <w:t>отрицательное отношение к некрасивым поступкам и неряшливости</w:t>
            </w:r>
          </w:p>
        </w:tc>
        <w:tc>
          <w:tcPr>
            <w:tcW w:w="4043" w:type="dxa"/>
          </w:tcPr>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изучение учебных дисциплин, встречи  с представителями творческих профессий, экскурсий на художествен</w:t>
            </w:r>
            <w:r w:rsidRPr="00D9011A">
              <w:rPr>
                <w:color w:val="000000"/>
                <w:sz w:val="20"/>
                <w:szCs w:val="20"/>
              </w:rPr>
              <w:softHyphen/>
            </w:r>
            <w:r w:rsidRPr="00D9011A">
              <w:rPr>
                <w:rStyle w:val="1pt"/>
                <w:color w:val="000000"/>
                <w:sz w:val="20"/>
                <w:szCs w:val="20"/>
              </w:rPr>
              <w:t>ные</w:t>
            </w:r>
            <w:r w:rsidRPr="00D9011A">
              <w:rPr>
                <w:rStyle w:val="apple-converted-space"/>
                <w:sz w:val="20"/>
                <w:szCs w:val="20"/>
              </w:rPr>
              <w:t> </w:t>
            </w:r>
            <w:r w:rsidRPr="00D9011A">
              <w:rPr>
                <w:color w:val="000000"/>
                <w:sz w:val="20"/>
                <w:szCs w:val="20"/>
              </w:rPr>
              <w:t>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разучивание стихотворений, знакомство с картинами, участие в просмотре учебных фильмов, фраг</w:t>
            </w:r>
            <w:r w:rsidRPr="00D9011A">
              <w:rPr>
                <w:color w:val="000000"/>
                <w:sz w:val="20"/>
                <w:szCs w:val="20"/>
              </w:rPr>
              <w:softHyphen/>
              <w:t>ментов художественных фильмов о природе, городских и сельских ландшафтах; обучение пониманию красоты окружаю</w:t>
            </w:r>
            <w:r w:rsidRPr="00D9011A">
              <w:rPr>
                <w:color w:val="000000"/>
                <w:sz w:val="20"/>
                <w:szCs w:val="20"/>
              </w:rPr>
              <w:softHyphen/>
              <w:t>щего мира через художественные образы;</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беседы «Красивые и некрасивые поступки», «Чем красивы люди вокруг нас», бе</w:t>
            </w:r>
            <w:r w:rsidRPr="00D9011A">
              <w:rPr>
                <w:color w:val="000000"/>
                <w:sz w:val="20"/>
                <w:szCs w:val="20"/>
              </w:rPr>
              <w:softHyphen/>
              <w:t>седы о прочитанных книгах, художественных фильмах, теле</w:t>
            </w:r>
            <w:r w:rsidRPr="00D9011A">
              <w:rPr>
                <w:color w:val="000000"/>
                <w:sz w:val="20"/>
                <w:szCs w:val="20"/>
              </w:rPr>
              <w:softHyphen/>
              <w:t>визионных передачах, компьютерные игры; обучение разли</w:t>
            </w:r>
            <w:r w:rsidRPr="00D9011A">
              <w:rPr>
                <w:color w:val="000000"/>
                <w:sz w:val="20"/>
                <w:szCs w:val="20"/>
              </w:rPr>
              <w:softHyphen/>
              <w:t>чать добро и зло, отличать красивое от безобразного, плохое от хорошего, созидательное от разрушительного;</w:t>
            </w:r>
          </w:p>
          <w:p w:rsidR="004849DE" w:rsidRPr="00D9011A" w:rsidRDefault="004849DE" w:rsidP="003E6B6B">
            <w:pPr>
              <w:pStyle w:val="120"/>
              <w:numPr>
                <w:ilvl w:val="0"/>
                <w:numId w:val="150"/>
              </w:numPr>
              <w:spacing w:before="0" w:beforeAutospacing="0" w:after="0" w:afterAutospacing="0"/>
              <w:jc w:val="both"/>
              <w:rPr>
                <w:color w:val="000000"/>
                <w:sz w:val="20"/>
                <w:szCs w:val="20"/>
              </w:rPr>
            </w:pPr>
            <w:r w:rsidRPr="00D9011A">
              <w:rPr>
                <w:color w:val="000000"/>
                <w:sz w:val="20"/>
                <w:szCs w:val="20"/>
              </w:rPr>
              <w:t>проведение выставок семейного художественного твор</w:t>
            </w:r>
            <w:r w:rsidRPr="00D9011A">
              <w:rPr>
                <w:color w:val="000000"/>
                <w:sz w:val="20"/>
                <w:szCs w:val="20"/>
              </w:rPr>
              <w:softHyphen/>
              <w:t>чества, музыкальных вечеров, посещение объектов художественной культуры с по</w:t>
            </w:r>
            <w:r w:rsidRPr="00D9011A">
              <w:rPr>
                <w:color w:val="000000"/>
                <w:sz w:val="20"/>
                <w:szCs w:val="20"/>
              </w:rPr>
              <w:softHyphen/>
              <w:t>следующим представлением в учреждении своих впечатлений и созданных по мотивам экскурсий твор</w:t>
            </w:r>
            <w:r w:rsidRPr="00D9011A">
              <w:rPr>
                <w:color w:val="000000"/>
                <w:sz w:val="20"/>
                <w:szCs w:val="20"/>
              </w:rPr>
              <w:softHyphen/>
              <w:t>ческих работ;</w:t>
            </w:r>
          </w:p>
          <w:p w:rsidR="004849DE" w:rsidRPr="00D9011A" w:rsidRDefault="004849DE" w:rsidP="00AD02C4">
            <w:pPr>
              <w:spacing w:line="100" w:lineRule="atLeast"/>
              <w:rPr>
                <w:rFonts w:ascii="Times New Roman" w:hAnsi="Times New Roman" w:cs="Times New Roman"/>
                <w:sz w:val="24"/>
                <w:szCs w:val="24"/>
              </w:rPr>
            </w:pPr>
            <w:r w:rsidRPr="00D9011A">
              <w:rPr>
                <w:rFonts w:ascii="Times New Roman" w:hAnsi="Times New Roman" w:cs="Times New Roman"/>
                <w:sz w:val="20"/>
                <w:szCs w:val="20"/>
              </w:rPr>
              <w:t>участие в художественном оформлении помещений </w:t>
            </w:r>
            <w:r w:rsidRPr="00D9011A">
              <w:rPr>
                <w:rFonts w:ascii="Times New Roman" w:hAnsi="Times New Roman" w:cs="Times New Roman"/>
                <w:color w:val="000000"/>
                <w:sz w:val="20"/>
                <w:szCs w:val="20"/>
              </w:rPr>
              <w:t> </w:t>
            </w:r>
          </w:p>
        </w:tc>
      </w:tr>
      <w:tr w:rsidR="004849DE" w:rsidRPr="00D9011A" w:rsidTr="00AD02C4">
        <w:tc>
          <w:tcPr>
            <w:tcW w:w="2943" w:type="dxa"/>
          </w:tcPr>
          <w:p w:rsidR="004849DE" w:rsidRPr="00D9011A" w:rsidRDefault="004849DE" w:rsidP="00AD02C4">
            <w:pPr>
              <w:pStyle w:val="afc"/>
              <w:rPr>
                <w:rFonts w:ascii="Times New Roman" w:hAnsi="Times New Roman"/>
                <w:b/>
                <w:sz w:val="20"/>
              </w:rPr>
            </w:pPr>
            <w:r w:rsidRPr="00D9011A">
              <w:rPr>
                <w:rFonts w:ascii="Times New Roman" w:hAnsi="Times New Roman"/>
                <w:b/>
                <w:sz w:val="20"/>
              </w:rPr>
              <w:t>Воспитание</w:t>
            </w:r>
          </w:p>
          <w:p w:rsidR="004849DE" w:rsidRPr="00D9011A" w:rsidRDefault="004849DE" w:rsidP="00AD02C4">
            <w:pPr>
              <w:pStyle w:val="afc"/>
              <w:rPr>
                <w:rFonts w:ascii="Times New Roman" w:hAnsi="Times New Roman"/>
                <w:b/>
                <w:sz w:val="20"/>
              </w:rPr>
            </w:pPr>
            <w:r w:rsidRPr="00D9011A">
              <w:rPr>
                <w:rFonts w:ascii="Times New Roman" w:hAnsi="Times New Roman"/>
                <w:b/>
                <w:sz w:val="20"/>
              </w:rPr>
              <w:t xml:space="preserve">семейных </w:t>
            </w:r>
          </w:p>
          <w:p w:rsidR="004849DE" w:rsidRPr="00D9011A" w:rsidRDefault="004849DE" w:rsidP="00AD02C4">
            <w:pPr>
              <w:pStyle w:val="afc"/>
              <w:rPr>
                <w:rFonts w:ascii="Times New Roman" w:hAnsi="Times New Roman"/>
                <w:b/>
                <w:sz w:val="20"/>
              </w:rPr>
            </w:pPr>
            <w:r w:rsidRPr="00D9011A">
              <w:rPr>
                <w:rFonts w:ascii="Times New Roman" w:hAnsi="Times New Roman"/>
                <w:b/>
                <w:sz w:val="20"/>
              </w:rPr>
              <w:t>ценностей.</w:t>
            </w:r>
          </w:p>
          <w:p w:rsidR="004849DE" w:rsidRPr="00D9011A" w:rsidRDefault="004849DE" w:rsidP="00AD02C4">
            <w:pPr>
              <w:pStyle w:val="afc"/>
              <w:rPr>
                <w:rFonts w:ascii="Times New Roman" w:hAnsi="Times New Roman"/>
                <w:i/>
                <w:sz w:val="20"/>
              </w:rPr>
            </w:pPr>
          </w:p>
          <w:p w:rsidR="004849DE" w:rsidRPr="00D9011A" w:rsidRDefault="004849DE" w:rsidP="00AD02C4">
            <w:pPr>
              <w:pStyle w:val="afc"/>
              <w:rPr>
                <w:rFonts w:ascii="Times New Roman" w:hAnsi="Times New Roman"/>
                <w:sz w:val="20"/>
              </w:rPr>
            </w:pPr>
            <w:r w:rsidRPr="00D9011A">
              <w:rPr>
                <w:rFonts w:ascii="Times New Roman" w:hAnsi="Times New Roman"/>
                <w:i/>
                <w:sz w:val="20"/>
              </w:rPr>
              <w:t xml:space="preserve">Ценности: </w:t>
            </w:r>
            <w:r w:rsidRPr="00D9011A">
              <w:rPr>
                <w:rFonts w:ascii="Times New Roman" w:hAnsi="Times New Roman"/>
                <w:sz w:val="20"/>
              </w:rPr>
              <w:t>семья, семейные традиции, любовь и уважение к родителям.</w:t>
            </w:r>
          </w:p>
          <w:p w:rsidR="004849DE" w:rsidRPr="00D9011A" w:rsidRDefault="004849DE" w:rsidP="00AD02C4">
            <w:pPr>
              <w:pStyle w:val="afc"/>
              <w:rPr>
                <w:rFonts w:ascii="Times New Roman" w:hAnsi="Times New Roman"/>
                <w:color w:val="000000"/>
                <w:sz w:val="20"/>
                <w:szCs w:val="20"/>
              </w:rPr>
            </w:pPr>
          </w:p>
        </w:tc>
        <w:tc>
          <w:tcPr>
            <w:tcW w:w="2867" w:type="dxa"/>
          </w:tcPr>
          <w:p w:rsidR="004849DE" w:rsidRPr="00D9011A" w:rsidRDefault="004849DE" w:rsidP="00AD02C4">
            <w:pPr>
              <w:pStyle w:val="afc"/>
              <w:rPr>
                <w:rFonts w:ascii="Times New Roman" w:hAnsi="Times New Roman"/>
                <w:sz w:val="20"/>
              </w:rPr>
            </w:pPr>
            <w:r w:rsidRPr="00D9011A">
              <w:rPr>
                <w:rFonts w:ascii="Times New Roman" w:hAnsi="Times New Roman"/>
                <w:sz w:val="20"/>
              </w:rPr>
              <w:t>первоначальные представления</w:t>
            </w:r>
          </w:p>
          <w:p w:rsidR="004849DE" w:rsidRPr="00D9011A" w:rsidRDefault="004849DE" w:rsidP="00AD02C4">
            <w:pPr>
              <w:pStyle w:val="afc"/>
              <w:rPr>
                <w:rFonts w:ascii="Times New Roman" w:hAnsi="Times New Roman"/>
                <w:sz w:val="20"/>
              </w:rPr>
            </w:pPr>
            <w:r w:rsidRPr="00D9011A">
              <w:rPr>
                <w:rFonts w:ascii="Times New Roman" w:hAnsi="Times New Roman"/>
                <w:sz w:val="20"/>
              </w:rPr>
              <w:t>о роли семьи в жизни человека и общества;</w:t>
            </w:r>
          </w:p>
          <w:p w:rsidR="004849DE" w:rsidRPr="00D9011A" w:rsidRDefault="004849DE" w:rsidP="00AD02C4">
            <w:pPr>
              <w:pStyle w:val="afc"/>
              <w:rPr>
                <w:rFonts w:ascii="Times New Roman" w:hAnsi="Times New Roman"/>
                <w:sz w:val="20"/>
              </w:rPr>
            </w:pPr>
            <w:r w:rsidRPr="00D9011A">
              <w:rPr>
                <w:rFonts w:ascii="Times New Roman" w:hAnsi="Times New Roman"/>
                <w:sz w:val="20"/>
              </w:rPr>
              <w:t>представление о семейных ролях, правах и обязанностях членов семьи;</w:t>
            </w:r>
          </w:p>
          <w:p w:rsidR="004849DE" w:rsidRPr="00D9011A" w:rsidRDefault="004849DE" w:rsidP="00AD02C4">
            <w:pPr>
              <w:pStyle w:val="afc"/>
              <w:rPr>
                <w:rFonts w:ascii="Times New Roman" w:hAnsi="Times New Roman"/>
                <w:sz w:val="20"/>
              </w:rPr>
            </w:pPr>
            <w:r w:rsidRPr="00D9011A">
              <w:rPr>
                <w:rFonts w:ascii="Times New Roman" w:hAnsi="Times New Roman"/>
                <w:sz w:val="20"/>
              </w:rPr>
              <w:t>знание истории, ценностей и традиций своей семьи;</w:t>
            </w:r>
          </w:p>
          <w:p w:rsidR="004849DE" w:rsidRPr="00D9011A" w:rsidRDefault="004849DE" w:rsidP="00AD02C4">
            <w:pPr>
              <w:pStyle w:val="afc"/>
              <w:rPr>
                <w:rFonts w:ascii="Times New Roman" w:hAnsi="Times New Roman"/>
                <w:sz w:val="20"/>
              </w:rPr>
            </w:pPr>
            <w:r w:rsidRPr="00D9011A">
              <w:rPr>
                <w:rFonts w:ascii="Times New Roman" w:hAnsi="Times New Roman"/>
                <w:sz w:val="20"/>
              </w:rPr>
              <w:t>уважительное, заботливое</w:t>
            </w:r>
          </w:p>
          <w:p w:rsidR="004849DE" w:rsidRPr="00D9011A" w:rsidRDefault="004849DE" w:rsidP="00AD02C4">
            <w:pPr>
              <w:pStyle w:val="afc"/>
              <w:rPr>
                <w:rFonts w:ascii="Times New Roman" w:hAnsi="Times New Roman"/>
                <w:sz w:val="20"/>
              </w:rPr>
            </w:pPr>
            <w:r w:rsidRPr="00D9011A">
              <w:rPr>
                <w:rFonts w:ascii="Times New Roman" w:hAnsi="Times New Roman"/>
                <w:sz w:val="20"/>
              </w:rPr>
              <w:t>отношение к родителям,</w:t>
            </w:r>
          </w:p>
          <w:p w:rsidR="004849DE" w:rsidRPr="00D9011A" w:rsidRDefault="004849DE" w:rsidP="00AD02C4">
            <w:pPr>
              <w:pStyle w:val="afc"/>
              <w:rPr>
                <w:rFonts w:ascii="Times New Roman" w:hAnsi="Times New Roman"/>
                <w:sz w:val="20"/>
              </w:rPr>
            </w:pPr>
            <w:r w:rsidRPr="00D9011A">
              <w:rPr>
                <w:rFonts w:ascii="Times New Roman" w:hAnsi="Times New Roman"/>
                <w:sz w:val="20"/>
              </w:rPr>
              <w:t>прародителям, сестрам и</w:t>
            </w:r>
          </w:p>
          <w:p w:rsidR="004849DE" w:rsidRPr="00D9011A" w:rsidRDefault="004849DE" w:rsidP="00AD02C4">
            <w:pPr>
              <w:pStyle w:val="afc"/>
              <w:rPr>
                <w:rFonts w:ascii="Times New Roman" w:hAnsi="Times New Roman"/>
                <w:color w:val="000000"/>
                <w:sz w:val="20"/>
                <w:szCs w:val="20"/>
              </w:rPr>
            </w:pPr>
            <w:r w:rsidRPr="00D9011A">
              <w:rPr>
                <w:rFonts w:ascii="Times New Roman" w:hAnsi="Times New Roman"/>
                <w:sz w:val="20"/>
              </w:rPr>
              <w:t>братьям;</w:t>
            </w:r>
          </w:p>
        </w:tc>
        <w:tc>
          <w:tcPr>
            <w:tcW w:w="4043" w:type="dxa"/>
          </w:tcPr>
          <w:p w:rsidR="004849DE" w:rsidRPr="00D9011A" w:rsidRDefault="004849DE" w:rsidP="00AD02C4">
            <w:pPr>
              <w:pStyle w:val="afc"/>
              <w:rPr>
                <w:rFonts w:ascii="Times New Roman" w:hAnsi="Times New Roman"/>
              </w:rPr>
            </w:pPr>
            <w:r w:rsidRPr="00D9011A">
              <w:rPr>
                <w:rFonts w:ascii="Times New Roman" w:hAnsi="Times New Roman"/>
              </w:rPr>
              <w:t>беседы, тематические классные</w:t>
            </w:r>
          </w:p>
          <w:p w:rsidR="004849DE" w:rsidRPr="00D9011A" w:rsidRDefault="004849DE" w:rsidP="00AD02C4">
            <w:pPr>
              <w:pStyle w:val="afc"/>
              <w:rPr>
                <w:rFonts w:ascii="Times New Roman" w:hAnsi="Times New Roman"/>
              </w:rPr>
            </w:pPr>
            <w:r w:rsidRPr="00D9011A">
              <w:rPr>
                <w:rFonts w:ascii="Times New Roman" w:hAnsi="Times New Roman"/>
              </w:rPr>
              <w:t>часы, проведение школьно-</w:t>
            </w:r>
          </w:p>
          <w:p w:rsidR="004849DE" w:rsidRPr="00D9011A" w:rsidRDefault="004849DE" w:rsidP="00AD02C4">
            <w:pPr>
              <w:pStyle w:val="afc"/>
              <w:rPr>
                <w:rFonts w:ascii="Times New Roman" w:hAnsi="Times New Roman"/>
              </w:rPr>
            </w:pPr>
            <w:r w:rsidRPr="00D9011A">
              <w:rPr>
                <w:rFonts w:ascii="Times New Roman" w:hAnsi="Times New Roman"/>
              </w:rPr>
              <w:t>семейных праздников, выполнения</w:t>
            </w:r>
          </w:p>
          <w:p w:rsidR="004849DE" w:rsidRPr="00D9011A" w:rsidRDefault="004849DE" w:rsidP="00AD02C4">
            <w:pPr>
              <w:pStyle w:val="afc"/>
              <w:rPr>
                <w:rFonts w:ascii="Times New Roman" w:hAnsi="Times New Roman"/>
              </w:rPr>
            </w:pPr>
            <w:r w:rsidRPr="00D9011A">
              <w:rPr>
                <w:rFonts w:ascii="Times New Roman" w:hAnsi="Times New Roman"/>
              </w:rPr>
              <w:t>и презентации проектов «История</w:t>
            </w:r>
          </w:p>
          <w:p w:rsidR="004849DE" w:rsidRPr="00D9011A" w:rsidRDefault="004849DE" w:rsidP="00AD02C4">
            <w:pPr>
              <w:pStyle w:val="afc"/>
              <w:rPr>
                <w:rFonts w:ascii="Times New Roman" w:hAnsi="Times New Roman"/>
              </w:rPr>
            </w:pPr>
            <w:r w:rsidRPr="00D9011A">
              <w:rPr>
                <w:rFonts w:ascii="Times New Roman" w:hAnsi="Times New Roman"/>
              </w:rPr>
              <w:t>моей семьи», «Наши семейные</w:t>
            </w:r>
          </w:p>
          <w:p w:rsidR="004849DE" w:rsidRPr="00D9011A" w:rsidRDefault="004849DE" w:rsidP="00AD02C4">
            <w:pPr>
              <w:pStyle w:val="afc"/>
              <w:rPr>
                <w:rFonts w:ascii="Times New Roman" w:hAnsi="Times New Roman"/>
              </w:rPr>
            </w:pPr>
            <w:r w:rsidRPr="00D9011A">
              <w:rPr>
                <w:rFonts w:ascii="Times New Roman" w:hAnsi="Times New Roman"/>
              </w:rPr>
              <w:t>традиции» и др.);</w:t>
            </w:r>
          </w:p>
          <w:p w:rsidR="004849DE" w:rsidRPr="00D9011A" w:rsidRDefault="004849DE" w:rsidP="00AD02C4">
            <w:pPr>
              <w:pStyle w:val="afc"/>
              <w:rPr>
                <w:rFonts w:ascii="Times New Roman" w:hAnsi="Times New Roman"/>
              </w:rPr>
            </w:pPr>
            <w:r w:rsidRPr="00D9011A">
              <w:rPr>
                <w:rFonts w:ascii="Times New Roman" w:hAnsi="Times New Roman"/>
              </w:rPr>
              <w:t>участие в школьных программах и</w:t>
            </w:r>
          </w:p>
          <w:p w:rsidR="004849DE" w:rsidRPr="00D9011A" w:rsidRDefault="004849DE" w:rsidP="00AD02C4">
            <w:pPr>
              <w:pStyle w:val="afc"/>
              <w:rPr>
                <w:rFonts w:ascii="Times New Roman" w:hAnsi="Times New Roman"/>
              </w:rPr>
            </w:pPr>
            <w:r w:rsidRPr="00D9011A">
              <w:rPr>
                <w:rFonts w:ascii="Times New Roman" w:hAnsi="Times New Roman"/>
              </w:rPr>
              <w:t>проектах, направленных на</w:t>
            </w:r>
          </w:p>
          <w:p w:rsidR="004849DE" w:rsidRPr="00D9011A" w:rsidRDefault="004849DE" w:rsidP="00AD02C4">
            <w:pPr>
              <w:pStyle w:val="afc"/>
              <w:rPr>
                <w:rFonts w:ascii="Times New Roman" w:hAnsi="Times New Roman"/>
              </w:rPr>
            </w:pPr>
            <w:r w:rsidRPr="00D9011A">
              <w:rPr>
                <w:rFonts w:ascii="Times New Roman" w:hAnsi="Times New Roman"/>
              </w:rPr>
              <w:t>повышение авторитета семейных</w:t>
            </w:r>
          </w:p>
          <w:p w:rsidR="004849DE" w:rsidRPr="00D9011A" w:rsidRDefault="004849DE" w:rsidP="00AD02C4">
            <w:pPr>
              <w:pStyle w:val="afc"/>
              <w:rPr>
                <w:rFonts w:ascii="Times New Roman" w:hAnsi="Times New Roman"/>
              </w:rPr>
            </w:pPr>
            <w:r w:rsidRPr="00D9011A">
              <w:rPr>
                <w:rFonts w:ascii="Times New Roman" w:hAnsi="Times New Roman"/>
              </w:rPr>
              <w:t>отношений, на развитие диалога</w:t>
            </w:r>
          </w:p>
          <w:p w:rsidR="004849DE" w:rsidRPr="00D9011A" w:rsidRDefault="004849DE" w:rsidP="00AD02C4">
            <w:pPr>
              <w:pStyle w:val="afc"/>
              <w:rPr>
                <w:rFonts w:ascii="Times New Roman" w:hAnsi="Times New Roman"/>
              </w:rPr>
            </w:pPr>
            <w:r w:rsidRPr="00D9011A">
              <w:rPr>
                <w:rFonts w:ascii="Times New Roman" w:hAnsi="Times New Roman"/>
              </w:rPr>
              <w:t>поколений (в рамках деятельности</w:t>
            </w:r>
          </w:p>
          <w:p w:rsidR="004849DE" w:rsidRPr="00D9011A" w:rsidRDefault="004849DE" w:rsidP="00AD02C4">
            <w:pPr>
              <w:pStyle w:val="afc"/>
              <w:rPr>
                <w:rFonts w:ascii="Times New Roman" w:hAnsi="Times New Roman"/>
              </w:rPr>
            </w:pPr>
            <w:r w:rsidRPr="00D9011A">
              <w:rPr>
                <w:rFonts w:ascii="Times New Roman" w:hAnsi="Times New Roman"/>
              </w:rPr>
              <w:t>школьных клубов «мам и пап»,</w:t>
            </w:r>
          </w:p>
          <w:p w:rsidR="004849DE" w:rsidRPr="00D9011A" w:rsidRDefault="004849DE" w:rsidP="00AD02C4">
            <w:pPr>
              <w:pStyle w:val="afc"/>
              <w:rPr>
                <w:rFonts w:ascii="Times New Roman" w:hAnsi="Times New Roman"/>
              </w:rPr>
            </w:pPr>
            <w:r w:rsidRPr="00D9011A">
              <w:rPr>
                <w:rFonts w:ascii="Times New Roman" w:hAnsi="Times New Roman"/>
              </w:rPr>
              <w:t>«бабушек и дедушек», проведения</w:t>
            </w:r>
          </w:p>
          <w:p w:rsidR="004849DE" w:rsidRPr="00D9011A" w:rsidRDefault="004849DE" w:rsidP="00AD02C4">
            <w:pPr>
              <w:pStyle w:val="afc"/>
              <w:rPr>
                <w:rFonts w:ascii="Times New Roman" w:hAnsi="Times New Roman"/>
              </w:rPr>
            </w:pPr>
            <w:r w:rsidRPr="00D9011A">
              <w:rPr>
                <w:rFonts w:ascii="Times New Roman" w:hAnsi="Times New Roman"/>
              </w:rPr>
              <w:t>дней семьи, дней национально-</w:t>
            </w:r>
          </w:p>
          <w:p w:rsidR="004849DE" w:rsidRPr="00D9011A" w:rsidRDefault="004849DE" w:rsidP="00AD02C4">
            <w:pPr>
              <w:pStyle w:val="afc"/>
              <w:rPr>
                <w:rFonts w:ascii="Times New Roman" w:hAnsi="Times New Roman"/>
              </w:rPr>
            </w:pPr>
            <w:r w:rsidRPr="00D9011A">
              <w:rPr>
                <w:rFonts w:ascii="Times New Roman" w:hAnsi="Times New Roman"/>
              </w:rPr>
              <w:t>культурных традиций семей</w:t>
            </w:r>
          </w:p>
          <w:p w:rsidR="004849DE" w:rsidRPr="00D9011A" w:rsidRDefault="004849DE" w:rsidP="00AD02C4">
            <w:pPr>
              <w:pStyle w:val="afc"/>
              <w:rPr>
                <w:rFonts w:ascii="Times New Roman" w:hAnsi="Times New Roman"/>
              </w:rPr>
            </w:pPr>
            <w:r w:rsidRPr="00D9011A">
              <w:rPr>
                <w:rFonts w:ascii="Times New Roman" w:hAnsi="Times New Roman"/>
              </w:rPr>
              <w:t>обучающихся, детско-</w:t>
            </w:r>
          </w:p>
          <w:p w:rsidR="004849DE" w:rsidRPr="00D9011A" w:rsidRDefault="004849DE" w:rsidP="00AD02C4">
            <w:pPr>
              <w:pStyle w:val="afc"/>
              <w:rPr>
                <w:rFonts w:ascii="Times New Roman" w:hAnsi="Times New Roman"/>
              </w:rPr>
            </w:pPr>
            <w:r w:rsidRPr="00D9011A">
              <w:rPr>
                <w:rFonts w:ascii="Times New Roman" w:hAnsi="Times New Roman"/>
              </w:rPr>
              <w:t>родительских школьных</w:t>
            </w:r>
          </w:p>
          <w:p w:rsidR="004849DE" w:rsidRPr="00D9011A" w:rsidRDefault="004849DE" w:rsidP="00AD02C4">
            <w:pPr>
              <w:pStyle w:val="afc"/>
              <w:rPr>
                <w:rFonts w:ascii="Times New Roman" w:hAnsi="Times New Roman"/>
              </w:rPr>
            </w:pPr>
            <w:r w:rsidRPr="00D9011A">
              <w:rPr>
                <w:rFonts w:ascii="Times New Roman" w:hAnsi="Times New Roman"/>
              </w:rPr>
              <w:t>спортивных и культурных</w:t>
            </w:r>
          </w:p>
          <w:p w:rsidR="004849DE" w:rsidRPr="00D9011A" w:rsidRDefault="004849DE" w:rsidP="00AD02C4">
            <w:pPr>
              <w:pStyle w:val="afc"/>
              <w:rPr>
                <w:rFonts w:ascii="Times New Roman" w:hAnsi="Times New Roman"/>
              </w:rPr>
            </w:pPr>
            <w:r w:rsidRPr="00D9011A">
              <w:rPr>
                <w:rFonts w:ascii="Times New Roman" w:hAnsi="Times New Roman"/>
              </w:rPr>
              <w:t>мероприятий, совместного</w:t>
            </w:r>
          </w:p>
          <w:p w:rsidR="004849DE" w:rsidRPr="00D9011A" w:rsidRDefault="004849DE" w:rsidP="00AD02C4">
            <w:pPr>
              <w:pStyle w:val="afc"/>
              <w:rPr>
                <w:rFonts w:ascii="Times New Roman" w:hAnsi="Times New Roman"/>
              </w:rPr>
            </w:pPr>
            <w:r w:rsidRPr="00D9011A">
              <w:rPr>
                <w:rFonts w:ascii="Times New Roman" w:hAnsi="Times New Roman"/>
              </w:rPr>
              <w:t>благоустройства школьных</w:t>
            </w:r>
          </w:p>
          <w:p w:rsidR="004849DE" w:rsidRPr="00D9011A" w:rsidRDefault="004849DE" w:rsidP="00AD02C4">
            <w:pPr>
              <w:pStyle w:val="afc"/>
              <w:rPr>
                <w:rFonts w:ascii="Times New Roman" w:hAnsi="Times New Roman"/>
                <w:color w:val="000000"/>
                <w:szCs w:val="20"/>
              </w:rPr>
            </w:pPr>
            <w:r w:rsidRPr="00D9011A">
              <w:rPr>
                <w:rFonts w:ascii="Times New Roman" w:hAnsi="Times New Roman"/>
              </w:rPr>
              <w:t>территорий и др.).</w:t>
            </w:r>
          </w:p>
        </w:tc>
      </w:tr>
      <w:tr w:rsidR="004849DE" w:rsidRPr="00D9011A" w:rsidTr="00AD02C4">
        <w:tc>
          <w:tcPr>
            <w:tcW w:w="2943" w:type="dxa"/>
          </w:tcPr>
          <w:p w:rsidR="004849DE" w:rsidRPr="00D9011A" w:rsidRDefault="004849DE" w:rsidP="00AD02C4">
            <w:pPr>
              <w:pStyle w:val="afc"/>
              <w:rPr>
                <w:rFonts w:ascii="Times New Roman" w:hAnsi="Times New Roman"/>
                <w:b/>
                <w:sz w:val="20"/>
              </w:rPr>
            </w:pPr>
            <w:r w:rsidRPr="00D9011A">
              <w:rPr>
                <w:rFonts w:ascii="Times New Roman" w:hAnsi="Times New Roman"/>
                <w:b/>
                <w:sz w:val="20"/>
              </w:rPr>
              <w:t>Правовое</w:t>
            </w:r>
          </w:p>
          <w:p w:rsidR="004849DE" w:rsidRPr="00D9011A" w:rsidRDefault="004849DE" w:rsidP="00AD02C4">
            <w:pPr>
              <w:pStyle w:val="afc"/>
              <w:rPr>
                <w:rFonts w:ascii="Times New Roman" w:hAnsi="Times New Roman"/>
                <w:b/>
                <w:sz w:val="20"/>
              </w:rPr>
            </w:pPr>
            <w:r w:rsidRPr="00D9011A">
              <w:rPr>
                <w:rFonts w:ascii="Times New Roman" w:hAnsi="Times New Roman"/>
                <w:b/>
                <w:sz w:val="20"/>
              </w:rPr>
              <w:t>воспитание и</w:t>
            </w:r>
          </w:p>
          <w:p w:rsidR="004849DE" w:rsidRPr="00D9011A" w:rsidRDefault="004849DE" w:rsidP="00AD02C4">
            <w:pPr>
              <w:pStyle w:val="afc"/>
              <w:rPr>
                <w:rFonts w:ascii="Times New Roman" w:hAnsi="Times New Roman"/>
                <w:b/>
                <w:sz w:val="20"/>
              </w:rPr>
            </w:pPr>
            <w:r w:rsidRPr="00D9011A">
              <w:rPr>
                <w:rFonts w:ascii="Times New Roman" w:hAnsi="Times New Roman"/>
                <w:b/>
                <w:sz w:val="20"/>
              </w:rPr>
              <w:t>культура</w:t>
            </w:r>
          </w:p>
          <w:p w:rsidR="004849DE" w:rsidRPr="00D9011A" w:rsidRDefault="004849DE" w:rsidP="00AD02C4">
            <w:pPr>
              <w:pStyle w:val="afc"/>
              <w:rPr>
                <w:rFonts w:ascii="Times New Roman" w:hAnsi="Times New Roman"/>
                <w:b/>
                <w:sz w:val="20"/>
              </w:rPr>
            </w:pPr>
            <w:r w:rsidRPr="00D9011A">
              <w:rPr>
                <w:rFonts w:ascii="Times New Roman" w:hAnsi="Times New Roman"/>
                <w:b/>
                <w:sz w:val="20"/>
              </w:rPr>
              <w:t>безопасности</w:t>
            </w:r>
          </w:p>
          <w:p w:rsidR="004849DE" w:rsidRPr="00D9011A" w:rsidRDefault="004849DE" w:rsidP="00AD02C4">
            <w:pPr>
              <w:pStyle w:val="afc"/>
              <w:rPr>
                <w:rFonts w:ascii="Times New Roman" w:hAnsi="Times New Roman"/>
                <w:sz w:val="20"/>
              </w:rPr>
            </w:pPr>
          </w:p>
          <w:p w:rsidR="004849DE" w:rsidRPr="00D9011A" w:rsidRDefault="004849DE" w:rsidP="00AD02C4">
            <w:pPr>
              <w:pStyle w:val="afc"/>
              <w:rPr>
                <w:rFonts w:ascii="Times New Roman" w:hAnsi="Times New Roman"/>
                <w:sz w:val="20"/>
              </w:rPr>
            </w:pPr>
            <w:r w:rsidRPr="00D9011A">
              <w:rPr>
                <w:rFonts w:ascii="Times New Roman" w:hAnsi="Times New Roman"/>
                <w:sz w:val="20"/>
              </w:rPr>
              <w:t>Ценности: права и</w:t>
            </w:r>
          </w:p>
          <w:p w:rsidR="004849DE" w:rsidRPr="00D9011A" w:rsidRDefault="004849DE" w:rsidP="00AD02C4">
            <w:pPr>
              <w:pStyle w:val="afc"/>
              <w:rPr>
                <w:rFonts w:ascii="Times New Roman" w:hAnsi="Times New Roman"/>
                <w:sz w:val="20"/>
              </w:rPr>
            </w:pPr>
            <w:r w:rsidRPr="00D9011A">
              <w:rPr>
                <w:rFonts w:ascii="Times New Roman" w:hAnsi="Times New Roman"/>
                <w:sz w:val="20"/>
              </w:rPr>
              <w:t>Обязанности человека,</w:t>
            </w:r>
          </w:p>
          <w:p w:rsidR="004849DE" w:rsidRPr="00D9011A" w:rsidRDefault="004849DE" w:rsidP="00AD02C4">
            <w:pPr>
              <w:pStyle w:val="afc"/>
              <w:rPr>
                <w:rFonts w:ascii="Times New Roman" w:hAnsi="Times New Roman"/>
                <w:sz w:val="20"/>
              </w:rPr>
            </w:pPr>
            <w:r w:rsidRPr="00D9011A">
              <w:rPr>
                <w:rFonts w:ascii="Times New Roman" w:hAnsi="Times New Roman"/>
                <w:sz w:val="20"/>
              </w:rPr>
              <w:t>Свобода личности,</w:t>
            </w:r>
          </w:p>
          <w:p w:rsidR="004849DE" w:rsidRPr="00D9011A" w:rsidRDefault="004849DE" w:rsidP="00AD02C4">
            <w:pPr>
              <w:pStyle w:val="afc"/>
              <w:rPr>
                <w:rFonts w:ascii="Times New Roman" w:hAnsi="Times New Roman"/>
                <w:sz w:val="20"/>
              </w:rPr>
            </w:pPr>
            <w:r w:rsidRPr="00D9011A">
              <w:rPr>
                <w:rFonts w:ascii="Times New Roman" w:hAnsi="Times New Roman"/>
                <w:sz w:val="20"/>
              </w:rPr>
              <w:t>демократия, безопасность,</w:t>
            </w:r>
          </w:p>
          <w:p w:rsidR="004849DE" w:rsidRPr="00D9011A" w:rsidRDefault="004849DE" w:rsidP="00AD02C4">
            <w:pPr>
              <w:pStyle w:val="afc"/>
              <w:rPr>
                <w:rFonts w:ascii="Times New Roman" w:hAnsi="Times New Roman"/>
                <w:sz w:val="20"/>
              </w:rPr>
            </w:pPr>
            <w:r w:rsidRPr="00D9011A">
              <w:rPr>
                <w:rFonts w:ascii="Times New Roman" w:hAnsi="Times New Roman"/>
                <w:sz w:val="20"/>
              </w:rPr>
              <w:t>безопасная среда</w:t>
            </w:r>
          </w:p>
          <w:p w:rsidR="004849DE" w:rsidRPr="00D9011A" w:rsidRDefault="004849DE" w:rsidP="00AD02C4">
            <w:pPr>
              <w:pStyle w:val="afc"/>
              <w:rPr>
                <w:rFonts w:ascii="Times New Roman" w:hAnsi="Times New Roman"/>
                <w:sz w:val="20"/>
              </w:rPr>
            </w:pPr>
            <w:r w:rsidRPr="00D9011A">
              <w:rPr>
                <w:rFonts w:ascii="Times New Roman" w:hAnsi="Times New Roman"/>
                <w:sz w:val="20"/>
              </w:rPr>
              <w:t>школы, безопасность</w:t>
            </w:r>
          </w:p>
          <w:p w:rsidR="004849DE" w:rsidRPr="00D9011A" w:rsidRDefault="004849DE" w:rsidP="00AD02C4">
            <w:pPr>
              <w:pStyle w:val="afc"/>
              <w:rPr>
                <w:rFonts w:ascii="Times New Roman" w:hAnsi="Times New Roman"/>
                <w:sz w:val="20"/>
              </w:rPr>
            </w:pPr>
            <w:r w:rsidRPr="00D9011A">
              <w:rPr>
                <w:rFonts w:ascii="Times New Roman" w:hAnsi="Times New Roman"/>
                <w:sz w:val="20"/>
              </w:rPr>
              <w:t>информационного пространства, безопасное</w:t>
            </w:r>
          </w:p>
          <w:p w:rsidR="004849DE" w:rsidRPr="00D9011A" w:rsidRDefault="004849DE" w:rsidP="00AD02C4">
            <w:pPr>
              <w:pStyle w:val="afc"/>
              <w:rPr>
                <w:rFonts w:ascii="Times New Roman" w:hAnsi="Times New Roman"/>
                <w:sz w:val="20"/>
              </w:rPr>
            </w:pPr>
            <w:r w:rsidRPr="00D9011A">
              <w:rPr>
                <w:rFonts w:ascii="Times New Roman" w:hAnsi="Times New Roman"/>
                <w:sz w:val="20"/>
              </w:rPr>
              <w:t>поведение в природной и</w:t>
            </w:r>
          </w:p>
          <w:p w:rsidR="004849DE" w:rsidRPr="00D9011A" w:rsidRDefault="004849DE" w:rsidP="00AD02C4">
            <w:pPr>
              <w:pStyle w:val="afc"/>
              <w:rPr>
                <w:rFonts w:ascii="Times New Roman" w:hAnsi="Times New Roman"/>
                <w:sz w:val="20"/>
              </w:rPr>
            </w:pPr>
            <w:r w:rsidRPr="00D9011A">
              <w:rPr>
                <w:rFonts w:ascii="Times New Roman" w:hAnsi="Times New Roman"/>
                <w:sz w:val="20"/>
              </w:rPr>
              <w:t xml:space="preserve">техногенной среде </w:t>
            </w:r>
          </w:p>
        </w:tc>
        <w:tc>
          <w:tcPr>
            <w:tcW w:w="2867" w:type="dxa"/>
          </w:tcPr>
          <w:p w:rsidR="004849DE" w:rsidRPr="00D9011A" w:rsidRDefault="004849DE" w:rsidP="00AD02C4">
            <w:pPr>
              <w:pStyle w:val="afc"/>
              <w:rPr>
                <w:rFonts w:ascii="Times New Roman" w:hAnsi="Times New Roman"/>
                <w:sz w:val="20"/>
              </w:rPr>
            </w:pPr>
            <w:r w:rsidRPr="00D9011A">
              <w:rPr>
                <w:rFonts w:ascii="Times New Roman" w:hAnsi="Times New Roman"/>
                <w:sz w:val="20"/>
              </w:rPr>
              <w:t>первоначальные представления</w:t>
            </w:r>
          </w:p>
          <w:p w:rsidR="004849DE" w:rsidRPr="00D9011A" w:rsidRDefault="004849DE" w:rsidP="00AD02C4">
            <w:pPr>
              <w:pStyle w:val="afc"/>
              <w:rPr>
                <w:rFonts w:ascii="Times New Roman" w:hAnsi="Times New Roman"/>
                <w:sz w:val="20"/>
              </w:rPr>
            </w:pPr>
            <w:r w:rsidRPr="00D9011A">
              <w:rPr>
                <w:rFonts w:ascii="Times New Roman" w:hAnsi="Times New Roman"/>
                <w:sz w:val="20"/>
              </w:rPr>
              <w:t>о правах, свободах и</w:t>
            </w:r>
          </w:p>
          <w:p w:rsidR="004849DE" w:rsidRPr="00D9011A" w:rsidRDefault="004849DE" w:rsidP="00AD02C4">
            <w:pPr>
              <w:pStyle w:val="afc"/>
              <w:rPr>
                <w:rFonts w:ascii="Times New Roman" w:hAnsi="Times New Roman"/>
                <w:sz w:val="20"/>
              </w:rPr>
            </w:pPr>
            <w:r w:rsidRPr="00D9011A">
              <w:rPr>
                <w:rFonts w:ascii="Times New Roman" w:hAnsi="Times New Roman"/>
                <w:sz w:val="20"/>
              </w:rPr>
              <w:t>обязанностях человека;</w:t>
            </w:r>
          </w:p>
          <w:p w:rsidR="004849DE" w:rsidRPr="00D9011A" w:rsidRDefault="004849DE" w:rsidP="00AD02C4">
            <w:pPr>
              <w:pStyle w:val="afc"/>
              <w:rPr>
                <w:rFonts w:ascii="Times New Roman" w:hAnsi="Times New Roman"/>
                <w:sz w:val="20"/>
              </w:rPr>
            </w:pPr>
            <w:r w:rsidRPr="00D9011A">
              <w:rPr>
                <w:rFonts w:ascii="Times New Roman" w:hAnsi="Times New Roman"/>
                <w:sz w:val="20"/>
              </w:rPr>
              <w:t>стремление активно участвовать</w:t>
            </w:r>
          </w:p>
          <w:p w:rsidR="004849DE" w:rsidRPr="00D9011A" w:rsidRDefault="004849DE" w:rsidP="00AD02C4">
            <w:pPr>
              <w:pStyle w:val="afc"/>
              <w:rPr>
                <w:rFonts w:ascii="Times New Roman" w:hAnsi="Times New Roman"/>
                <w:sz w:val="20"/>
              </w:rPr>
            </w:pPr>
            <w:r w:rsidRPr="00D9011A">
              <w:rPr>
                <w:rFonts w:ascii="Times New Roman" w:hAnsi="Times New Roman"/>
                <w:sz w:val="20"/>
              </w:rPr>
              <w:t>в делах класса, школы, семьи,</w:t>
            </w:r>
          </w:p>
          <w:p w:rsidR="004849DE" w:rsidRPr="00D9011A" w:rsidRDefault="004849DE" w:rsidP="00AD02C4">
            <w:pPr>
              <w:pStyle w:val="afc"/>
              <w:rPr>
                <w:rFonts w:ascii="Times New Roman" w:hAnsi="Times New Roman"/>
                <w:sz w:val="20"/>
              </w:rPr>
            </w:pPr>
            <w:r w:rsidRPr="00D9011A">
              <w:rPr>
                <w:rFonts w:ascii="Times New Roman" w:hAnsi="Times New Roman"/>
                <w:sz w:val="20"/>
              </w:rPr>
              <w:t>своего города;</w:t>
            </w:r>
          </w:p>
          <w:p w:rsidR="004849DE" w:rsidRPr="00D9011A" w:rsidRDefault="004849DE" w:rsidP="00AD02C4">
            <w:pPr>
              <w:pStyle w:val="afc"/>
              <w:rPr>
                <w:rFonts w:ascii="Times New Roman" w:hAnsi="Times New Roman"/>
                <w:sz w:val="20"/>
              </w:rPr>
            </w:pPr>
            <w:r w:rsidRPr="00D9011A">
              <w:rPr>
                <w:rFonts w:ascii="Times New Roman" w:hAnsi="Times New Roman"/>
                <w:sz w:val="20"/>
              </w:rPr>
              <w:t>умение отвечать за свои</w:t>
            </w:r>
          </w:p>
          <w:p w:rsidR="004849DE" w:rsidRPr="00D9011A" w:rsidRDefault="004849DE" w:rsidP="00AD02C4">
            <w:pPr>
              <w:pStyle w:val="afc"/>
              <w:rPr>
                <w:rFonts w:ascii="Times New Roman" w:hAnsi="Times New Roman"/>
                <w:sz w:val="20"/>
              </w:rPr>
            </w:pPr>
            <w:r w:rsidRPr="00D9011A">
              <w:rPr>
                <w:rFonts w:ascii="Times New Roman" w:hAnsi="Times New Roman"/>
                <w:sz w:val="20"/>
              </w:rPr>
              <w:t>поступки;</w:t>
            </w:r>
          </w:p>
          <w:p w:rsidR="004849DE" w:rsidRPr="00D9011A" w:rsidRDefault="004849DE" w:rsidP="00AD02C4">
            <w:pPr>
              <w:pStyle w:val="afc"/>
              <w:rPr>
                <w:rFonts w:ascii="Times New Roman" w:hAnsi="Times New Roman"/>
                <w:sz w:val="20"/>
              </w:rPr>
            </w:pPr>
            <w:r w:rsidRPr="00D9011A">
              <w:rPr>
                <w:rFonts w:ascii="Times New Roman" w:hAnsi="Times New Roman"/>
                <w:sz w:val="20"/>
              </w:rPr>
              <w:t>негативное отношение к</w:t>
            </w:r>
          </w:p>
          <w:p w:rsidR="004849DE" w:rsidRPr="00D9011A" w:rsidRDefault="004849DE" w:rsidP="00AD02C4">
            <w:pPr>
              <w:pStyle w:val="afc"/>
              <w:rPr>
                <w:rFonts w:ascii="Times New Roman" w:hAnsi="Times New Roman"/>
                <w:sz w:val="20"/>
              </w:rPr>
            </w:pPr>
            <w:r w:rsidRPr="00D9011A">
              <w:rPr>
                <w:rFonts w:ascii="Times New Roman" w:hAnsi="Times New Roman"/>
                <w:sz w:val="20"/>
              </w:rPr>
              <w:t>нарушениям порядка в классе,</w:t>
            </w:r>
          </w:p>
          <w:p w:rsidR="004849DE" w:rsidRPr="00D9011A" w:rsidRDefault="004849DE" w:rsidP="00AD02C4">
            <w:pPr>
              <w:pStyle w:val="afc"/>
              <w:rPr>
                <w:rFonts w:ascii="Times New Roman" w:hAnsi="Times New Roman"/>
                <w:sz w:val="20"/>
              </w:rPr>
            </w:pPr>
            <w:r w:rsidRPr="00D9011A">
              <w:rPr>
                <w:rFonts w:ascii="Times New Roman" w:hAnsi="Times New Roman"/>
                <w:sz w:val="20"/>
              </w:rPr>
              <w:t>дома, на улице, к невыполнению</w:t>
            </w:r>
          </w:p>
          <w:p w:rsidR="004849DE" w:rsidRPr="00D9011A" w:rsidRDefault="004849DE" w:rsidP="00AD02C4">
            <w:pPr>
              <w:pStyle w:val="afc"/>
              <w:rPr>
                <w:rFonts w:ascii="Times New Roman" w:hAnsi="Times New Roman"/>
                <w:sz w:val="20"/>
              </w:rPr>
            </w:pPr>
            <w:r w:rsidRPr="00D9011A">
              <w:rPr>
                <w:rFonts w:ascii="Times New Roman" w:hAnsi="Times New Roman"/>
                <w:sz w:val="20"/>
              </w:rPr>
              <w:t>человеком своих обязанностей;</w:t>
            </w:r>
          </w:p>
          <w:p w:rsidR="004849DE" w:rsidRPr="00D9011A" w:rsidRDefault="004849DE" w:rsidP="00AD02C4">
            <w:pPr>
              <w:pStyle w:val="afc"/>
              <w:rPr>
                <w:rFonts w:ascii="Times New Roman" w:hAnsi="Times New Roman"/>
                <w:sz w:val="20"/>
              </w:rPr>
            </w:pPr>
            <w:r w:rsidRPr="00D9011A">
              <w:rPr>
                <w:rFonts w:ascii="Times New Roman" w:hAnsi="Times New Roman"/>
                <w:sz w:val="20"/>
              </w:rPr>
              <w:t>знание правил безопасного</w:t>
            </w:r>
          </w:p>
          <w:p w:rsidR="004849DE" w:rsidRPr="00D9011A" w:rsidRDefault="004849DE" w:rsidP="00AD02C4">
            <w:pPr>
              <w:pStyle w:val="afc"/>
              <w:rPr>
                <w:rFonts w:ascii="Times New Roman" w:hAnsi="Times New Roman"/>
                <w:sz w:val="20"/>
              </w:rPr>
            </w:pPr>
            <w:r w:rsidRPr="00D9011A">
              <w:rPr>
                <w:rFonts w:ascii="Times New Roman" w:hAnsi="Times New Roman"/>
                <w:sz w:val="20"/>
              </w:rPr>
              <w:t>поведения в школе, быту, на отдыхе, городской среде,</w:t>
            </w:r>
          </w:p>
          <w:p w:rsidR="004849DE" w:rsidRPr="00D9011A" w:rsidRDefault="004849DE" w:rsidP="00AD02C4">
            <w:pPr>
              <w:pStyle w:val="afc"/>
              <w:rPr>
                <w:rFonts w:ascii="Times New Roman" w:hAnsi="Times New Roman"/>
                <w:sz w:val="20"/>
              </w:rPr>
            </w:pPr>
            <w:r w:rsidRPr="00D9011A">
              <w:rPr>
                <w:rFonts w:ascii="Times New Roman" w:hAnsi="Times New Roman"/>
                <w:sz w:val="20"/>
              </w:rPr>
              <w:t>понимание необходимости их</w:t>
            </w:r>
          </w:p>
          <w:p w:rsidR="004849DE" w:rsidRPr="00D9011A" w:rsidRDefault="004849DE" w:rsidP="00AD02C4">
            <w:pPr>
              <w:pStyle w:val="afc"/>
              <w:rPr>
                <w:rFonts w:ascii="Times New Roman" w:hAnsi="Times New Roman"/>
                <w:sz w:val="20"/>
              </w:rPr>
            </w:pPr>
            <w:r w:rsidRPr="00D9011A">
              <w:rPr>
                <w:rFonts w:ascii="Times New Roman" w:hAnsi="Times New Roman"/>
                <w:sz w:val="20"/>
              </w:rPr>
              <w:t>выполнения; первоначальные представления</w:t>
            </w:r>
          </w:p>
          <w:p w:rsidR="004849DE" w:rsidRPr="00D9011A" w:rsidRDefault="004849DE" w:rsidP="00AD02C4">
            <w:pPr>
              <w:pStyle w:val="afc"/>
              <w:rPr>
                <w:rFonts w:ascii="Times New Roman" w:hAnsi="Times New Roman"/>
                <w:sz w:val="20"/>
              </w:rPr>
            </w:pPr>
            <w:r w:rsidRPr="00D9011A">
              <w:rPr>
                <w:rFonts w:ascii="Times New Roman" w:hAnsi="Times New Roman"/>
                <w:sz w:val="20"/>
              </w:rPr>
              <w:t>об информационной</w:t>
            </w:r>
          </w:p>
          <w:p w:rsidR="004849DE" w:rsidRPr="00D9011A" w:rsidRDefault="004849DE" w:rsidP="00AD02C4">
            <w:pPr>
              <w:pStyle w:val="afc"/>
              <w:rPr>
                <w:rFonts w:ascii="Times New Roman" w:hAnsi="Times New Roman"/>
                <w:sz w:val="20"/>
              </w:rPr>
            </w:pPr>
            <w:r w:rsidRPr="00D9011A">
              <w:rPr>
                <w:rFonts w:ascii="Times New Roman" w:hAnsi="Times New Roman"/>
                <w:sz w:val="20"/>
              </w:rPr>
              <w:t>безопасности;</w:t>
            </w:r>
          </w:p>
          <w:p w:rsidR="004849DE" w:rsidRPr="00D9011A" w:rsidRDefault="004849DE" w:rsidP="00AD02C4">
            <w:pPr>
              <w:pStyle w:val="afc"/>
              <w:rPr>
                <w:rFonts w:ascii="Times New Roman" w:hAnsi="Times New Roman"/>
                <w:sz w:val="20"/>
              </w:rPr>
            </w:pPr>
            <w:r w:rsidRPr="00D9011A">
              <w:rPr>
                <w:rFonts w:ascii="Times New Roman" w:hAnsi="Times New Roman"/>
                <w:sz w:val="20"/>
              </w:rPr>
              <w:t>представления о возможном</w:t>
            </w:r>
          </w:p>
          <w:p w:rsidR="004849DE" w:rsidRPr="00D9011A" w:rsidRDefault="004849DE" w:rsidP="00AD02C4">
            <w:pPr>
              <w:pStyle w:val="afc"/>
              <w:rPr>
                <w:rFonts w:ascii="Times New Roman" w:hAnsi="Times New Roman"/>
                <w:sz w:val="20"/>
              </w:rPr>
            </w:pPr>
            <w:r w:rsidRPr="00D9011A">
              <w:rPr>
                <w:rFonts w:ascii="Times New Roman" w:hAnsi="Times New Roman"/>
                <w:sz w:val="20"/>
              </w:rPr>
              <w:t>негативном влиянии на</w:t>
            </w:r>
          </w:p>
          <w:p w:rsidR="004849DE" w:rsidRPr="00D9011A" w:rsidRDefault="004849DE" w:rsidP="00AD02C4">
            <w:pPr>
              <w:pStyle w:val="afc"/>
              <w:rPr>
                <w:rFonts w:ascii="Times New Roman" w:hAnsi="Times New Roman"/>
                <w:sz w:val="20"/>
              </w:rPr>
            </w:pPr>
            <w:r w:rsidRPr="00D9011A">
              <w:rPr>
                <w:rFonts w:ascii="Times New Roman" w:hAnsi="Times New Roman"/>
                <w:sz w:val="20"/>
              </w:rPr>
              <w:t>морально-психологическое</w:t>
            </w:r>
          </w:p>
          <w:p w:rsidR="004849DE" w:rsidRPr="00D9011A" w:rsidRDefault="004849DE" w:rsidP="00AD02C4">
            <w:pPr>
              <w:pStyle w:val="afc"/>
              <w:rPr>
                <w:rFonts w:ascii="Times New Roman" w:hAnsi="Times New Roman"/>
                <w:sz w:val="20"/>
              </w:rPr>
            </w:pPr>
            <w:r w:rsidRPr="00D9011A">
              <w:rPr>
                <w:rFonts w:ascii="Times New Roman" w:hAnsi="Times New Roman"/>
                <w:sz w:val="20"/>
              </w:rPr>
              <w:t>состояние человека</w:t>
            </w:r>
          </w:p>
          <w:p w:rsidR="004849DE" w:rsidRPr="00D9011A" w:rsidRDefault="004849DE" w:rsidP="00AD02C4">
            <w:pPr>
              <w:pStyle w:val="afc"/>
              <w:rPr>
                <w:rFonts w:ascii="Times New Roman" w:hAnsi="Times New Roman"/>
                <w:sz w:val="20"/>
              </w:rPr>
            </w:pPr>
            <w:r w:rsidRPr="00D9011A">
              <w:rPr>
                <w:rFonts w:ascii="Times New Roman" w:hAnsi="Times New Roman"/>
                <w:sz w:val="20"/>
              </w:rPr>
              <w:t>компьютерных игр,</w:t>
            </w:r>
          </w:p>
          <w:p w:rsidR="004849DE" w:rsidRPr="00D9011A" w:rsidRDefault="004849DE" w:rsidP="00AD02C4">
            <w:pPr>
              <w:pStyle w:val="afc"/>
              <w:rPr>
                <w:rFonts w:ascii="Times New Roman" w:hAnsi="Times New Roman"/>
                <w:sz w:val="20"/>
              </w:rPr>
            </w:pPr>
            <w:r w:rsidRPr="00D9011A">
              <w:rPr>
                <w:rFonts w:ascii="Times New Roman" w:hAnsi="Times New Roman"/>
                <w:sz w:val="20"/>
              </w:rPr>
              <w:t>кинофильмов, телевизионных</w:t>
            </w:r>
          </w:p>
          <w:p w:rsidR="004849DE" w:rsidRPr="00D9011A" w:rsidRDefault="004849DE" w:rsidP="00AD02C4">
            <w:pPr>
              <w:pStyle w:val="afc"/>
              <w:rPr>
                <w:rFonts w:ascii="Times New Roman" w:hAnsi="Times New Roman"/>
                <w:sz w:val="20"/>
              </w:rPr>
            </w:pPr>
            <w:r w:rsidRPr="00D9011A">
              <w:rPr>
                <w:rFonts w:ascii="Times New Roman" w:hAnsi="Times New Roman"/>
                <w:sz w:val="20"/>
              </w:rPr>
              <w:t>передач, рекламы;</w:t>
            </w:r>
          </w:p>
          <w:p w:rsidR="004849DE" w:rsidRPr="00D9011A" w:rsidRDefault="004849DE" w:rsidP="00AD02C4">
            <w:pPr>
              <w:pStyle w:val="afc"/>
              <w:rPr>
                <w:rFonts w:ascii="Times New Roman" w:hAnsi="Times New Roman"/>
                <w:sz w:val="20"/>
              </w:rPr>
            </w:pPr>
            <w:r w:rsidRPr="00D9011A">
              <w:rPr>
                <w:rFonts w:ascii="Times New Roman" w:hAnsi="Times New Roman"/>
                <w:sz w:val="20"/>
              </w:rPr>
              <w:t>элементарные представления о</w:t>
            </w:r>
          </w:p>
          <w:p w:rsidR="004849DE" w:rsidRPr="00D9011A" w:rsidRDefault="004849DE" w:rsidP="00AD02C4">
            <w:pPr>
              <w:pStyle w:val="afc"/>
              <w:rPr>
                <w:rFonts w:ascii="Times New Roman" w:hAnsi="Times New Roman"/>
                <w:sz w:val="20"/>
              </w:rPr>
            </w:pPr>
            <w:r w:rsidRPr="00D9011A">
              <w:rPr>
                <w:rFonts w:ascii="Times New Roman" w:hAnsi="Times New Roman"/>
                <w:sz w:val="20"/>
              </w:rPr>
              <w:t>девиантном и делинквентном</w:t>
            </w:r>
          </w:p>
          <w:p w:rsidR="004849DE" w:rsidRPr="00D9011A" w:rsidRDefault="004849DE" w:rsidP="00AD02C4">
            <w:pPr>
              <w:pStyle w:val="afc"/>
              <w:rPr>
                <w:rFonts w:ascii="Times New Roman" w:hAnsi="Times New Roman"/>
                <w:sz w:val="20"/>
              </w:rPr>
            </w:pPr>
            <w:r w:rsidRPr="00D9011A">
              <w:rPr>
                <w:rFonts w:ascii="Times New Roman" w:hAnsi="Times New Roman"/>
                <w:sz w:val="20"/>
              </w:rPr>
              <w:t>поведении.</w:t>
            </w:r>
          </w:p>
        </w:tc>
        <w:tc>
          <w:tcPr>
            <w:tcW w:w="4043" w:type="dxa"/>
          </w:tcPr>
          <w:p w:rsidR="004849DE" w:rsidRPr="00D9011A" w:rsidRDefault="004849DE" w:rsidP="00AD02C4">
            <w:pPr>
              <w:pStyle w:val="afc"/>
              <w:rPr>
                <w:rFonts w:ascii="Times New Roman" w:hAnsi="Times New Roman"/>
              </w:rPr>
            </w:pPr>
            <w:r w:rsidRPr="00D9011A">
              <w:rPr>
                <w:rFonts w:ascii="Times New Roman" w:hAnsi="Times New Roman"/>
              </w:rPr>
              <w:t>беседы, тематические классные</w:t>
            </w:r>
          </w:p>
          <w:p w:rsidR="004849DE" w:rsidRPr="00D9011A" w:rsidRDefault="004849DE" w:rsidP="00AD02C4">
            <w:pPr>
              <w:pStyle w:val="afc"/>
              <w:rPr>
                <w:rFonts w:ascii="Times New Roman" w:hAnsi="Times New Roman"/>
              </w:rPr>
            </w:pPr>
            <w:r w:rsidRPr="00D9011A">
              <w:rPr>
                <w:rFonts w:ascii="Times New Roman" w:hAnsi="Times New Roman"/>
              </w:rPr>
              <w:t>часы, встречи с представителями</w:t>
            </w:r>
          </w:p>
          <w:p w:rsidR="004849DE" w:rsidRPr="00D9011A" w:rsidRDefault="004849DE" w:rsidP="00AD02C4">
            <w:pPr>
              <w:pStyle w:val="afc"/>
              <w:rPr>
                <w:rFonts w:ascii="Times New Roman" w:hAnsi="Times New Roman"/>
              </w:rPr>
            </w:pPr>
            <w:r w:rsidRPr="00D9011A">
              <w:rPr>
                <w:rFonts w:ascii="Times New Roman" w:hAnsi="Times New Roman"/>
              </w:rPr>
              <w:t>органов государственной власти;</w:t>
            </w:r>
          </w:p>
          <w:p w:rsidR="004849DE" w:rsidRPr="00D9011A" w:rsidRDefault="004849DE" w:rsidP="00AD02C4">
            <w:pPr>
              <w:pStyle w:val="afc"/>
              <w:rPr>
                <w:rFonts w:ascii="Times New Roman" w:hAnsi="Times New Roman"/>
              </w:rPr>
            </w:pPr>
            <w:r w:rsidRPr="00D9011A">
              <w:rPr>
                <w:rFonts w:ascii="Times New Roman" w:hAnsi="Times New Roman"/>
              </w:rPr>
              <w:t>беседы, тематические классные</w:t>
            </w:r>
          </w:p>
          <w:p w:rsidR="004849DE" w:rsidRPr="00D9011A" w:rsidRDefault="004849DE" w:rsidP="00AD02C4">
            <w:pPr>
              <w:pStyle w:val="afc"/>
              <w:rPr>
                <w:rFonts w:ascii="Times New Roman" w:hAnsi="Times New Roman"/>
              </w:rPr>
            </w:pPr>
            <w:r w:rsidRPr="00D9011A">
              <w:rPr>
                <w:rFonts w:ascii="Times New Roman" w:hAnsi="Times New Roman"/>
              </w:rPr>
              <w:t>часы, участие в школьных органах</w:t>
            </w:r>
          </w:p>
          <w:p w:rsidR="004849DE" w:rsidRPr="00D9011A" w:rsidRDefault="004849DE" w:rsidP="00AD02C4">
            <w:pPr>
              <w:pStyle w:val="afc"/>
              <w:rPr>
                <w:rFonts w:ascii="Times New Roman" w:hAnsi="Times New Roman"/>
              </w:rPr>
            </w:pPr>
            <w:r w:rsidRPr="00D9011A">
              <w:rPr>
                <w:rFonts w:ascii="Times New Roman" w:hAnsi="Times New Roman"/>
              </w:rPr>
              <w:t>самоуправления и др.);</w:t>
            </w:r>
          </w:p>
          <w:p w:rsidR="004849DE" w:rsidRPr="00D9011A" w:rsidRDefault="004849DE" w:rsidP="00AD02C4">
            <w:pPr>
              <w:pStyle w:val="afc"/>
              <w:rPr>
                <w:rFonts w:ascii="Times New Roman" w:hAnsi="Times New Roman"/>
              </w:rPr>
            </w:pPr>
            <w:r w:rsidRPr="00D9011A">
              <w:rPr>
                <w:rFonts w:ascii="Times New Roman" w:hAnsi="Times New Roman"/>
              </w:rPr>
              <w:t>поддержание порядка, дежурство в</w:t>
            </w:r>
          </w:p>
          <w:p w:rsidR="004849DE" w:rsidRPr="00D9011A" w:rsidRDefault="004849DE" w:rsidP="00AD02C4">
            <w:pPr>
              <w:pStyle w:val="afc"/>
              <w:rPr>
                <w:rFonts w:ascii="Times New Roman" w:hAnsi="Times New Roman"/>
              </w:rPr>
            </w:pPr>
            <w:r w:rsidRPr="00D9011A">
              <w:rPr>
                <w:rFonts w:ascii="Times New Roman" w:hAnsi="Times New Roman"/>
              </w:rPr>
              <w:t>школе, дисциплина,</w:t>
            </w:r>
          </w:p>
          <w:p w:rsidR="004849DE" w:rsidRPr="00D9011A" w:rsidRDefault="004849DE" w:rsidP="00AD02C4">
            <w:pPr>
              <w:pStyle w:val="afc"/>
              <w:rPr>
                <w:rFonts w:ascii="Times New Roman" w:hAnsi="Times New Roman"/>
              </w:rPr>
            </w:pPr>
            <w:r w:rsidRPr="00D9011A">
              <w:rPr>
                <w:rFonts w:ascii="Times New Roman" w:hAnsi="Times New Roman"/>
              </w:rPr>
              <w:t>самообслуживание;</w:t>
            </w:r>
          </w:p>
          <w:p w:rsidR="004849DE" w:rsidRPr="00D9011A" w:rsidRDefault="004849DE" w:rsidP="00AD02C4">
            <w:pPr>
              <w:pStyle w:val="afc"/>
              <w:rPr>
                <w:rFonts w:ascii="Times New Roman" w:hAnsi="Times New Roman"/>
              </w:rPr>
            </w:pPr>
            <w:r w:rsidRPr="00D9011A">
              <w:rPr>
                <w:rFonts w:ascii="Times New Roman" w:hAnsi="Times New Roman"/>
              </w:rPr>
              <w:t>участвуют в принятии решений</w:t>
            </w:r>
          </w:p>
          <w:p w:rsidR="004849DE" w:rsidRPr="00D9011A" w:rsidRDefault="004849DE" w:rsidP="00AD02C4">
            <w:pPr>
              <w:pStyle w:val="afc"/>
              <w:rPr>
                <w:rFonts w:ascii="Times New Roman" w:hAnsi="Times New Roman"/>
              </w:rPr>
            </w:pPr>
            <w:r w:rsidRPr="00D9011A">
              <w:rPr>
                <w:rFonts w:ascii="Times New Roman" w:hAnsi="Times New Roman"/>
              </w:rPr>
              <w:t>руководства образовательной</w:t>
            </w:r>
          </w:p>
          <w:p w:rsidR="004849DE" w:rsidRPr="00D9011A" w:rsidRDefault="004849DE" w:rsidP="00AD02C4">
            <w:pPr>
              <w:pStyle w:val="afc"/>
              <w:rPr>
                <w:rFonts w:ascii="Times New Roman" w:hAnsi="Times New Roman"/>
              </w:rPr>
            </w:pPr>
            <w:r w:rsidRPr="00D9011A">
              <w:rPr>
                <w:rFonts w:ascii="Times New Roman" w:hAnsi="Times New Roman"/>
              </w:rPr>
              <w:t>организацией;</w:t>
            </w:r>
          </w:p>
          <w:p w:rsidR="004849DE" w:rsidRPr="00D9011A" w:rsidRDefault="004849DE" w:rsidP="00AD02C4">
            <w:pPr>
              <w:pStyle w:val="afc"/>
              <w:rPr>
                <w:rFonts w:ascii="Times New Roman" w:hAnsi="Times New Roman"/>
              </w:rPr>
            </w:pPr>
            <w:r w:rsidRPr="00D9011A">
              <w:rPr>
                <w:rFonts w:ascii="Times New Roman" w:hAnsi="Times New Roman"/>
              </w:rPr>
              <w:t>проведение игр по основам</w:t>
            </w:r>
          </w:p>
          <w:p w:rsidR="004849DE" w:rsidRPr="00D9011A" w:rsidRDefault="004849DE" w:rsidP="00AD02C4">
            <w:pPr>
              <w:pStyle w:val="afc"/>
              <w:rPr>
                <w:rFonts w:ascii="Times New Roman" w:hAnsi="Times New Roman"/>
              </w:rPr>
            </w:pPr>
            <w:r w:rsidRPr="00D9011A">
              <w:rPr>
                <w:rFonts w:ascii="Times New Roman" w:hAnsi="Times New Roman"/>
              </w:rPr>
              <w:t>безопасности, участие в</w:t>
            </w:r>
          </w:p>
          <w:p w:rsidR="004849DE" w:rsidRPr="00D9011A" w:rsidRDefault="004849DE" w:rsidP="00AD02C4">
            <w:pPr>
              <w:pStyle w:val="afc"/>
              <w:rPr>
                <w:rFonts w:ascii="Times New Roman" w:hAnsi="Times New Roman"/>
              </w:rPr>
            </w:pPr>
            <w:r w:rsidRPr="00D9011A">
              <w:rPr>
                <w:rFonts w:ascii="Times New Roman" w:hAnsi="Times New Roman"/>
              </w:rPr>
              <w:t>деятельности клубов юных</w:t>
            </w:r>
          </w:p>
          <w:p w:rsidR="004849DE" w:rsidRPr="00D9011A" w:rsidRDefault="004849DE" w:rsidP="00AD02C4">
            <w:pPr>
              <w:pStyle w:val="afc"/>
              <w:rPr>
                <w:rFonts w:ascii="Times New Roman" w:hAnsi="Times New Roman"/>
              </w:rPr>
            </w:pPr>
            <w:r w:rsidRPr="00D9011A">
              <w:rPr>
                <w:rFonts w:ascii="Times New Roman" w:hAnsi="Times New Roman"/>
              </w:rPr>
              <w:t>инспекторов дорожного движения,</w:t>
            </w:r>
          </w:p>
          <w:p w:rsidR="004849DE" w:rsidRPr="00D9011A" w:rsidRDefault="004849DE" w:rsidP="00AD02C4">
            <w:pPr>
              <w:pStyle w:val="afc"/>
              <w:rPr>
                <w:rFonts w:ascii="Times New Roman" w:hAnsi="Times New Roman"/>
              </w:rPr>
            </w:pPr>
            <w:r w:rsidRPr="00D9011A">
              <w:rPr>
                <w:rFonts w:ascii="Times New Roman" w:hAnsi="Times New Roman"/>
              </w:rPr>
              <w:t>юных пожарных, юных миротворцев, юных спасателей и т.</w:t>
            </w:r>
          </w:p>
          <w:p w:rsidR="004849DE" w:rsidRPr="00D9011A" w:rsidRDefault="004849DE" w:rsidP="00AD02C4">
            <w:pPr>
              <w:pStyle w:val="afc"/>
              <w:rPr>
                <w:rFonts w:ascii="Times New Roman" w:hAnsi="Times New Roman"/>
              </w:rPr>
            </w:pPr>
            <w:r w:rsidRPr="00D9011A">
              <w:rPr>
                <w:rFonts w:ascii="Times New Roman" w:hAnsi="Times New Roman"/>
              </w:rPr>
              <w:t>д.);</w:t>
            </w:r>
          </w:p>
        </w:tc>
      </w:tr>
    </w:tbl>
    <w:p w:rsidR="004849DE" w:rsidRDefault="004849DE" w:rsidP="004849DE">
      <w:pPr>
        <w:pStyle w:val="afc"/>
      </w:pPr>
    </w:p>
    <w:p w:rsidR="004849DE" w:rsidRPr="00D9011A" w:rsidRDefault="004849DE" w:rsidP="004849DE">
      <w:pPr>
        <w:pStyle w:val="afc"/>
        <w:rPr>
          <w:rFonts w:ascii="Times New Roman" w:hAnsi="Times New Roman"/>
        </w:rPr>
      </w:pPr>
      <w:r w:rsidRPr="00D9011A">
        <w:rPr>
          <w:rFonts w:ascii="Times New Roman" w:hAnsi="Times New Roman"/>
          <w:szCs w:val="24"/>
        </w:rPr>
        <w:t> </w:t>
      </w:r>
      <w:r w:rsidRPr="00D9011A">
        <w:rPr>
          <w:rStyle w:val="apple-converted-space"/>
          <w:rFonts w:ascii="Times New Roman" w:hAnsi="Times New Roman"/>
          <w:szCs w:val="24"/>
        </w:rPr>
        <w:t> </w:t>
      </w:r>
      <w:r w:rsidRPr="00D9011A">
        <w:rPr>
          <w:rStyle w:val="afff0"/>
          <w:rFonts w:ascii="Times New Roman" w:hAnsi="Times New Roman"/>
          <w:bCs w:val="0"/>
          <w:szCs w:val="24"/>
        </w:rPr>
        <w:t>Совместная деятельность школы, семьи и общественности  по духовно-нравственному развитию и воспитанию обучающихся.</w:t>
      </w:r>
    </w:p>
    <w:p w:rsidR="004849DE" w:rsidRPr="00D9011A" w:rsidRDefault="004849DE" w:rsidP="004849DE">
      <w:pPr>
        <w:pStyle w:val="afc"/>
        <w:ind w:firstLine="709"/>
        <w:jc w:val="both"/>
        <w:rPr>
          <w:rStyle w:val="afff0"/>
          <w:rFonts w:ascii="Times New Roman" w:hAnsi="Times New Roman"/>
          <w:b w:val="0"/>
          <w:sz w:val="20"/>
          <w:szCs w:val="20"/>
        </w:rPr>
      </w:pPr>
      <w:r w:rsidRPr="00D9011A">
        <w:rPr>
          <w:rFonts w:ascii="Times New Roman" w:hAnsi="Times New Roman"/>
        </w:rPr>
        <w:t>Духовно-нравственное развитие и воспитание обучающихся осуществляются не только образовательным  учреждением  и  семьей. Важным условием эффективной реализации задач духовно-нравственного развития и воспитания является эффективность педагогического взаимодействия различных социальных субъектов, при ведущей роли педагогического коллектива школы. Основными задачами в работе с родителями (законными представителями) являются:</w:t>
      </w:r>
      <w:r w:rsidRPr="00D9011A">
        <w:rPr>
          <w:rStyle w:val="afff0"/>
          <w:rFonts w:ascii="Times New Roman" w:hAnsi="Times New Roman"/>
          <w:bCs w:val="0"/>
          <w:sz w:val="20"/>
          <w:szCs w:val="20"/>
        </w:rPr>
        <w:t xml:space="preserve">    </w:t>
      </w:r>
    </w:p>
    <w:p w:rsidR="004849DE" w:rsidRPr="00D9011A" w:rsidRDefault="004849DE" w:rsidP="004849DE">
      <w:pPr>
        <w:pStyle w:val="afc"/>
        <w:jc w:val="both"/>
        <w:rPr>
          <w:rFonts w:ascii="Times New Roman" w:hAnsi="Times New Roman"/>
          <w:bCs/>
          <w:iCs/>
        </w:rPr>
      </w:pPr>
      <w:r w:rsidRPr="00D9011A">
        <w:rPr>
          <w:rFonts w:ascii="Times New Roman" w:hAnsi="Times New Roman"/>
          <w:bCs/>
          <w:iCs/>
        </w:rPr>
        <w:t>-повышение педагогической культуры родителей (законных представителей) обучающихся;</w:t>
      </w:r>
    </w:p>
    <w:p w:rsidR="004849DE" w:rsidRPr="00D9011A" w:rsidRDefault="004849DE" w:rsidP="004849DE">
      <w:pPr>
        <w:pStyle w:val="afc"/>
        <w:jc w:val="both"/>
        <w:rPr>
          <w:rFonts w:ascii="Times New Roman" w:hAnsi="Times New Roman"/>
        </w:rPr>
      </w:pPr>
      <w:r w:rsidRPr="00D9011A">
        <w:rPr>
          <w:rFonts w:ascii="Times New Roman" w:hAnsi="Times New Roman"/>
        </w:rPr>
        <w:t>-развитие у родителей эмпатии и способности оказывать поддержку;</w:t>
      </w:r>
    </w:p>
    <w:p w:rsidR="004849DE" w:rsidRPr="00D9011A" w:rsidRDefault="004849DE" w:rsidP="004849DE">
      <w:pPr>
        <w:pStyle w:val="afc"/>
        <w:jc w:val="both"/>
        <w:rPr>
          <w:rFonts w:ascii="Times New Roman" w:hAnsi="Times New Roman"/>
        </w:rPr>
      </w:pPr>
      <w:r w:rsidRPr="00D9011A">
        <w:rPr>
          <w:rFonts w:ascii="Times New Roman" w:hAnsi="Times New Roman"/>
        </w:rPr>
        <w:t>-развитие конструктивных способов взаимодействия и разрешения конфликтных ситуаций;</w:t>
      </w:r>
    </w:p>
    <w:p w:rsidR="004849DE" w:rsidRPr="00D9011A" w:rsidRDefault="004849DE" w:rsidP="004849DE">
      <w:pPr>
        <w:pStyle w:val="afc"/>
        <w:jc w:val="both"/>
        <w:rPr>
          <w:rFonts w:ascii="Times New Roman" w:hAnsi="Times New Roman"/>
        </w:rPr>
      </w:pPr>
      <w:r w:rsidRPr="00D9011A">
        <w:rPr>
          <w:rFonts w:ascii="Times New Roman" w:hAnsi="Times New Roman"/>
        </w:rPr>
        <w:t>-увеличение взаимной открытости;</w:t>
      </w:r>
    </w:p>
    <w:p w:rsidR="004849DE" w:rsidRPr="00D9011A" w:rsidRDefault="004849DE" w:rsidP="004849DE">
      <w:pPr>
        <w:pStyle w:val="afc"/>
        <w:jc w:val="both"/>
        <w:rPr>
          <w:rFonts w:ascii="Times New Roman" w:hAnsi="Times New Roman"/>
        </w:rPr>
      </w:pPr>
      <w:r w:rsidRPr="00D9011A">
        <w:rPr>
          <w:rFonts w:ascii="Times New Roman" w:hAnsi="Times New Roman"/>
        </w:rPr>
        <w:t>-улучшение понимания родителями собственного ребенка, особенностей и закономерностей его развития.</w:t>
      </w:r>
    </w:p>
    <w:p w:rsidR="004849DE" w:rsidRPr="00D9011A" w:rsidRDefault="004849DE" w:rsidP="004849DE">
      <w:pPr>
        <w:pStyle w:val="afc"/>
        <w:ind w:firstLine="709"/>
        <w:jc w:val="both"/>
        <w:rPr>
          <w:rFonts w:ascii="Times New Roman" w:hAnsi="Times New Roman"/>
        </w:rPr>
      </w:pPr>
      <w:r w:rsidRPr="00D9011A">
        <w:rPr>
          <w:rFonts w:ascii="Times New Roman" w:hAnsi="Times New Roman"/>
        </w:rPr>
        <w:t xml:space="preserve"> 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Для этого используются различные формы взаимодействия семьи и школы: </w:t>
      </w:r>
    </w:p>
    <w:p w:rsidR="004849DE" w:rsidRPr="00D9011A" w:rsidRDefault="004849DE" w:rsidP="004849DE">
      <w:pPr>
        <w:pStyle w:val="afc"/>
        <w:jc w:val="both"/>
        <w:rPr>
          <w:rFonts w:ascii="Times New Roman" w:hAnsi="Times New Roman"/>
        </w:rPr>
      </w:pPr>
      <w:r w:rsidRPr="00D9011A">
        <w:rPr>
          <w:rFonts w:ascii="Times New Roman" w:hAnsi="Times New Roman"/>
        </w:rPr>
        <w:t>- родительские собрания;</w:t>
      </w:r>
    </w:p>
    <w:p w:rsidR="004849DE" w:rsidRPr="00D9011A" w:rsidRDefault="004849DE" w:rsidP="004849DE">
      <w:pPr>
        <w:pStyle w:val="afc"/>
        <w:jc w:val="both"/>
        <w:rPr>
          <w:rFonts w:ascii="Times New Roman" w:hAnsi="Times New Roman"/>
        </w:rPr>
      </w:pPr>
      <w:r w:rsidRPr="00D9011A">
        <w:rPr>
          <w:rFonts w:ascii="Times New Roman" w:hAnsi="Times New Roman"/>
        </w:rPr>
        <w:t>- индивидуальные консультации;</w:t>
      </w:r>
    </w:p>
    <w:p w:rsidR="004849DE" w:rsidRPr="00D9011A" w:rsidRDefault="004849DE" w:rsidP="004849DE">
      <w:pPr>
        <w:pStyle w:val="afc"/>
        <w:jc w:val="both"/>
        <w:rPr>
          <w:rFonts w:ascii="Times New Roman" w:hAnsi="Times New Roman"/>
        </w:rPr>
      </w:pPr>
      <w:r w:rsidRPr="00D9011A">
        <w:rPr>
          <w:rFonts w:ascii="Times New Roman" w:hAnsi="Times New Roman"/>
        </w:rPr>
        <w:t>- родительский лекторий;</w:t>
      </w:r>
    </w:p>
    <w:p w:rsidR="004849DE" w:rsidRPr="00D9011A" w:rsidRDefault="004849DE" w:rsidP="004849DE">
      <w:pPr>
        <w:pStyle w:val="afc"/>
        <w:jc w:val="both"/>
        <w:rPr>
          <w:rFonts w:ascii="Times New Roman" w:hAnsi="Times New Roman"/>
        </w:rPr>
      </w:pPr>
      <w:r w:rsidRPr="00D9011A">
        <w:rPr>
          <w:rFonts w:ascii="Times New Roman" w:hAnsi="Times New Roman"/>
        </w:rPr>
        <w:t>- совместные мероприятия.</w:t>
      </w:r>
    </w:p>
    <w:p w:rsidR="004849DE" w:rsidRPr="00D9011A" w:rsidRDefault="004849DE" w:rsidP="004849DE">
      <w:pPr>
        <w:pStyle w:val="afc"/>
        <w:jc w:val="both"/>
        <w:rPr>
          <w:rFonts w:ascii="Times New Roman" w:hAnsi="Times New Roman"/>
          <w:iCs/>
        </w:rPr>
      </w:pPr>
      <w:r w:rsidRPr="00D9011A">
        <w:rPr>
          <w:rFonts w:ascii="Times New Roman" w:hAnsi="Times New Roman"/>
          <w:iCs/>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4849DE" w:rsidRPr="00D9011A" w:rsidRDefault="004849DE" w:rsidP="004849DE">
      <w:pPr>
        <w:pStyle w:val="afc"/>
        <w:jc w:val="both"/>
        <w:rPr>
          <w:rFonts w:ascii="Times New Roman" w:hAnsi="Times New Roman"/>
          <w:iCs/>
        </w:rPr>
      </w:pPr>
      <w:r w:rsidRPr="00D9011A">
        <w:rPr>
          <w:rFonts w:ascii="Times New Roman" w:hAnsi="Times New Roman"/>
          <w:iCs/>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4849DE" w:rsidRPr="00D9011A" w:rsidRDefault="004849DE" w:rsidP="004849DE">
      <w:pPr>
        <w:pStyle w:val="afc"/>
        <w:jc w:val="both"/>
        <w:rPr>
          <w:rFonts w:ascii="Times New Roman" w:hAnsi="Times New Roman"/>
          <w:iCs/>
        </w:rPr>
      </w:pPr>
      <w:r w:rsidRPr="00D9011A">
        <w:rPr>
          <w:rFonts w:ascii="Times New Roman" w:hAnsi="Times New Roman"/>
          <w:iCs/>
        </w:rPr>
        <w:t>-сочетание педагогического просвещения с педагогическим самообразованием родителей (законных представителей);</w:t>
      </w:r>
    </w:p>
    <w:p w:rsidR="004849DE" w:rsidRPr="00D9011A" w:rsidRDefault="004849DE" w:rsidP="004849DE">
      <w:pPr>
        <w:pStyle w:val="afc"/>
        <w:jc w:val="both"/>
        <w:rPr>
          <w:rFonts w:ascii="Times New Roman" w:hAnsi="Times New Roman"/>
          <w:iCs/>
        </w:rPr>
      </w:pPr>
      <w:r w:rsidRPr="00D9011A">
        <w:rPr>
          <w:rFonts w:ascii="Times New Roman" w:hAnsi="Times New Roman"/>
          <w:iCs/>
        </w:rPr>
        <w:t>-поддержка и индивидуальное сопровождение становления и развития педагогической культуры каждого из родителей (законных представителей);</w:t>
      </w:r>
    </w:p>
    <w:p w:rsidR="004849DE" w:rsidRPr="00D9011A" w:rsidRDefault="004849DE" w:rsidP="004849DE">
      <w:pPr>
        <w:pStyle w:val="afc"/>
        <w:jc w:val="both"/>
        <w:rPr>
          <w:rFonts w:ascii="Times New Roman" w:hAnsi="Times New Roman"/>
          <w:iCs/>
        </w:rPr>
      </w:pPr>
      <w:r w:rsidRPr="00D9011A">
        <w:rPr>
          <w:rFonts w:ascii="Times New Roman" w:hAnsi="Times New Roman"/>
          <w:iCs/>
        </w:rPr>
        <w:t>-содействие родителям (законным представителям) в решении индивидуальных проблем воспитания детей;</w:t>
      </w:r>
    </w:p>
    <w:p w:rsidR="004849DE" w:rsidRPr="00D9011A" w:rsidRDefault="004849DE" w:rsidP="004849DE">
      <w:pPr>
        <w:pStyle w:val="afc"/>
        <w:jc w:val="both"/>
        <w:rPr>
          <w:rFonts w:ascii="Times New Roman" w:hAnsi="Times New Roman"/>
          <w:iCs/>
        </w:rPr>
      </w:pPr>
      <w:r w:rsidRPr="00D9011A">
        <w:rPr>
          <w:rFonts w:ascii="Times New Roman" w:hAnsi="Times New Roman"/>
          <w:iCs/>
        </w:rPr>
        <w:t>-опора на положительный опыт семейного воспитания.</w:t>
      </w:r>
    </w:p>
    <w:p w:rsidR="004849DE" w:rsidRPr="00D9011A" w:rsidRDefault="004849DE" w:rsidP="004849DE">
      <w:pPr>
        <w:pStyle w:val="afc"/>
        <w:ind w:firstLine="709"/>
        <w:jc w:val="both"/>
        <w:rPr>
          <w:rFonts w:ascii="Times New Roman" w:hAnsi="Times New Roman"/>
          <w:iCs/>
        </w:rPr>
      </w:pPr>
      <w:r w:rsidRPr="00D9011A">
        <w:rPr>
          <w:rFonts w:ascii="Times New Roman" w:hAnsi="Times New Roman"/>
          <w:iCs/>
        </w:rPr>
        <w:t>Знания, получаемые родителями (законными представителями), востребованы в реальных педагогических ситуациях и открывают им возможности активного, квалифицированного, ответственного, свободного участия в воспитательных программах и мероприятиях.</w:t>
      </w:r>
    </w:p>
    <w:p w:rsidR="004849DE" w:rsidRPr="00D9011A" w:rsidRDefault="004849DE" w:rsidP="004849DE">
      <w:pPr>
        <w:pStyle w:val="afc"/>
        <w:ind w:firstLine="709"/>
        <w:jc w:val="both"/>
        <w:rPr>
          <w:rFonts w:ascii="Times New Roman" w:hAnsi="Times New Roman"/>
          <w:iCs/>
        </w:rPr>
      </w:pPr>
      <w:r w:rsidRPr="00D9011A">
        <w:rPr>
          <w:rFonts w:ascii="Times New Roman" w:hAnsi="Times New Roman"/>
          <w:iCs/>
        </w:rPr>
        <w:t xml:space="preserve">Сроки и формы проведения мероприятий в рамках повышения педагогической культуры родителей согласовываются с планами воспитательной работы школы. </w:t>
      </w:r>
    </w:p>
    <w:p w:rsidR="004849DE" w:rsidRPr="00D9011A" w:rsidRDefault="004849DE" w:rsidP="004849DE">
      <w:pPr>
        <w:pStyle w:val="afc"/>
        <w:ind w:firstLine="709"/>
        <w:jc w:val="both"/>
        <w:rPr>
          <w:rFonts w:ascii="Times New Roman" w:hAnsi="Times New Roman"/>
        </w:rPr>
      </w:pPr>
      <w:r w:rsidRPr="00D9011A">
        <w:rPr>
          <w:rFonts w:ascii="Times New Roman" w:hAnsi="Times New Roman"/>
        </w:rPr>
        <w:t>Школа взаимодействует  с общественными организациями для создания достаточных условий духовно-нравственного развития младшего школьника, его воспитания и полноценной социализации в обществе.</w:t>
      </w:r>
    </w:p>
    <w:p w:rsidR="004849DE" w:rsidRPr="00D9011A" w:rsidRDefault="004849DE" w:rsidP="004849DE">
      <w:pPr>
        <w:pStyle w:val="afc"/>
        <w:jc w:val="both"/>
        <w:rPr>
          <w:rStyle w:val="afff0"/>
          <w:rFonts w:ascii="Times New Roman" w:hAnsi="Times New Roman"/>
          <w:b w:val="0"/>
          <w:bCs w:val="0"/>
          <w:sz w:val="20"/>
          <w:szCs w:val="20"/>
        </w:rPr>
      </w:pPr>
    </w:p>
    <w:p w:rsidR="004849DE" w:rsidRPr="00D9011A" w:rsidRDefault="004849DE" w:rsidP="004849DE">
      <w:pPr>
        <w:pStyle w:val="afc"/>
        <w:rPr>
          <w:rFonts w:ascii="Times New Roman" w:hAnsi="Times New Roman"/>
          <w:sz w:val="32"/>
        </w:rPr>
      </w:pPr>
      <w:r w:rsidRPr="00D9011A">
        <w:rPr>
          <w:rStyle w:val="afff0"/>
          <w:rFonts w:ascii="Times New Roman" w:hAnsi="Times New Roman"/>
          <w:bCs w:val="0"/>
          <w:szCs w:val="20"/>
        </w:rPr>
        <w:t>Ожидаемые результаты духовно-нравственного развития и воспитания обучающихся</w:t>
      </w:r>
    </w:p>
    <w:p w:rsidR="004849DE" w:rsidRPr="00D9011A" w:rsidRDefault="004849DE" w:rsidP="004849DE">
      <w:pPr>
        <w:pStyle w:val="afc"/>
        <w:ind w:firstLine="709"/>
        <w:jc w:val="both"/>
        <w:rPr>
          <w:rFonts w:ascii="Times New Roman" w:hAnsi="Times New Roman"/>
        </w:rPr>
      </w:pPr>
      <w:r w:rsidRPr="00D9011A">
        <w:rPr>
          <w:rFonts w:ascii="Times New Roman" w:hAnsi="Times New Roman"/>
        </w:rPr>
        <w:t xml:space="preserve">Каждое из основных направлений духовно-нравственного развития и воспитания младших школьников  призвано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4849DE" w:rsidRPr="00D9011A" w:rsidRDefault="004849DE" w:rsidP="004849DE">
      <w:pPr>
        <w:pStyle w:val="afc"/>
        <w:jc w:val="both"/>
        <w:rPr>
          <w:rFonts w:ascii="Times New Roman" w:hAnsi="Times New Roman"/>
        </w:rPr>
      </w:pPr>
      <w:r w:rsidRPr="00D9011A">
        <w:rPr>
          <w:rFonts w:ascii="Times New Roman" w:hAnsi="Times New Roman"/>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4849DE" w:rsidRPr="00D9011A" w:rsidRDefault="004849DE" w:rsidP="004849DE">
      <w:pPr>
        <w:pStyle w:val="afc"/>
        <w:jc w:val="both"/>
        <w:rPr>
          <w:rFonts w:ascii="Times New Roman" w:hAnsi="Times New Roman"/>
        </w:rPr>
      </w:pPr>
      <w:r w:rsidRPr="00D9011A">
        <w:rPr>
          <w:rStyle w:val="afff"/>
          <w:rFonts w:ascii="Times New Roman" w:hAnsi="Times New Roman"/>
          <w:szCs w:val="20"/>
        </w:rPr>
        <w:t>воспитательных результатов</w:t>
      </w:r>
      <w:r w:rsidRPr="00D9011A">
        <w:rPr>
          <w:rStyle w:val="apple-converted-space"/>
          <w:rFonts w:ascii="Times New Roman" w:hAnsi="Times New Roman"/>
          <w:szCs w:val="20"/>
        </w:rPr>
        <w:t> </w:t>
      </w:r>
      <w:r w:rsidRPr="00D9011A">
        <w:rPr>
          <w:rFonts w:ascii="Times New Roman" w:hAnsi="Times New Roman"/>
        </w:rPr>
        <w:t>–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4849DE" w:rsidRPr="00D9011A" w:rsidRDefault="004849DE" w:rsidP="004849DE">
      <w:pPr>
        <w:pStyle w:val="afc"/>
        <w:jc w:val="both"/>
        <w:rPr>
          <w:rFonts w:ascii="Times New Roman" w:hAnsi="Times New Roman"/>
        </w:rPr>
      </w:pPr>
      <w:r w:rsidRPr="00D9011A">
        <w:rPr>
          <w:rStyle w:val="afff"/>
          <w:rFonts w:ascii="Times New Roman" w:hAnsi="Times New Roman"/>
          <w:szCs w:val="20"/>
        </w:rPr>
        <w:t>эффекта</w:t>
      </w:r>
      <w:r w:rsidRPr="00D9011A">
        <w:rPr>
          <w:rStyle w:val="apple-converted-space"/>
          <w:rFonts w:ascii="Times New Roman" w:hAnsi="Times New Roman"/>
          <w:iCs/>
          <w:sz w:val="20"/>
          <w:szCs w:val="20"/>
        </w:rPr>
        <w:t> </w:t>
      </w:r>
      <w:r w:rsidRPr="00D9011A">
        <w:rPr>
          <w:rFonts w:ascii="Times New Roman" w:hAnsi="Times New Roman"/>
        </w:rPr>
        <w:t>–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4849DE" w:rsidRPr="00D9011A" w:rsidRDefault="004849DE" w:rsidP="004849DE">
      <w:pPr>
        <w:pStyle w:val="afc"/>
        <w:jc w:val="both"/>
        <w:rPr>
          <w:rFonts w:ascii="Times New Roman" w:hAnsi="Times New Roman"/>
        </w:rPr>
      </w:pPr>
      <w:r w:rsidRPr="00D9011A">
        <w:rPr>
          <w:rFonts w:ascii="Times New Roman" w:hAnsi="Times New Roman"/>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и т.п.), а также собственным усилиям самого ребенка.</w:t>
      </w:r>
    </w:p>
    <w:p w:rsidR="004849DE" w:rsidRPr="00D9011A" w:rsidRDefault="004849DE" w:rsidP="004849DE">
      <w:pPr>
        <w:pStyle w:val="afc"/>
        <w:jc w:val="both"/>
        <w:rPr>
          <w:rFonts w:ascii="Times New Roman" w:hAnsi="Times New Roman"/>
        </w:rPr>
      </w:pPr>
      <w:r w:rsidRPr="00D9011A">
        <w:rPr>
          <w:rFonts w:ascii="Times New Roman" w:hAnsi="Times New Roman"/>
        </w:rPr>
        <w:t>Воспитательные результаты и эффекты</w:t>
      </w:r>
      <w:r w:rsidRPr="00D9011A">
        <w:rPr>
          <w:rStyle w:val="apple-converted-space"/>
          <w:rFonts w:ascii="Times New Roman" w:hAnsi="Times New Roman"/>
          <w:bCs/>
          <w:sz w:val="20"/>
          <w:szCs w:val="20"/>
        </w:rPr>
        <w:t> </w:t>
      </w:r>
      <w:r w:rsidRPr="00D9011A">
        <w:rPr>
          <w:rFonts w:ascii="Times New Roman" w:hAnsi="Times New Roman"/>
        </w:rPr>
        <w:t>деятельности школьников распределяются по трем уровням.</w:t>
      </w:r>
    </w:p>
    <w:p w:rsidR="004849DE" w:rsidRPr="00D9011A" w:rsidRDefault="004849DE" w:rsidP="004849DE">
      <w:pPr>
        <w:pStyle w:val="afc"/>
        <w:jc w:val="both"/>
        <w:rPr>
          <w:rFonts w:ascii="Times New Roman" w:hAnsi="Times New Roman"/>
        </w:rPr>
      </w:pPr>
      <w:r w:rsidRPr="00D9011A">
        <w:rPr>
          <w:rStyle w:val="afff0"/>
          <w:rFonts w:ascii="Times New Roman" w:hAnsi="Times New Roman"/>
          <w:bCs w:val="0"/>
          <w:szCs w:val="20"/>
        </w:rPr>
        <w:t>Первый уровень результатов</w:t>
      </w:r>
      <w:r w:rsidRPr="00D9011A">
        <w:rPr>
          <w:rStyle w:val="apple-converted-space"/>
          <w:rFonts w:ascii="Times New Roman" w:hAnsi="Times New Roman"/>
          <w:iCs/>
          <w:szCs w:val="20"/>
        </w:rPr>
        <w:t> </w:t>
      </w:r>
      <w:r w:rsidRPr="00D9011A">
        <w:rPr>
          <w:rFonts w:ascii="Times New Roman" w:hAnsi="Times New Roman"/>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849DE" w:rsidRPr="00D9011A" w:rsidRDefault="004849DE" w:rsidP="004849DE">
      <w:pPr>
        <w:pStyle w:val="afc"/>
        <w:jc w:val="both"/>
        <w:rPr>
          <w:rFonts w:ascii="Times New Roman" w:hAnsi="Times New Roman"/>
        </w:rPr>
      </w:pPr>
      <w:r w:rsidRPr="00D9011A">
        <w:rPr>
          <w:rStyle w:val="afff0"/>
          <w:rFonts w:ascii="Times New Roman" w:hAnsi="Times New Roman"/>
          <w:bCs w:val="0"/>
          <w:szCs w:val="20"/>
        </w:rPr>
        <w:t>Второй уровень результатов</w:t>
      </w:r>
      <w:r w:rsidRPr="00D9011A">
        <w:rPr>
          <w:rStyle w:val="apple-converted-space"/>
          <w:rFonts w:ascii="Times New Roman" w:hAnsi="Times New Roman"/>
          <w:bCs/>
          <w:szCs w:val="20"/>
        </w:rPr>
        <w:t> </w:t>
      </w:r>
      <w:r w:rsidRPr="00D9011A">
        <w:rPr>
          <w:rFonts w:ascii="Times New Roman" w:hAnsi="Times New Roman"/>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группы,  школы, т.е. в защищенной, дружественной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849DE" w:rsidRPr="00D9011A" w:rsidRDefault="004849DE" w:rsidP="004849DE">
      <w:pPr>
        <w:pStyle w:val="afc"/>
        <w:jc w:val="both"/>
        <w:rPr>
          <w:rFonts w:ascii="Times New Roman" w:hAnsi="Times New Roman"/>
        </w:rPr>
      </w:pPr>
      <w:r w:rsidRPr="00D9011A">
        <w:rPr>
          <w:rStyle w:val="afff0"/>
          <w:rFonts w:ascii="Times New Roman" w:hAnsi="Times New Roman"/>
          <w:bCs w:val="0"/>
          <w:szCs w:val="20"/>
        </w:rPr>
        <w:t>Третий уровень результатов</w:t>
      </w:r>
      <w:r w:rsidRPr="00D9011A">
        <w:rPr>
          <w:rStyle w:val="apple-converted-space"/>
          <w:rFonts w:ascii="Times New Roman" w:hAnsi="Times New Roman"/>
          <w:iCs/>
          <w:szCs w:val="20"/>
        </w:rPr>
        <w:t> </w:t>
      </w:r>
      <w:r w:rsidRPr="00D9011A">
        <w:rPr>
          <w:rFonts w:ascii="Times New Roman" w:hAnsi="Times New Roman"/>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D9011A">
        <w:rPr>
          <w:rFonts w:ascii="Times New Roman" w:hAnsi="Times New Roman"/>
          <w:sz w:val="28"/>
        </w:rPr>
        <w:t>(</w:t>
      </w:r>
      <w:r w:rsidRPr="00D9011A">
        <w:rPr>
          <w:rStyle w:val="afff"/>
          <w:rFonts w:ascii="Times New Roman" w:hAnsi="Times New Roman"/>
          <w:szCs w:val="20"/>
        </w:rPr>
        <w:t>а не просто</w:t>
      </w:r>
      <w:r w:rsidRPr="00D9011A">
        <w:rPr>
          <w:rStyle w:val="apple-converted-space"/>
          <w:rFonts w:ascii="Times New Roman" w:hAnsi="Times New Roman"/>
          <w:szCs w:val="20"/>
        </w:rPr>
        <w:t> </w:t>
      </w:r>
      <w:r w:rsidRPr="00D9011A">
        <w:rPr>
          <w:rStyle w:val="afff"/>
          <w:rFonts w:ascii="Times New Roman" w:hAnsi="Times New Roman"/>
          <w:szCs w:val="20"/>
        </w:rPr>
        <w:t>узнает о том, как стать</w:t>
      </w:r>
      <w:r w:rsidRPr="00D9011A">
        <w:rPr>
          <w:rFonts w:ascii="Times New Roman" w:hAnsi="Times New Roman"/>
          <w:sz w:val="28"/>
        </w:rPr>
        <w:t xml:space="preserve">) </w:t>
      </w:r>
      <w:r w:rsidRPr="00D9011A">
        <w:rPr>
          <w:rFonts w:ascii="Times New Roman" w:hAnsi="Times New Roman"/>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4849DE" w:rsidRPr="00D9011A" w:rsidRDefault="004849DE" w:rsidP="004849DE">
      <w:pPr>
        <w:pStyle w:val="afc"/>
        <w:ind w:firstLine="709"/>
        <w:jc w:val="both"/>
        <w:rPr>
          <w:rFonts w:ascii="Times New Roman" w:hAnsi="Times New Roman"/>
        </w:rPr>
      </w:pPr>
      <w:r w:rsidRPr="00D9011A">
        <w:rPr>
          <w:rFonts w:ascii="Times New Roman" w:hAnsi="Times New Roman"/>
        </w:rPr>
        <w:t xml:space="preserve">С переходом от одного уровня результатов к другому существенно возрастают воспитательные эффекты: </w:t>
      </w:r>
    </w:p>
    <w:p w:rsidR="004849DE" w:rsidRPr="00D9011A" w:rsidRDefault="004849DE" w:rsidP="004849DE">
      <w:pPr>
        <w:pStyle w:val="afc"/>
        <w:ind w:firstLine="709"/>
        <w:jc w:val="both"/>
        <w:rPr>
          <w:rFonts w:ascii="Times New Roman" w:hAnsi="Times New Roman"/>
        </w:rPr>
      </w:pPr>
      <w:r w:rsidRPr="00D9011A">
        <w:rPr>
          <w:rFonts w:ascii="Times New Roman" w:hAnsi="Times New Roman"/>
        </w:rP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4849DE" w:rsidRPr="00D9011A" w:rsidRDefault="004849DE" w:rsidP="004849DE">
      <w:pPr>
        <w:pStyle w:val="afc"/>
        <w:ind w:firstLine="709"/>
        <w:jc w:val="both"/>
        <w:rPr>
          <w:rFonts w:ascii="Times New Roman" w:hAnsi="Times New Roman"/>
        </w:rPr>
      </w:pPr>
      <w:r w:rsidRPr="00D9011A">
        <w:rPr>
          <w:rFonts w:ascii="Times New Roman" w:hAnsi="Times New Roman"/>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4849DE" w:rsidRPr="00D9011A" w:rsidRDefault="004849DE" w:rsidP="004849DE">
      <w:pPr>
        <w:pStyle w:val="afc"/>
        <w:ind w:firstLine="709"/>
        <w:rPr>
          <w:rFonts w:ascii="Times New Roman" w:hAnsi="Times New Roman"/>
        </w:rPr>
      </w:pPr>
      <w:r w:rsidRPr="00D9011A">
        <w:rPr>
          <w:rFonts w:ascii="Times New Roman" w:hAnsi="Times New Roman"/>
        </w:rPr>
        <w:t>на третьем уровне создаются необходимые условия для участия обучающихся в нравственно-ориентированной социально значимой деятельности и приобретения ими элементов опыта нравственного поведения и жизни.</w:t>
      </w:r>
    </w:p>
    <w:p w:rsidR="004849DE" w:rsidRPr="00D9011A" w:rsidRDefault="004849DE" w:rsidP="004849DE">
      <w:pPr>
        <w:pStyle w:val="afc"/>
        <w:jc w:val="both"/>
        <w:rPr>
          <w:rFonts w:ascii="Times New Roman" w:hAnsi="Times New Roman"/>
          <w:b/>
        </w:rPr>
      </w:pPr>
      <w:r w:rsidRPr="00D9011A">
        <w:rPr>
          <w:rFonts w:ascii="Times New Roman" w:hAnsi="Times New Roman"/>
          <w:b/>
        </w:rPr>
        <w:t>Гражданско-патриотическое воспитание:</w:t>
      </w:r>
    </w:p>
    <w:p w:rsidR="004849DE" w:rsidRPr="00D9011A" w:rsidRDefault="004849DE" w:rsidP="004849DE">
      <w:pPr>
        <w:pStyle w:val="afc"/>
        <w:jc w:val="both"/>
        <w:rPr>
          <w:rFonts w:ascii="Times New Roman" w:hAnsi="Times New Roman"/>
        </w:rPr>
      </w:pPr>
      <w:r w:rsidRPr="00D9011A">
        <w:rPr>
          <w:rFonts w:ascii="Times New Roman" w:hAnsi="Times New Roman"/>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849DE" w:rsidRPr="00D9011A" w:rsidRDefault="004849DE" w:rsidP="004849DE">
      <w:pPr>
        <w:pStyle w:val="afc"/>
        <w:jc w:val="both"/>
        <w:rPr>
          <w:rFonts w:ascii="Times New Roman" w:hAnsi="Times New Roman"/>
        </w:rPr>
      </w:pPr>
      <w:r w:rsidRPr="00D9011A">
        <w:rPr>
          <w:rFonts w:ascii="Times New Roman" w:hAnsi="Times New Roman"/>
        </w:rPr>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первоначальный опыт ролевого взаимодействия и реализации</w:t>
      </w:r>
    </w:p>
    <w:p w:rsidR="004849DE" w:rsidRPr="00D9011A" w:rsidRDefault="004849DE" w:rsidP="004849DE">
      <w:pPr>
        <w:pStyle w:val="afc"/>
        <w:jc w:val="both"/>
        <w:rPr>
          <w:rFonts w:ascii="Times New Roman" w:hAnsi="Times New Roman"/>
        </w:rPr>
      </w:pPr>
      <w:r w:rsidRPr="00D9011A">
        <w:rPr>
          <w:rFonts w:ascii="Times New Roman" w:hAnsi="Times New Roman"/>
        </w:rPr>
        <w:t>гражданской, патриотической позиции;</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первоначальный опыт межкультурной коммуникации с детьми и</w:t>
      </w:r>
    </w:p>
    <w:p w:rsidR="004849DE" w:rsidRPr="00D9011A" w:rsidRDefault="004849DE" w:rsidP="004849DE">
      <w:pPr>
        <w:pStyle w:val="afc"/>
        <w:jc w:val="both"/>
        <w:rPr>
          <w:rFonts w:ascii="Times New Roman" w:hAnsi="Times New Roman"/>
        </w:rPr>
      </w:pPr>
      <w:r w:rsidRPr="00D9011A">
        <w:rPr>
          <w:rFonts w:ascii="Times New Roman" w:hAnsi="Times New Roman"/>
        </w:rPr>
        <w:t>взрослыми – представителями разных народов России;</w:t>
      </w:r>
    </w:p>
    <w:p w:rsidR="004849DE" w:rsidRPr="00D9011A" w:rsidRDefault="004849DE" w:rsidP="004849DE">
      <w:pPr>
        <w:pStyle w:val="afc"/>
        <w:jc w:val="both"/>
        <w:rPr>
          <w:rFonts w:ascii="Times New Roman" w:hAnsi="Times New Roman"/>
        </w:rPr>
      </w:pPr>
      <w:r w:rsidRPr="00D9011A">
        <w:rPr>
          <w:rFonts w:ascii="Times New Roman" w:hAnsi="Times New Roman"/>
        </w:rPr>
        <w:t>– уважительное отношение к воинскому прошлому и настоящему нашей</w:t>
      </w:r>
    </w:p>
    <w:p w:rsidR="004849DE" w:rsidRPr="00D9011A" w:rsidRDefault="004849DE" w:rsidP="004849DE">
      <w:pPr>
        <w:pStyle w:val="afc"/>
        <w:jc w:val="both"/>
        <w:rPr>
          <w:rFonts w:ascii="Times New Roman" w:hAnsi="Times New Roman"/>
        </w:rPr>
      </w:pPr>
      <w:r w:rsidRPr="00D9011A">
        <w:rPr>
          <w:rFonts w:ascii="Times New Roman" w:hAnsi="Times New Roman"/>
        </w:rPr>
        <w:t>страны, уважение к защитникам Родины.</w:t>
      </w:r>
    </w:p>
    <w:p w:rsidR="004849DE" w:rsidRPr="00D9011A" w:rsidRDefault="004849DE" w:rsidP="004849DE">
      <w:pPr>
        <w:pStyle w:val="afc"/>
        <w:jc w:val="both"/>
        <w:rPr>
          <w:rFonts w:ascii="Times New Roman" w:hAnsi="Times New Roman"/>
          <w:b/>
        </w:rPr>
      </w:pPr>
      <w:r w:rsidRPr="00D9011A">
        <w:rPr>
          <w:rFonts w:ascii="Times New Roman" w:hAnsi="Times New Roman"/>
          <w:b/>
        </w:rPr>
        <w:t>Нравственное и духовное воспитание:</w:t>
      </w:r>
    </w:p>
    <w:p w:rsidR="004849DE" w:rsidRPr="00D9011A" w:rsidRDefault="004849DE" w:rsidP="004849DE">
      <w:pPr>
        <w:pStyle w:val="afc"/>
        <w:jc w:val="both"/>
        <w:rPr>
          <w:rFonts w:ascii="Times New Roman" w:hAnsi="Times New Roman"/>
        </w:rPr>
      </w:pPr>
      <w:r w:rsidRPr="00D9011A">
        <w:rPr>
          <w:rFonts w:ascii="Times New Roman" w:hAnsi="Times New Roman"/>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849DE" w:rsidRPr="00D9011A" w:rsidRDefault="004849DE" w:rsidP="004849DE">
      <w:pPr>
        <w:pStyle w:val="afc"/>
        <w:jc w:val="both"/>
        <w:rPr>
          <w:rFonts w:ascii="Times New Roman" w:hAnsi="Times New Roman"/>
        </w:rPr>
      </w:pPr>
      <w:r w:rsidRPr="00D9011A">
        <w:rPr>
          <w:rFonts w:ascii="Times New Roman" w:hAnsi="Times New Roman"/>
        </w:rPr>
        <w:t>–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4849DE" w:rsidRPr="00D9011A" w:rsidRDefault="004849DE" w:rsidP="004849DE">
      <w:pPr>
        <w:pStyle w:val="afc"/>
        <w:jc w:val="both"/>
        <w:rPr>
          <w:rFonts w:ascii="Times New Roman" w:hAnsi="Times New Roman"/>
        </w:rPr>
      </w:pPr>
      <w:r w:rsidRPr="00D9011A">
        <w:rPr>
          <w:rFonts w:ascii="Times New Roman" w:hAnsi="Times New Roman"/>
        </w:rPr>
        <w:t>– уважительное отношение к традиционным религиям народов России;</w:t>
      </w:r>
    </w:p>
    <w:p w:rsidR="004849DE" w:rsidRPr="00D9011A" w:rsidRDefault="004849DE" w:rsidP="004849DE">
      <w:pPr>
        <w:pStyle w:val="afc"/>
        <w:jc w:val="both"/>
        <w:rPr>
          <w:rFonts w:ascii="Times New Roman" w:hAnsi="Times New Roman"/>
        </w:rPr>
      </w:pPr>
      <w:r w:rsidRPr="00D9011A">
        <w:rPr>
          <w:rFonts w:ascii="Times New Roman" w:hAnsi="Times New Roman"/>
        </w:rPr>
        <w:t>– неравнодушие к жизненным проблемам других людей, сочувствие к человеку, находящемуся в трудной ситуации;</w:t>
      </w:r>
    </w:p>
    <w:p w:rsidR="004849DE" w:rsidRPr="00D9011A" w:rsidRDefault="004849DE" w:rsidP="004849DE">
      <w:pPr>
        <w:pStyle w:val="afc"/>
        <w:jc w:val="both"/>
        <w:rPr>
          <w:rFonts w:ascii="Times New Roman" w:hAnsi="Times New Roman"/>
        </w:rPr>
      </w:pPr>
      <w:r w:rsidRPr="00D9011A">
        <w:rPr>
          <w:rFonts w:ascii="Times New Roman" w:hAnsi="Times New Roman"/>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849DE" w:rsidRPr="00D9011A" w:rsidRDefault="004849DE" w:rsidP="004849DE">
      <w:pPr>
        <w:pStyle w:val="afc"/>
        <w:jc w:val="both"/>
        <w:rPr>
          <w:rFonts w:ascii="Times New Roman" w:hAnsi="Times New Roman"/>
        </w:rPr>
      </w:pPr>
      <w:r w:rsidRPr="00D9011A">
        <w:rPr>
          <w:rFonts w:ascii="Times New Roman" w:hAnsi="Times New Roman"/>
        </w:rPr>
        <w:t>– уважительное отношение к родителям (законным представителям), к старшим, заботливое отношение к младшим;</w:t>
      </w:r>
    </w:p>
    <w:p w:rsidR="004849DE" w:rsidRPr="00D9011A" w:rsidRDefault="004849DE" w:rsidP="004849DE">
      <w:pPr>
        <w:pStyle w:val="afc"/>
        <w:jc w:val="both"/>
        <w:rPr>
          <w:rFonts w:ascii="Times New Roman" w:hAnsi="Times New Roman"/>
        </w:rPr>
      </w:pPr>
      <w:r w:rsidRPr="00D9011A">
        <w:rPr>
          <w:rFonts w:ascii="Times New Roman" w:hAnsi="Times New Roman"/>
        </w:rPr>
        <w:t>– знание традиций своей семьи и образовательной организации, бережное отношение к ним.</w:t>
      </w:r>
    </w:p>
    <w:p w:rsidR="004849DE" w:rsidRPr="00D9011A" w:rsidRDefault="004849DE" w:rsidP="004849DE">
      <w:pPr>
        <w:pStyle w:val="afc"/>
        <w:jc w:val="both"/>
        <w:rPr>
          <w:rFonts w:ascii="Times New Roman" w:hAnsi="Times New Roman"/>
          <w:b/>
        </w:rPr>
      </w:pPr>
      <w:r w:rsidRPr="00D9011A">
        <w:rPr>
          <w:rFonts w:ascii="Times New Roman" w:hAnsi="Times New Roman"/>
          <w:b/>
        </w:rPr>
        <w:t>Воспитание положительного отношения к труду и творчеству:</w:t>
      </w:r>
    </w:p>
    <w:p w:rsidR="004849DE" w:rsidRPr="00D9011A" w:rsidRDefault="004849DE" w:rsidP="004849DE">
      <w:pPr>
        <w:pStyle w:val="afc"/>
        <w:jc w:val="both"/>
        <w:rPr>
          <w:rFonts w:ascii="Times New Roman" w:hAnsi="Times New Roman"/>
        </w:rPr>
      </w:pPr>
      <w:r w:rsidRPr="00D9011A">
        <w:rPr>
          <w:rFonts w:ascii="Times New Roman" w:hAnsi="Times New Roman"/>
        </w:rPr>
        <w:t>– ценностное отношение к труду и творчеству, человеку труда, трудовым достижениям России и человечества, трудолюбие;</w:t>
      </w:r>
    </w:p>
    <w:p w:rsidR="004849DE" w:rsidRPr="00D9011A" w:rsidRDefault="004849DE" w:rsidP="004849DE">
      <w:pPr>
        <w:pStyle w:val="afc"/>
        <w:jc w:val="both"/>
        <w:rPr>
          <w:rFonts w:ascii="Times New Roman" w:hAnsi="Times New Roman"/>
        </w:rPr>
      </w:pPr>
      <w:r w:rsidRPr="00D9011A">
        <w:rPr>
          <w:rFonts w:ascii="Times New Roman" w:hAnsi="Times New Roman"/>
        </w:rPr>
        <w:t>– ценностное и творческое отношение к учебному труду, понимание важности образования для жизни человека;</w:t>
      </w:r>
    </w:p>
    <w:p w:rsidR="004849DE" w:rsidRPr="00D9011A" w:rsidRDefault="004849DE" w:rsidP="004849DE">
      <w:pPr>
        <w:pStyle w:val="afc"/>
        <w:jc w:val="both"/>
        <w:rPr>
          <w:rFonts w:ascii="Times New Roman" w:hAnsi="Times New Roman"/>
        </w:rPr>
      </w:pPr>
      <w:r w:rsidRPr="00D9011A">
        <w:rPr>
          <w:rFonts w:ascii="Times New Roman" w:hAnsi="Times New Roman"/>
        </w:rPr>
        <w:t>– элементарные представления о различных профессиях;</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первоначальные навыки трудового, творческого сотрудничества со сверстниками, старшими детьми и взрослыми;</w:t>
      </w:r>
    </w:p>
    <w:p w:rsidR="004849DE" w:rsidRPr="00D9011A" w:rsidRDefault="004849DE" w:rsidP="004849DE">
      <w:pPr>
        <w:pStyle w:val="afc"/>
        <w:jc w:val="both"/>
        <w:rPr>
          <w:rFonts w:ascii="Times New Roman" w:hAnsi="Times New Roman"/>
        </w:rPr>
      </w:pPr>
      <w:r w:rsidRPr="00D9011A">
        <w:rPr>
          <w:rFonts w:ascii="Times New Roman" w:hAnsi="Times New Roman"/>
        </w:rPr>
        <w:t>– осознание приоритета нравственных основ труда, творчества, создания нового;</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первоначальный опыт участия в различных видах общественно полезной и личностно значимой деятельности;</w:t>
      </w:r>
    </w:p>
    <w:p w:rsidR="004849DE" w:rsidRPr="00D9011A" w:rsidRDefault="004849DE" w:rsidP="004849DE">
      <w:pPr>
        <w:pStyle w:val="afc"/>
        <w:jc w:val="both"/>
        <w:rPr>
          <w:rFonts w:ascii="Times New Roman" w:hAnsi="Times New Roman"/>
        </w:rPr>
      </w:pPr>
      <w:r w:rsidRPr="00D9011A">
        <w:rPr>
          <w:rFonts w:ascii="Times New Roman" w:hAnsi="Times New Roman"/>
        </w:rPr>
        <w:t>– потребности и начальные умения выражать себя в различных доступных и наиболее привлекательных для ребенка видах творческой деятельности;</w:t>
      </w:r>
    </w:p>
    <w:p w:rsidR="004849DE" w:rsidRPr="00D9011A" w:rsidRDefault="004849DE" w:rsidP="004849DE">
      <w:pPr>
        <w:pStyle w:val="afc"/>
        <w:jc w:val="both"/>
        <w:rPr>
          <w:rFonts w:ascii="Times New Roman" w:hAnsi="Times New Roman"/>
        </w:rPr>
      </w:pPr>
      <w:r w:rsidRPr="00D9011A">
        <w:rPr>
          <w:rFonts w:ascii="Times New Roman" w:hAnsi="Times New Roman"/>
        </w:rPr>
        <w:t>– осознание важности самореализации в социальном творчестве, познавательной и практической, общественно полезной деятельности;</w:t>
      </w:r>
    </w:p>
    <w:p w:rsidR="004849DE" w:rsidRPr="00D9011A" w:rsidRDefault="004849DE" w:rsidP="004849DE">
      <w:pPr>
        <w:pStyle w:val="afc"/>
        <w:jc w:val="both"/>
        <w:rPr>
          <w:rFonts w:ascii="Times New Roman" w:hAnsi="Times New Roman"/>
        </w:rPr>
      </w:pPr>
      <w:r w:rsidRPr="00D9011A">
        <w:rPr>
          <w:rFonts w:ascii="Times New Roman" w:hAnsi="Times New Roman"/>
        </w:rPr>
        <w:t>– умения и навыки самообслуживания в школе и дома.</w:t>
      </w:r>
    </w:p>
    <w:p w:rsidR="004849DE" w:rsidRPr="00D9011A" w:rsidRDefault="004849DE" w:rsidP="004849DE">
      <w:pPr>
        <w:pStyle w:val="afc"/>
        <w:jc w:val="both"/>
        <w:rPr>
          <w:rFonts w:ascii="Times New Roman" w:hAnsi="Times New Roman"/>
          <w:b/>
        </w:rPr>
      </w:pPr>
      <w:r w:rsidRPr="00D9011A">
        <w:rPr>
          <w:rFonts w:ascii="Times New Roman" w:hAnsi="Times New Roman"/>
          <w:b/>
        </w:rPr>
        <w:t>Здоровьесберегающее воспитание:</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4849DE" w:rsidRPr="00D9011A" w:rsidRDefault="004849DE" w:rsidP="004849DE">
      <w:pPr>
        <w:pStyle w:val="afc"/>
        <w:jc w:val="both"/>
        <w:rPr>
          <w:rFonts w:ascii="Times New Roman" w:hAnsi="Times New Roman"/>
        </w:rPr>
      </w:pPr>
      <w:r w:rsidRPr="00D9011A">
        <w:rPr>
          <w:rFonts w:ascii="Times New Roman" w:hAnsi="Times New Roman"/>
        </w:rPr>
        <w:t>– элементарный опыт пропаганды здорового образа жизни;</w:t>
      </w:r>
    </w:p>
    <w:p w:rsidR="004849DE" w:rsidRPr="00D9011A" w:rsidRDefault="004849DE" w:rsidP="004849DE">
      <w:pPr>
        <w:pStyle w:val="afc"/>
        <w:jc w:val="both"/>
        <w:rPr>
          <w:rFonts w:ascii="Times New Roman" w:hAnsi="Times New Roman"/>
        </w:rPr>
      </w:pPr>
      <w:r w:rsidRPr="00D9011A">
        <w:rPr>
          <w:rFonts w:ascii="Times New Roman" w:hAnsi="Times New Roman"/>
        </w:rPr>
        <w:t>– элементарный опыт организации здорового образа жизни;</w:t>
      </w:r>
    </w:p>
    <w:p w:rsidR="004849DE" w:rsidRPr="00D9011A" w:rsidRDefault="004849DE" w:rsidP="004849DE">
      <w:pPr>
        <w:pStyle w:val="afc"/>
        <w:jc w:val="both"/>
        <w:rPr>
          <w:rFonts w:ascii="Times New Roman" w:hAnsi="Times New Roman"/>
        </w:rPr>
      </w:pPr>
      <w:r w:rsidRPr="00D9011A">
        <w:rPr>
          <w:rFonts w:ascii="Times New Roman" w:hAnsi="Times New Roman"/>
        </w:rPr>
        <w:t>– представление о возможном негативном влиянии компьютерных игр, телевидения, рекламы на здоровье человека;</w:t>
      </w:r>
    </w:p>
    <w:p w:rsidR="004849DE" w:rsidRPr="00D9011A" w:rsidRDefault="004849DE" w:rsidP="004849DE">
      <w:pPr>
        <w:pStyle w:val="afc"/>
        <w:jc w:val="both"/>
        <w:rPr>
          <w:rFonts w:ascii="Times New Roman" w:hAnsi="Times New Roman"/>
        </w:rPr>
      </w:pPr>
      <w:r w:rsidRPr="00D9011A">
        <w:rPr>
          <w:rFonts w:ascii="Times New Roman" w:hAnsi="Times New Roman"/>
        </w:rPr>
        <w:t>– представление о негативном влиянии психоактивных веществ, алкоголя, табакокурения на здоровье человека;</w:t>
      </w:r>
    </w:p>
    <w:p w:rsidR="004849DE" w:rsidRPr="00D9011A" w:rsidRDefault="004849DE" w:rsidP="004849DE">
      <w:pPr>
        <w:pStyle w:val="afc"/>
        <w:jc w:val="both"/>
        <w:rPr>
          <w:rFonts w:ascii="Times New Roman" w:hAnsi="Times New Roman"/>
        </w:rPr>
      </w:pPr>
      <w:r w:rsidRPr="00D9011A">
        <w:rPr>
          <w:rFonts w:ascii="Times New Roman" w:hAnsi="Times New Roman"/>
        </w:rPr>
        <w:t>– регулярные занятия физической культурой и спортом и осознанное к ним отношение.</w:t>
      </w:r>
    </w:p>
    <w:p w:rsidR="004849DE" w:rsidRPr="00D9011A" w:rsidRDefault="004849DE" w:rsidP="004849DE">
      <w:pPr>
        <w:pStyle w:val="afc"/>
        <w:jc w:val="both"/>
        <w:rPr>
          <w:rFonts w:ascii="Times New Roman" w:hAnsi="Times New Roman"/>
          <w:b/>
        </w:rPr>
      </w:pPr>
      <w:r w:rsidRPr="00D9011A">
        <w:rPr>
          <w:rFonts w:ascii="Times New Roman" w:hAnsi="Times New Roman"/>
          <w:b/>
        </w:rPr>
        <w:t>Правовое воспитание и культура безопасности:</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первоначальные представления о правах, свободах и обязанностях человека;</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первоначальные умения отвечать за свои поступки, достигать общественного согласия по вопросам школьной жизни;</w:t>
      </w:r>
    </w:p>
    <w:p w:rsidR="004849DE" w:rsidRPr="00D9011A" w:rsidRDefault="004849DE" w:rsidP="004849DE">
      <w:pPr>
        <w:pStyle w:val="afc"/>
        <w:jc w:val="both"/>
        <w:rPr>
          <w:rFonts w:ascii="Times New Roman" w:hAnsi="Times New Roman"/>
        </w:rPr>
      </w:pPr>
      <w:r w:rsidRPr="00D9011A">
        <w:rPr>
          <w:rFonts w:ascii="Times New Roman" w:hAnsi="Times New Roman"/>
        </w:rPr>
        <w:t>– элементарный опыт ответственного социального поведения, реализации прав школьника;</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первоначальный опыт общественного школьного самоуправления;</w:t>
      </w:r>
    </w:p>
    <w:p w:rsidR="004849DE" w:rsidRPr="00D9011A" w:rsidRDefault="004849DE" w:rsidP="004849DE">
      <w:pPr>
        <w:pStyle w:val="afc"/>
        <w:jc w:val="both"/>
        <w:rPr>
          <w:rFonts w:ascii="Times New Roman" w:hAnsi="Times New Roman"/>
        </w:rPr>
      </w:pPr>
      <w:r w:rsidRPr="00D9011A">
        <w:rPr>
          <w:rFonts w:ascii="Times New Roman" w:hAnsi="Times New Roman"/>
        </w:rPr>
        <w:t>–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первоначальные представления о правилах безопасного поведения в школе, семье, на улице, общественных местах.</w:t>
      </w:r>
    </w:p>
    <w:p w:rsidR="004849DE" w:rsidRPr="00D9011A" w:rsidRDefault="004849DE" w:rsidP="004849DE">
      <w:pPr>
        <w:pStyle w:val="afc"/>
        <w:jc w:val="both"/>
        <w:rPr>
          <w:rFonts w:ascii="Times New Roman" w:hAnsi="Times New Roman"/>
          <w:b/>
        </w:rPr>
      </w:pPr>
      <w:r w:rsidRPr="00D9011A">
        <w:rPr>
          <w:rFonts w:ascii="Times New Roman" w:hAnsi="Times New Roman"/>
          <w:b/>
        </w:rPr>
        <w:t>Культуротворческое и эстетическое воспитание:</w:t>
      </w:r>
    </w:p>
    <w:p w:rsidR="004849DE" w:rsidRPr="00D9011A" w:rsidRDefault="004849DE" w:rsidP="004849DE">
      <w:pPr>
        <w:pStyle w:val="afc"/>
        <w:jc w:val="both"/>
        <w:rPr>
          <w:rFonts w:ascii="Times New Roman" w:hAnsi="Times New Roman"/>
        </w:rPr>
      </w:pPr>
      <w:r w:rsidRPr="00D9011A">
        <w:rPr>
          <w:rFonts w:ascii="Times New Roman" w:hAnsi="Times New Roman"/>
        </w:rPr>
        <w:t>– умения видеть красоту в окружающем мире;</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первоначальные умения видеть красоту в поведении, поступках людей;</w:t>
      </w:r>
    </w:p>
    <w:p w:rsidR="004849DE" w:rsidRPr="00D9011A" w:rsidRDefault="004849DE" w:rsidP="004849DE">
      <w:pPr>
        <w:pStyle w:val="afc"/>
        <w:jc w:val="both"/>
        <w:rPr>
          <w:rFonts w:ascii="Times New Roman" w:hAnsi="Times New Roman"/>
        </w:rPr>
      </w:pPr>
      <w:r w:rsidRPr="00D9011A">
        <w:rPr>
          <w:rFonts w:ascii="Times New Roman" w:hAnsi="Times New Roman"/>
        </w:rPr>
        <w:t>– элементарные представления об эстетических и художественных ценностях отечественной культуры;</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первоначальный опыт эмоционального постижения народного творчества, этнокультурных традиций, фольклора народов России;</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849DE" w:rsidRPr="00D9011A" w:rsidRDefault="004849DE" w:rsidP="004849DE">
      <w:pPr>
        <w:pStyle w:val="afc"/>
        <w:jc w:val="both"/>
        <w:rPr>
          <w:rFonts w:ascii="Times New Roman" w:hAnsi="Times New Roman"/>
        </w:rPr>
      </w:pPr>
      <w:r w:rsidRPr="00D9011A">
        <w:rPr>
          <w:rFonts w:ascii="Times New Roman" w:hAnsi="Times New Roman"/>
        </w:rPr>
        <w:t>– понимание важности реализации эстетических ценностей в пространстве образовательной организации и семьи, в быту, в стиле одежды.</w:t>
      </w:r>
    </w:p>
    <w:p w:rsidR="004849DE" w:rsidRPr="00D9011A" w:rsidRDefault="004849DE" w:rsidP="004849DE">
      <w:pPr>
        <w:pStyle w:val="afc"/>
        <w:jc w:val="both"/>
        <w:rPr>
          <w:rFonts w:ascii="Times New Roman" w:hAnsi="Times New Roman"/>
          <w:b/>
        </w:rPr>
      </w:pPr>
      <w:r w:rsidRPr="00D9011A">
        <w:rPr>
          <w:rFonts w:ascii="Times New Roman" w:hAnsi="Times New Roman"/>
          <w:b/>
        </w:rPr>
        <w:t>Воспитание семейных ценностей:</w:t>
      </w:r>
    </w:p>
    <w:p w:rsidR="004849DE" w:rsidRPr="00D9011A" w:rsidRDefault="004849DE" w:rsidP="004849DE">
      <w:pPr>
        <w:pStyle w:val="afc"/>
        <w:jc w:val="both"/>
        <w:rPr>
          <w:rFonts w:ascii="Times New Roman" w:hAnsi="Times New Roman"/>
        </w:rPr>
      </w:pPr>
      <w:r w:rsidRPr="00D9011A">
        <w:rPr>
          <w:rFonts w:ascii="Times New Roman" w:hAnsi="Times New Roman"/>
        </w:rPr>
        <w:t>– элементарные представления о семье как социальном институте, о роли семьи в жизни человека;</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4849DE" w:rsidRPr="00D9011A" w:rsidRDefault="004849DE" w:rsidP="004849DE">
      <w:pPr>
        <w:pStyle w:val="afc"/>
        <w:jc w:val="both"/>
        <w:rPr>
          <w:rFonts w:ascii="Times New Roman" w:hAnsi="Times New Roman"/>
        </w:rPr>
      </w:pPr>
      <w:r w:rsidRPr="00D9011A">
        <w:rPr>
          <w:rFonts w:ascii="Times New Roman" w:hAnsi="Times New Roman"/>
        </w:rPr>
        <w:t>– опыт позитивного взаимодействия в семье в рамках школьно- семейных программ и проектов.</w:t>
      </w:r>
    </w:p>
    <w:p w:rsidR="004849DE" w:rsidRPr="00D9011A" w:rsidRDefault="004849DE" w:rsidP="004849DE">
      <w:pPr>
        <w:pStyle w:val="afc"/>
        <w:jc w:val="both"/>
        <w:rPr>
          <w:rFonts w:ascii="Times New Roman" w:hAnsi="Times New Roman"/>
          <w:b/>
        </w:rPr>
      </w:pPr>
      <w:r w:rsidRPr="00D9011A">
        <w:rPr>
          <w:rFonts w:ascii="Times New Roman" w:hAnsi="Times New Roman"/>
          <w:b/>
        </w:rPr>
        <w:t>Экологическое воспитание:</w:t>
      </w:r>
    </w:p>
    <w:p w:rsidR="004849DE" w:rsidRPr="00D9011A" w:rsidRDefault="004849DE" w:rsidP="004849DE">
      <w:pPr>
        <w:pStyle w:val="afc"/>
        <w:jc w:val="both"/>
        <w:rPr>
          <w:rFonts w:ascii="Times New Roman" w:hAnsi="Times New Roman"/>
        </w:rPr>
      </w:pPr>
      <w:r w:rsidRPr="00D9011A">
        <w:rPr>
          <w:rFonts w:ascii="Times New Roman" w:hAnsi="Times New Roman"/>
        </w:rPr>
        <w:t>– ценностное отношение к природе;</w:t>
      </w:r>
    </w:p>
    <w:p w:rsidR="004849DE" w:rsidRPr="00D9011A" w:rsidRDefault="004849DE" w:rsidP="004849DE">
      <w:pPr>
        <w:pStyle w:val="afc"/>
        <w:jc w:val="both"/>
        <w:rPr>
          <w:rFonts w:ascii="Times New Roman" w:hAnsi="Times New Roman"/>
        </w:rPr>
      </w:pPr>
      <w:r w:rsidRPr="00D9011A">
        <w:rPr>
          <w:rFonts w:ascii="Times New Roman" w:hAnsi="Times New Roman"/>
        </w:rPr>
        <w:t>– элементарные представления об экокультурных ценностях, о законодательстве в области защиты окружающей среды;</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первоначальный опыт эстетического, эмоционально-нравственного отношения к природе;</w:t>
      </w:r>
    </w:p>
    <w:p w:rsidR="004849DE" w:rsidRPr="00D9011A" w:rsidRDefault="004849DE" w:rsidP="004849DE">
      <w:pPr>
        <w:pStyle w:val="afc"/>
        <w:jc w:val="both"/>
        <w:rPr>
          <w:rFonts w:ascii="Times New Roman" w:hAnsi="Times New Roman"/>
        </w:rPr>
      </w:pPr>
      <w:r w:rsidRPr="00D9011A">
        <w:rPr>
          <w:rFonts w:ascii="Times New Roman" w:hAnsi="Times New Roman"/>
        </w:rPr>
        <w:t>– элементарные знания о традициях нравственно-этического отношения к природе в культуре народов России, нормах экологической этики;</w:t>
      </w:r>
    </w:p>
    <w:p w:rsidR="004849DE" w:rsidRPr="00D9011A" w:rsidRDefault="004849DE" w:rsidP="004849DE">
      <w:pPr>
        <w:pStyle w:val="afc"/>
        <w:jc w:val="both"/>
        <w:rPr>
          <w:rFonts w:ascii="Times New Roman" w:hAnsi="Times New Roman"/>
        </w:rPr>
      </w:pPr>
      <w:r w:rsidRPr="00D9011A">
        <w:rPr>
          <w:rFonts w:ascii="Times New Roman" w:hAnsi="Times New Roman"/>
        </w:rPr>
        <w:t>– первоначальный опыт участия в природоохранной деятельности в школе, на пришкольном участке, по месту жительства.</w:t>
      </w:r>
    </w:p>
    <w:p w:rsidR="004849DE" w:rsidRPr="00D9011A" w:rsidRDefault="004849DE" w:rsidP="004849DE">
      <w:pPr>
        <w:pStyle w:val="afc"/>
        <w:ind w:firstLine="709"/>
        <w:jc w:val="both"/>
        <w:rPr>
          <w:rFonts w:ascii="Times New Roman" w:hAnsi="Times New Roman"/>
        </w:rPr>
      </w:pPr>
    </w:p>
    <w:p w:rsidR="004849DE" w:rsidRPr="00D9011A" w:rsidRDefault="004849DE" w:rsidP="004849DE">
      <w:pPr>
        <w:pStyle w:val="afc"/>
        <w:ind w:firstLine="709"/>
        <w:jc w:val="both"/>
        <w:rPr>
          <w:rFonts w:ascii="Times New Roman" w:hAnsi="Times New Roman"/>
        </w:rPr>
      </w:pPr>
      <w:r w:rsidRPr="00D9011A">
        <w:rPr>
          <w:rFonts w:ascii="Times New Roman" w:hAnsi="Times New Roman"/>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Переход от одного уровня воспитательных результатов к другому должен быть последовательным, постепенным. Педагог должен поддержать эту тенденцию, обеспечить используемыми воспитательными формами достижение ребенком первого уровня результатов. </w:t>
      </w:r>
    </w:p>
    <w:p w:rsidR="004849DE" w:rsidRPr="00D9011A" w:rsidRDefault="004849DE" w:rsidP="004849DE">
      <w:pPr>
        <w:pStyle w:val="afc"/>
        <w:ind w:firstLine="360"/>
        <w:jc w:val="both"/>
        <w:rPr>
          <w:rFonts w:ascii="Times New Roman" w:hAnsi="Times New Roman"/>
        </w:rPr>
      </w:pPr>
      <w:r w:rsidRPr="00D9011A">
        <w:rPr>
          <w:rFonts w:ascii="Times New Roman" w:hAnsi="Times New Roman"/>
        </w:rPr>
        <w:t>Достижение трех уровней воспитательных результатов обеспечивает появление значимых</w:t>
      </w:r>
      <w:r w:rsidRPr="00D9011A">
        <w:rPr>
          <w:rStyle w:val="apple-converted-space"/>
          <w:rFonts w:ascii="Times New Roman" w:hAnsi="Times New Roman"/>
          <w:sz w:val="20"/>
          <w:szCs w:val="20"/>
        </w:rPr>
        <w:t> </w:t>
      </w:r>
      <w:r w:rsidRPr="00D9011A">
        <w:rPr>
          <w:rStyle w:val="afff"/>
          <w:rFonts w:ascii="Times New Roman" w:hAnsi="Times New Roman"/>
          <w:szCs w:val="20"/>
        </w:rPr>
        <w:t>эффектов</w:t>
      </w:r>
      <w:r w:rsidRPr="00D9011A">
        <w:rPr>
          <w:rStyle w:val="apple-converted-space"/>
          <w:rFonts w:ascii="Times New Roman" w:hAnsi="Times New Roman"/>
          <w:i/>
          <w:iCs/>
          <w:sz w:val="20"/>
          <w:szCs w:val="20"/>
        </w:rPr>
        <w:t> </w:t>
      </w:r>
      <w:r w:rsidRPr="00D9011A">
        <w:rPr>
          <w:rFonts w:ascii="Times New Roman" w:hAnsi="Times New Roman"/>
        </w:rPr>
        <w:t>духовно-нравственного развития и</w:t>
      </w:r>
      <w:r w:rsidRPr="00D9011A">
        <w:rPr>
          <w:rStyle w:val="apple-converted-space"/>
          <w:rFonts w:ascii="Times New Roman" w:hAnsi="Times New Roman"/>
          <w:i/>
          <w:iCs/>
          <w:sz w:val="20"/>
          <w:szCs w:val="20"/>
        </w:rPr>
        <w:t> </w:t>
      </w:r>
      <w:r w:rsidRPr="00D9011A">
        <w:rPr>
          <w:rFonts w:ascii="Times New Roman" w:hAnsi="Times New Roman"/>
        </w:rPr>
        <w:t>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4849DE" w:rsidRPr="00D9011A" w:rsidRDefault="004849DE" w:rsidP="004849DE">
      <w:pPr>
        <w:spacing w:line="100" w:lineRule="atLeast"/>
        <w:ind w:left="360"/>
        <w:rPr>
          <w:rFonts w:ascii="Times New Roman" w:hAnsi="Times New Roman" w:cs="Times New Roman"/>
          <w:sz w:val="24"/>
          <w:szCs w:val="24"/>
        </w:rPr>
      </w:pPr>
      <w:r w:rsidRPr="00D9011A">
        <w:rPr>
          <w:rFonts w:ascii="Times New Roman" w:hAnsi="Times New Roman" w:cs="Times New Roman"/>
          <w:sz w:val="24"/>
          <w:szCs w:val="24"/>
        </w:rPr>
        <w:t>(Приложение 1.  Программа «Я – гражданин России»)</w:t>
      </w:r>
    </w:p>
    <w:p w:rsidR="00561BBE" w:rsidRPr="004239B1" w:rsidRDefault="00561BBE" w:rsidP="00561BBE">
      <w:pPr>
        <w:spacing w:after="0" w:line="360" w:lineRule="auto"/>
        <w:ind w:firstLine="709"/>
        <w:jc w:val="both"/>
        <w:rPr>
          <w:rFonts w:ascii="Times New Roman" w:hAnsi="Times New Roman" w:cs="Times New Roman"/>
          <w:b/>
          <w:bCs/>
          <w:sz w:val="28"/>
          <w:szCs w:val="28"/>
        </w:rPr>
      </w:pPr>
    </w:p>
    <w:p w:rsidR="00561BBE" w:rsidRPr="004239B1" w:rsidRDefault="00561BBE" w:rsidP="00561BBE">
      <w:pPr>
        <w:spacing w:after="0" w:line="360" w:lineRule="auto"/>
        <w:jc w:val="center"/>
        <w:rPr>
          <w:rFonts w:ascii="Times New Roman" w:hAnsi="Times New Roman" w:cs="Times New Roman"/>
          <w:b/>
          <w:color w:val="auto"/>
          <w:sz w:val="28"/>
          <w:szCs w:val="28"/>
        </w:rPr>
      </w:pPr>
      <w:r w:rsidRPr="004239B1">
        <w:rPr>
          <w:rFonts w:ascii="Times New Roman" w:hAnsi="Times New Roman" w:cs="Times New Roman"/>
          <w:b/>
          <w:color w:val="auto"/>
          <w:sz w:val="28"/>
          <w:szCs w:val="28"/>
        </w:rPr>
        <w:t>2.4. Программа формирования экологической культуры, здорового и безопасного образа жизни</w:t>
      </w:r>
    </w:p>
    <w:p w:rsidR="00561BBE" w:rsidRPr="00D9011A" w:rsidRDefault="00561BBE" w:rsidP="00561BBE">
      <w:pPr>
        <w:pStyle w:val="14TexstOSNOVA1012"/>
        <w:spacing w:line="360" w:lineRule="auto"/>
        <w:ind w:firstLine="624"/>
        <w:rPr>
          <w:rFonts w:ascii="Times New Roman" w:hAnsi="Times New Roman" w:cs="Times New Roman"/>
          <w:sz w:val="24"/>
          <w:szCs w:val="28"/>
        </w:rPr>
      </w:pPr>
      <w:r w:rsidRPr="00D9011A">
        <w:rPr>
          <w:rFonts w:ascii="Times New Roman" w:hAnsi="Times New Roman" w:cs="Times New Roman"/>
          <w:sz w:val="24"/>
          <w:szCs w:val="28"/>
        </w:rPr>
        <w:t xml:space="preserve">Программа формирования экологической культуры, здорового и безопасного образа жизни должна обеспечивать: </w:t>
      </w:r>
    </w:p>
    <w:p w:rsidR="00561BBE" w:rsidRPr="00D9011A" w:rsidRDefault="00561BBE" w:rsidP="00692DAB">
      <w:pPr>
        <w:pStyle w:val="27"/>
        <w:widowControl w:val="0"/>
        <w:numPr>
          <w:ilvl w:val="0"/>
          <w:numId w:val="84"/>
        </w:numPr>
        <w:tabs>
          <w:tab w:val="clear" w:pos="361"/>
          <w:tab w:val="num" w:pos="309"/>
        </w:tabs>
        <w:suppressAutoHyphens w:val="0"/>
        <w:ind w:left="309" w:hanging="309"/>
        <w:jc w:val="both"/>
        <w:rPr>
          <w:spacing w:val="-1"/>
          <w:sz w:val="22"/>
        </w:rPr>
      </w:pPr>
      <w:r w:rsidRPr="00D9011A">
        <w:rPr>
          <w:spacing w:val="-1"/>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61BBE" w:rsidRPr="00D9011A" w:rsidRDefault="00561BBE" w:rsidP="00692DAB">
      <w:pPr>
        <w:pStyle w:val="27"/>
        <w:widowControl w:val="0"/>
        <w:numPr>
          <w:ilvl w:val="0"/>
          <w:numId w:val="85"/>
        </w:numPr>
        <w:tabs>
          <w:tab w:val="clear" w:pos="361"/>
          <w:tab w:val="num" w:pos="309"/>
        </w:tabs>
        <w:suppressAutoHyphens w:val="0"/>
        <w:ind w:left="309" w:hanging="309"/>
        <w:jc w:val="both"/>
        <w:rPr>
          <w:spacing w:val="-1"/>
          <w:sz w:val="22"/>
        </w:rPr>
      </w:pPr>
      <w:r w:rsidRPr="00D9011A">
        <w:rPr>
          <w:spacing w:val="-1"/>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561BBE" w:rsidRPr="00D9011A" w:rsidRDefault="00561BBE" w:rsidP="00692DAB">
      <w:pPr>
        <w:pStyle w:val="27"/>
        <w:widowControl w:val="0"/>
        <w:numPr>
          <w:ilvl w:val="0"/>
          <w:numId w:val="86"/>
        </w:numPr>
        <w:tabs>
          <w:tab w:val="clear" w:pos="361"/>
          <w:tab w:val="num" w:pos="309"/>
        </w:tabs>
        <w:suppressAutoHyphens w:val="0"/>
        <w:ind w:left="309" w:hanging="309"/>
        <w:jc w:val="both"/>
        <w:rPr>
          <w:spacing w:val="-1"/>
          <w:sz w:val="22"/>
        </w:rPr>
      </w:pPr>
      <w:r w:rsidRPr="00D9011A">
        <w:rPr>
          <w:spacing w:val="-1"/>
          <w:szCs w:val="28"/>
        </w:rPr>
        <w:t xml:space="preserve">формирование познавательного интереса и бережного отношения к природе; </w:t>
      </w:r>
    </w:p>
    <w:p w:rsidR="00561BBE" w:rsidRPr="00D9011A" w:rsidRDefault="00561BBE" w:rsidP="00692DAB">
      <w:pPr>
        <w:pStyle w:val="27"/>
        <w:widowControl w:val="0"/>
        <w:numPr>
          <w:ilvl w:val="0"/>
          <w:numId w:val="88"/>
        </w:numPr>
        <w:tabs>
          <w:tab w:val="clear" w:pos="361"/>
          <w:tab w:val="num" w:pos="309"/>
        </w:tabs>
        <w:suppressAutoHyphens w:val="0"/>
        <w:ind w:left="309" w:hanging="309"/>
        <w:jc w:val="both"/>
        <w:rPr>
          <w:spacing w:val="-1"/>
          <w:sz w:val="22"/>
        </w:rPr>
      </w:pPr>
      <w:r w:rsidRPr="00D9011A">
        <w:rPr>
          <w:spacing w:val="-1"/>
          <w:szCs w:val="28"/>
        </w:rPr>
        <w:t xml:space="preserve">формирование установок на здоровый образ жизни, включая правильное питание, развитие потребности в занятиях физической культурой и спортом,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61BBE" w:rsidRPr="00D9011A" w:rsidRDefault="00561BBE" w:rsidP="00692DAB">
      <w:pPr>
        <w:pStyle w:val="27"/>
        <w:widowControl w:val="0"/>
        <w:numPr>
          <w:ilvl w:val="0"/>
          <w:numId w:val="87"/>
        </w:numPr>
        <w:tabs>
          <w:tab w:val="clear" w:pos="361"/>
          <w:tab w:val="num" w:pos="309"/>
        </w:tabs>
        <w:suppressAutoHyphens w:val="0"/>
        <w:ind w:left="309" w:hanging="309"/>
        <w:jc w:val="both"/>
        <w:rPr>
          <w:spacing w:val="-1"/>
          <w:sz w:val="22"/>
        </w:rPr>
      </w:pPr>
      <w:r w:rsidRPr="00D9011A">
        <w:rPr>
          <w:spacing w:val="-1"/>
          <w:szCs w:val="28"/>
        </w:rPr>
        <w:t xml:space="preserve">использование оптимальных двигательных режимов для обучающихся с учетом их возрастных, психофизических особенностей, </w:t>
      </w:r>
    </w:p>
    <w:p w:rsidR="00561BBE" w:rsidRPr="00D9011A" w:rsidRDefault="00561BBE" w:rsidP="00692DAB">
      <w:pPr>
        <w:pStyle w:val="27"/>
        <w:widowControl w:val="0"/>
        <w:numPr>
          <w:ilvl w:val="0"/>
          <w:numId w:val="89"/>
        </w:numPr>
        <w:tabs>
          <w:tab w:val="clear" w:pos="361"/>
          <w:tab w:val="num" w:pos="309"/>
        </w:tabs>
        <w:suppressAutoHyphens w:val="0"/>
        <w:ind w:left="309" w:hanging="309"/>
        <w:jc w:val="both"/>
        <w:rPr>
          <w:spacing w:val="-1"/>
          <w:sz w:val="22"/>
        </w:rPr>
      </w:pPr>
      <w:r w:rsidRPr="00D9011A">
        <w:rPr>
          <w:spacing w:val="-1"/>
          <w:szCs w:val="28"/>
        </w:rPr>
        <w:t>становление умений противостояния вовлечению в табакокурение, употребление алкоголя, наркотических и сильнодействующих веществ;</w:t>
      </w:r>
    </w:p>
    <w:p w:rsidR="00561BBE" w:rsidRPr="00D9011A" w:rsidRDefault="00561BBE" w:rsidP="00692DAB">
      <w:pPr>
        <w:pStyle w:val="27"/>
        <w:widowControl w:val="0"/>
        <w:numPr>
          <w:ilvl w:val="0"/>
          <w:numId w:val="90"/>
        </w:numPr>
        <w:tabs>
          <w:tab w:val="clear" w:pos="361"/>
          <w:tab w:val="num" w:pos="309"/>
        </w:tabs>
        <w:suppressAutoHyphens w:val="0"/>
        <w:ind w:left="309" w:hanging="309"/>
        <w:jc w:val="both"/>
        <w:rPr>
          <w:spacing w:val="-1"/>
          <w:sz w:val="22"/>
        </w:rPr>
      </w:pPr>
      <w:r w:rsidRPr="00D9011A">
        <w:rPr>
          <w:spacing w:val="-1"/>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561BBE" w:rsidRPr="00D9011A" w:rsidRDefault="00561BBE" w:rsidP="00692DAB">
      <w:pPr>
        <w:pStyle w:val="27"/>
        <w:widowControl w:val="0"/>
        <w:numPr>
          <w:ilvl w:val="0"/>
          <w:numId w:val="91"/>
        </w:numPr>
        <w:tabs>
          <w:tab w:val="clear" w:pos="361"/>
          <w:tab w:val="num" w:pos="309"/>
        </w:tabs>
        <w:suppressAutoHyphens w:val="0"/>
        <w:ind w:left="309" w:hanging="309"/>
        <w:jc w:val="both"/>
        <w:rPr>
          <w:spacing w:val="-1"/>
          <w:sz w:val="22"/>
        </w:rPr>
      </w:pPr>
      <w:r w:rsidRPr="00D9011A">
        <w:rPr>
          <w:spacing w:val="-1"/>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61BBE" w:rsidRPr="00D9011A" w:rsidRDefault="00561BBE" w:rsidP="00692DAB">
      <w:pPr>
        <w:numPr>
          <w:ilvl w:val="0"/>
          <w:numId w:val="91"/>
        </w:numPr>
        <w:spacing w:after="0" w:line="360" w:lineRule="auto"/>
        <w:ind w:left="309" w:hanging="309"/>
        <w:jc w:val="both"/>
        <w:rPr>
          <w:rFonts w:ascii="Times New Roman" w:hAnsi="Times New Roman" w:cs="Times New Roman"/>
          <w:bCs/>
          <w:sz w:val="24"/>
          <w:szCs w:val="28"/>
        </w:rPr>
      </w:pPr>
      <w:r w:rsidRPr="00D9011A">
        <w:rPr>
          <w:rFonts w:ascii="Times New Roman" w:hAnsi="Times New Roman" w:cs="Times New Roman"/>
          <w:color w:val="000000"/>
          <w:sz w:val="24"/>
          <w:szCs w:val="28"/>
        </w:rPr>
        <w:t>развитие умений использовать сформированные навыки устной и письменной коммуникации, слухового восприятия (с помощью индивидуальных слуховых аппаратов и /или кохлеарных имплантов), различные ассистивные средства  для здорового и  безопасного образа жизни.</w:t>
      </w:r>
    </w:p>
    <w:p w:rsidR="00561BBE" w:rsidRPr="00D9011A" w:rsidRDefault="00561BBE" w:rsidP="00561BBE">
      <w:pPr>
        <w:pStyle w:val="14TexstOSNOVA1012"/>
        <w:spacing w:line="360" w:lineRule="auto"/>
        <w:ind w:firstLine="624"/>
        <w:rPr>
          <w:rFonts w:ascii="Times New Roman" w:hAnsi="Times New Roman" w:cs="Times New Roman"/>
          <w:sz w:val="24"/>
          <w:szCs w:val="28"/>
        </w:rPr>
      </w:pPr>
      <w:r w:rsidRPr="00D9011A">
        <w:rPr>
          <w:rFonts w:ascii="Times New Roman" w:hAnsi="Times New Roman" w:cs="Times New Roman"/>
          <w:sz w:val="24"/>
          <w:szCs w:val="28"/>
        </w:rPr>
        <w:t>Программа должна содержать цели, задачи, планируемые результаты, основные направления и перечень организационных форм.</w:t>
      </w:r>
    </w:p>
    <w:p w:rsidR="00561BBE" w:rsidRPr="00D9011A" w:rsidRDefault="00561BBE" w:rsidP="00561BBE">
      <w:pPr>
        <w:pStyle w:val="af1"/>
        <w:spacing w:line="360" w:lineRule="auto"/>
        <w:ind w:firstLine="708"/>
        <w:rPr>
          <w:rStyle w:val="Zag11"/>
          <w:rFonts w:eastAsia="Arial Unicode MS" w:cs="Times New Roman"/>
          <w:sz w:val="26"/>
          <w:szCs w:val="28"/>
        </w:rPr>
      </w:pPr>
      <w:r w:rsidRPr="00D9011A">
        <w:rPr>
          <w:rStyle w:val="Zag11"/>
          <w:rFonts w:eastAsia="Arial Unicode MS" w:cs="Times New Roman"/>
          <w:sz w:val="26"/>
          <w:szCs w:val="28"/>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561BBE" w:rsidRPr="00D9011A" w:rsidRDefault="00561BBE" w:rsidP="00561BBE">
      <w:pPr>
        <w:pStyle w:val="af1"/>
        <w:spacing w:line="360" w:lineRule="auto"/>
        <w:ind w:firstLine="708"/>
        <w:rPr>
          <w:rStyle w:val="Zag11"/>
          <w:rFonts w:eastAsia="Arial Unicode MS" w:cs="Times New Roman"/>
          <w:sz w:val="26"/>
          <w:szCs w:val="28"/>
        </w:rPr>
      </w:pPr>
      <w:r w:rsidRPr="00D9011A">
        <w:rPr>
          <w:rStyle w:val="Zag11"/>
          <w:rFonts w:eastAsia="Arial Unicode MS" w:cs="Times New Roman"/>
          <w:sz w:val="26"/>
          <w:szCs w:val="28"/>
        </w:rPr>
        <w:t>создание экологически безопасной, здоровьесберегающей инфраструктуры общеобразовательной организации;</w:t>
      </w:r>
    </w:p>
    <w:p w:rsidR="00561BBE" w:rsidRPr="00D9011A" w:rsidRDefault="00561BBE" w:rsidP="00561BBE">
      <w:pPr>
        <w:pStyle w:val="af1"/>
        <w:spacing w:line="360" w:lineRule="auto"/>
        <w:ind w:firstLine="708"/>
        <w:rPr>
          <w:rStyle w:val="Zag11"/>
          <w:rFonts w:eastAsia="Arial Unicode MS" w:cs="Times New Roman"/>
          <w:sz w:val="26"/>
          <w:szCs w:val="28"/>
        </w:rPr>
      </w:pPr>
      <w:r w:rsidRPr="00D9011A">
        <w:rPr>
          <w:rStyle w:val="Zag11"/>
          <w:rFonts w:eastAsia="Arial Unicode MS" w:cs="Times New Roman"/>
          <w:sz w:val="26"/>
          <w:szCs w:val="28"/>
        </w:rPr>
        <w:t xml:space="preserve">организация учебной и внеурочной деятельности обучающихся; </w:t>
      </w:r>
    </w:p>
    <w:p w:rsidR="00561BBE" w:rsidRPr="00D9011A" w:rsidRDefault="00561BBE" w:rsidP="00561BBE">
      <w:pPr>
        <w:pStyle w:val="af1"/>
        <w:spacing w:line="360" w:lineRule="auto"/>
        <w:ind w:firstLine="708"/>
        <w:rPr>
          <w:rStyle w:val="Zag11"/>
          <w:rFonts w:eastAsia="Arial Unicode MS" w:cs="Times New Roman"/>
          <w:sz w:val="26"/>
          <w:szCs w:val="28"/>
        </w:rPr>
      </w:pPr>
      <w:r w:rsidRPr="00D9011A">
        <w:rPr>
          <w:rStyle w:val="Zag11"/>
          <w:rFonts w:eastAsia="Arial Unicode MS" w:cs="Times New Roman"/>
          <w:sz w:val="26"/>
          <w:szCs w:val="28"/>
        </w:rPr>
        <w:t xml:space="preserve">организация физкультурно­оздоровительной работы; </w:t>
      </w:r>
    </w:p>
    <w:p w:rsidR="00561BBE" w:rsidRPr="00D9011A" w:rsidRDefault="00561BBE" w:rsidP="00561BBE">
      <w:pPr>
        <w:pStyle w:val="af1"/>
        <w:spacing w:line="360" w:lineRule="auto"/>
        <w:ind w:firstLine="708"/>
        <w:rPr>
          <w:rStyle w:val="Zag11"/>
          <w:rFonts w:eastAsia="Arial Unicode MS" w:cs="Times New Roman"/>
          <w:sz w:val="26"/>
          <w:szCs w:val="28"/>
        </w:rPr>
      </w:pPr>
      <w:r w:rsidRPr="00D9011A">
        <w:rPr>
          <w:rStyle w:val="Zag11"/>
          <w:rFonts w:eastAsia="Arial Unicode MS" w:cs="Times New Roman"/>
          <w:sz w:val="26"/>
          <w:szCs w:val="28"/>
        </w:rPr>
        <w:t>реализация дополнительных образовательных курсов;</w:t>
      </w:r>
    </w:p>
    <w:p w:rsidR="00561BBE" w:rsidRPr="00D9011A" w:rsidRDefault="00561BBE" w:rsidP="00561BBE">
      <w:pPr>
        <w:pStyle w:val="af1"/>
        <w:spacing w:line="360" w:lineRule="auto"/>
        <w:ind w:firstLine="708"/>
        <w:rPr>
          <w:rStyle w:val="Zag11"/>
          <w:rFonts w:eastAsia="Arial Unicode MS" w:cs="Times New Roman"/>
          <w:sz w:val="26"/>
          <w:szCs w:val="28"/>
        </w:rPr>
      </w:pPr>
      <w:r w:rsidRPr="00D9011A">
        <w:rPr>
          <w:rStyle w:val="Zag11"/>
          <w:rFonts w:eastAsia="Arial Unicode MS" w:cs="Times New Roman"/>
          <w:sz w:val="26"/>
          <w:szCs w:val="28"/>
        </w:rPr>
        <w:t>организация работы с родителями (законными представителями).</w:t>
      </w:r>
    </w:p>
    <w:p w:rsidR="00561BBE" w:rsidRPr="00D9011A" w:rsidRDefault="00561BBE" w:rsidP="00561BBE">
      <w:pPr>
        <w:pStyle w:val="14TexstOSNOVA1012"/>
        <w:spacing w:line="360" w:lineRule="auto"/>
        <w:ind w:firstLine="624"/>
        <w:rPr>
          <w:rFonts w:ascii="Times New Roman" w:hAnsi="Times New Roman" w:cs="Times New Roman"/>
          <w:sz w:val="24"/>
          <w:szCs w:val="28"/>
        </w:rPr>
      </w:pPr>
      <w:r w:rsidRPr="00D9011A">
        <w:rPr>
          <w:rFonts w:ascii="Times New Roman" w:hAnsi="Times New Roman" w:cs="Times New Roman"/>
          <w:sz w:val="24"/>
          <w:szCs w:val="28"/>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слабослышащих и позднооглохших обучающихся с лёгкой умственной отсталостью (интеллектуальными нарушениями).</w:t>
      </w:r>
    </w:p>
    <w:p w:rsidR="00561BBE" w:rsidRDefault="00561BBE" w:rsidP="00561BBE">
      <w:pPr>
        <w:pStyle w:val="af0"/>
        <w:spacing w:line="360" w:lineRule="auto"/>
        <w:ind w:firstLine="708"/>
        <w:rPr>
          <w:rStyle w:val="Zag11"/>
          <w:rFonts w:eastAsia="Arial Unicode MS" w:cs="Times New Roman"/>
          <w:sz w:val="26"/>
          <w:szCs w:val="28"/>
        </w:rPr>
      </w:pPr>
      <w:r w:rsidRPr="00D9011A">
        <w:rPr>
          <w:rStyle w:val="Zag11"/>
          <w:rFonts w:eastAsia="Arial Unicode MS" w:cs="Times New Roman"/>
          <w:sz w:val="26"/>
          <w:szCs w:val="28"/>
        </w:rPr>
        <w:t>Образовательная организация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слабослышащих и  позднооглохших обучающихся, исходя из особенностей региона, контингента детей, социального окружения, выбранного направления программы.</w:t>
      </w:r>
    </w:p>
    <w:p w:rsidR="00D9011A" w:rsidRPr="00D9011A" w:rsidRDefault="00D9011A" w:rsidP="00D9011A">
      <w:pPr>
        <w:pStyle w:val="af0"/>
        <w:spacing w:line="360" w:lineRule="auto"/>
        <w:ind w:firstLine="708"/>
        <w:jc w:val="center"/>
        <w:rPr>
          <w:rStyle w:val="Zag11"/>
          <w:rFonts w:ascii="Times New Roman" w:eastAsia="Arial Unicode MS" w:hAnsi="Times New Roman" w:cs="Times New Roman"/>
          <w:b/>
          <w:sz w:val="24"/>
          <w:szCs w:val="28"/>
        </w:rPr>
      </w:pPr>
      <w:r>
        <w:rPr>
          <w:rStyle w:val="Zag11"/>
          <w:rFonts w:ascii="Times New Roman" w:eastAsia="Arial Unicode MS" w:hAnsi="Times New Roman" w:cs="Times New Roman"/>
          <w:b/>
          <w:sz w:val="24"/>
          <w:szCs w:val="28"/>
        </w:rPr>
        <w:t>Пояснительная записка</w:t>
      </w:r>
    </w:p>
    <w:p w:rsidR="00D9011A" w:rsidRPr="00D9011A" w:rsidRDefault="00D9011A" w:rsidP="00D9011A">
      <w:pPr>
        <w:pStyle w:val="afc"/>
        <w:ind w:firstLine="709"/>
        <w:jc w:val="both"/>
        <w:rPr>
          <w:rFonts w:ascii="Times New Roman" w:eastAsia="Times New Roman" w:hAnsi="Times New Roman"/>
          <w:sz w:val="24"/>
          <w:szCs w:val="24"/>
        </w:rPr>
      </w:pPr>
      <w:r w:rsidRPr="00D9011A">
        <w:rPr>
          <w:rFonts w:ascii="Times New Roman" w:hAnsi="Times New Roman"/>
          <w:sz w:val="24"/>
          <w:szCs w:val="24"/>
        </w:rPr>
        <w:t xml:space="preserve">Программа формирования экологической культуры, здорового и безопасного образа жизни должна обеспечивать: </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 xml:space="preserve">-формирование познавательного интереса и бережного отношения к природе; </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-формирование установок на использование здорового питания;</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 xml:space="preserve">-развитие потребности в занятиях физической культурой и спортом; </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 xml:space="preserve">-соблюдение здоровьесозидающих режимов дня; </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D9011A" w:rsidRPr="00D9011A" w:rsidRDefault="00D9011A" w:rsidP="00D9011A">
      <w:pPr>
        <w:pStyle w:val="afc"/>
        <w:jc w:val="both"/>
        <w:rPr>
          <w:rFonts w:ascii="Times New Roman" w:hAnsi="Times New Roman"/>
          <w:spacing w:val="-1"/>
          <w:sz w:val="24"/>
          <w:szCs w:val="24"/>
        </w:rPr>
      </w:pPr>
      <w:r w:rsidRPr="00D9011A">
        <w:rPr>
          <w:rFonts w:ascii="Times New Roman" w:hAnsi="Times New Roman"/>
          <w:spacing w:val="-1"/>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D9011A" w:rsidRPr="00D9011A" w:rsidRDefault="00D9011A" w:rsidP="00D9011A">
      <w:pPr>
        <w:pStyle w:val="afc"/>
        <w:ind w:firstLine="709"/>
        <w:jc w:val="both"/>
        <w:rPr>
          <w:rFonts w:ascii="Times New Roman" w:eastAsia="Times New Roman" w:hAnsi="Times New Roman"/>
          <w:sz w:val="24"/>
          <w:szCs w:val="24"/>
        </w:rPr>
      </w:pPr>
      <w:r w:rsidRPr="00D9011A">
        <w:rPr>
          <w:rFonts w:ascii="Times New Roman" w:hAnsi="Times New Roman"/>
          <w:sz w:val="24"/>
          <w:szCs w:val="24"/>
        </w:rPr>
        <w:t>Программа должна содержать цели, задачи, планируемые результаты, основные направления и перечень организационных форм.</w:t>
      </w:r>
    </w:p>
    <w:p w:rsidR="00D9011A" w:rsidRPr="00D9011A" w:rsidRDefault="00D9011A" w:rsidP="00D9011A">
      <w:pPr>
        <w:pStyle w:val="afc"/>
        <w:jc w:val="both"/>
        <w:rPr>
          <w:rFonts w:ascii="Times New Roman" w:eastAsia="Times New Roman" w:hAnsi="Times New Roman"/>
          <w:sz w:val="24"/>
          <w:szCs w:val="24"/>
        </w:rPr>
      </w:pPr>
      <w:r w:rsidRPr="00D9011A">
        <w:rPr>
          <w:rFonts w:ascii="Times New Roman" w:hAnsi="Times New Roman"/>
          <w:sz w:val="24"/>
          <w:szCs w:val="24"/>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D9011A" w:rsidRPr="00D9011A" w:rsidRDefault="00D9011A" w:rsidP="00D9011A">
      <w:pPr>
        <w:pStyle w:val="afc"/>
        <w:ind w:firstLine="709"/>
        <w:jc w:val="both"/>
        <w:rPr>
          <w:rFonts w:ascii="Times New Roman" w:hAnsi="Times New Roman"/>
          <w:sz w:val="24"/>
          <w:szCs w:val="24"/>
        </w:rPr>
      </w:pP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Программа формирования экологической культуры, здорового и безопасного образа жизни - комплексная программа формирования у обучающихся с ограниченными возможностями здоровья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неблагоприятные экологические, социальные и экономические условия;</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факторы риска в процессе получения образования, которые приводят к дальнейшему ухудшению здоровья детей и подростков;</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и восприятием ребенком состояния болезни главным образом как ограничения свободы (необходимость лежать в постели, болезненные уколы).</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Учреждении.</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При выборе стратегии реализации настоящей программы учтены психологические и психофизиологические характеристики детей с ОВЗ младшего школьного возраста, учтена зона их актуального развития.</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Формирование культуры здорового и безопасного образа жизни — необходимый</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и обязательный компонент здоровьесберегающей работы Учреждения, требующий соответствующей экологически безопасной, здоровьесберегающей организации всей жизни Учреждения, включая его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D9011A" w:rsidRPr="00D9011A" w:rsidRDefault="00D9011A" w:rsidP="00D9011A">
      <w:pPr>
        <w:pStyle w:val="afc"/>
        <w:jc w:val="both"/>
        <w:rPr>
          <w:rFonts w:ascii="Times New Roman" w:hAnsi="Times New Roman"/>
          <w:b/>
          <w:i/>
          <w:sz w:val="24"/>
          <w:szCs w:val="24"/>
        </w:rPr>
      </w:pPr>
      <w:r w:rsidRPr="00D9011A">
        <w:rPr>
          <w:rFonts w:ascii="Times New Roman" w:hAnsi="Times New Roman"/>
          <w:b/>
          <w:i/>
          <w:sz w:val="24"/>
          <w:szCs w:val="24"/>
        </w:rPr>
        <w:t>Цели и задачи программы.</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 xml:space="preserve">Основная </w:t>
      </w:r>
      <w:r w:rsidRPr="00D9011A">
        <w:rPr>
          <w:rFonts w:ascii="Times New Roman" w:hAnsi="Times New Roman"/>
          <w:b/>
          <w:sz w:val="24"/>
          <w:szCs w:val="24"/>
        </w:rPr>
        <w:t>цель</w:t>
      </w:r>
      <w:r w:rsidRPr="00D9011A">
        <w:rPr>
          <w:rFonts w:ascii="Times New Roman" w:hAnsi="Times New Roman"/>
          <w:sz w:val="24"/>
          <w:szCs w:val="24"/>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b/>
          <w:sz w:val="24"/>
          <w:szCs w:val="24"/>
        </w:rPr>
        <w:t>Задачи</w:t>
      </w:r>
      <w:r w:rsidRPr="00D9011A">
        <w:rPr>
          <w:rFonts w:ascii="Times New Roman" w:hAnsi="Times New Roman"/>
          <w:sz w:val="24"/>
          <w:szCs w:val="24"/>
        </w:rPr>
        <w:t xml:space="preserve"> программы:</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сформировать познавательный интерес и бережное отношение к природе;</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научить школьников выполнять правила личной гигиены и развить готовность на их основе самостоятельно поддерживать свое здоровье;</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сформировать представление о правильном (здоровом) питании, его режиме, структуре, полезных продуктах;</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обучить безопасному поведению в окружающей среде и элементарным навыкам поведения в экстремальных ситуациях;</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сформировать навыки позитивного общения;</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научить осознанному выбору поступков, стиля поведения, позволяющих сохранять и укреплять здоровье;</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D9011A" w:rsidRPr="00D9011A" w:rsidRDefault="00D9011A" w:rsidP="00D9011A">
      <w:pPr>
        <w:pStyle w:val="afc"/>
        <w:jc w:val="both"/>
        <w:rPr>
          <w:rFonts w:ascii="Times New Roman" w:hAnsi="Times New Roman"/>
          <w:b/>
          <w:sz w:val="24"/>
          <w:szCs w:val="24"/>
        </w:rPr>
      </w:pPr>
      <w:r w:rsidRPr="00D9011A">
        <w:rPr>
          <w:rFonts w:ascii="Times New Roman" w:hAnsi="Times New Roman"/>
          <w:b/>
          <w:sz w:val="24"/>
          <w:szCs w:val="24"/>
        </w:rPr>
        <w:t>Основные направления программы.</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Системная работа на уровне начального общего образования по формированию экологической культуры, здорового и безопасного образа жизни организована в Учреждении по следующим направлениям:</w:t>
      </w:r>
    </w:p>
    <w:p w:rsidR="00D9011A" w:rsidRPr="00D9011A" w:rsidRDefault="00D9011A" w:rsidP="00D9011A">
      <w:pPr>
        <w:pStyle w:val="afc"/>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6484"/>
      </w:tblGrid>
      <w:tr w:rsidR="00D9011A" w:rsidRPr="00D9011A" w:rsidTr="00AD02C4">
        <w:trPr>
          <w:trHeight w:val="340"/>
        </w:trPr>
        <w:tc>
          <w:tcPr>
            <w:tcW w:w="2992" w:type="dxa"/>
          </w:tcPr>
          <w:p w:rsidR="00D9011A" w:rsidRPr="00D9011A" w:rsidRDefault="00D9011A" w:rsidP="00AD02C4">
            <w:pPr>
              <w:pStyle w:val="afc"/>
              <w:jc w:val="center"/>
              <w:rPr>
                <w:rFonts w:ascii="Times New Roman" w:hAnsi="Times New Roman"/>
                <w:b/>
                <w:sz w:val="24"/>
                <w:szCs w:val="24"/>
              </w:rPr>
            </w:pPr>
            <w:r w:rsidRPr="00D9011A">
              <w:rPr>
                <w:rFonts w:ascii="Times New Roman" w:hAnsi="Times New Roman"/>
                <w:b/>
                <w:color w:val="000000"/>
                <w:sz w:val="24"/>
                <w:szCs w:val="24"/>
              </w:rPr>
              <w:t>Направления</w:t>
            </w:r>
          </w:p>
        </w:tc>
        <w:tc>
          <w:tcPr>
            <w:tcW w:w="6642" w:type="dxa"/>
          </w:tcPr>
          <w:p w:rsidR="00D9011A" w:rsidRPr="00D9011A" w:rsidRDefault="00D9011A" w:rsidP="00AD02C4">
            <w:pPr>
              <w:pStyle w:val="afc"/>
              <w:jc w:val="center"/>
              <w:rPr>
                <w:rFonts w:ascii="Times New Roman" w:hAnsi="Times New Roman"/>
                <w:b/>
                <w:sz w:val="24"/>
                <w:szCs w:val="24"/>
              </w:rPr>
            </w:pPr>
            <w:r w:rsidRPr="00D9011A">
              <w:rPr>
                <w:rFonts w:ascii="Times New Roman" w:hAnsi="Times New Roman"/>
                <w:b/>
                <w:color w:val="000000"/>
                <w:sz w:val="24"/>
                <w:szCs w:val="24"/>
              </w:rPr>
              <w:t>Содержание работы</w:t>
            </w:r>
          </w:p>
        </w:tc>
      </w:tr>
      <w:tr w:rsidR="00D9011A" w:rsidRPr="00D9011A" w:rsidTr="00AD02C4">
        <w:trPr>
          <w:trHeight w:val="454"/>
        </w:trPr>
        <w:tc>
          <w:tcPr>
            <w:tcW w:w="2992" w:type="dxa"/>
            <w:vAlign w:val="center"/>
          </w:tcPr>
          <w:p w:rsidR="00D9011A" w:rsidRPr="00D9011A" w:rsidRDefault="00D9011A" w:rsidP="00AD02C4">
            <w:pPr>
              <w:spacing w:line="240" w:lineRule="auto"/>
              <w:jc w:val="center"/>
              <w:rPr>
                <w:rFonts w:ascii="Times New Roman" w:hAnsi="Times New Roman" w:cs="Times New Roman"/>
                <w:sz w:val="24"/>
                <w:szCs w:val="24"/>
              </w:rPr>
            </w:pPr>
            <w:r w:rsidRPr="00D9011A">
              <w:rPr>
                <w:rFonts w:ascii="Times New Roman" w:hAnsi="Times New Roman" w:cs="Times New Roman"/>
                <w:sz w:val="24"/>
                <w:szCs w:val="24"/>
              </w:rPr>
              <w:t>Создание экологически безопасной, здоровьесберегающей инфраструктуры школы</w:t>
            </w:r>
          </w:p>
          <w:p w:rsidR="00D9011A" w:rsidRPr="00D9011A" w:rsidRDefault="00D9011A" w:rsidP="00AD02C4">
            <w:pPr>
              <w:spacing w:line="240" w:lineRule="auto"/>
              <w:jc w:val="center"/>
              <w:rPr>
                <w:rFonts w:ascii="Times New Roman" w:hAnsi="Times New Roman" w:cs="Times New Roman"/>
                <w:color w:val="000000"/>
                <w:sz w:val="24"/>
                <w:szCs w:val="24"/>
              </w:rPr>
            </w:pPr>
          </w:p>
        </w:tc>
        <w:tc>
          <w:tcPr>
            <w:tcW w:w="6642" w:type="dxa"/>
          </w:tcPr>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Соответствие состояния и содержания здания и помещений учреждения санитарным и гигиеническим нормам, нормам пожарной безопасности, требованиям охраны здоровья обучающихся;</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наличие и необходимое оснащение помещений для питания обучающихся;</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организация качественного питания обучающихся;</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оснащённость кабинетов, физкультурного зала, площадок необходимым игровым и спортивным оборудованием и инвентарём;</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наличие помещений для медицинского персонала;</w:t>
            </w:r>
          </w:p>
          <w:p w:rsidR="00D9011A" w:rsidRPr="00D9011A" w:rsidRDefault="00D9011A" w:rsidP="00AD02C4">
            <w:pPr>
              <w:pStyle w:val="afc"/>
              <w:rPr>
                <w:rFonts w:ascii="Times New Roman" w:hAnsi="Times New Roman"/>
                <w:sz w:val="24"/>
                <w:szCs w:val="24"/>
              </w:rPr>
            </w:pPr>
            <w:r w:rsidRPr="00D9011A">
              <w:rPr>
                <w:rStyle w:val="Zag11"/>
                <w:rFonts w:ascii="Times New Roman" w:eastAsia="@Arial Unicode MS" w:hAnsi="Times New Roman"/>
                <w:sz w:val="24"/>
                <w:szCs w:val="24"/>
              </w:rPr>
              <w:t>наличие необходимого и квалифицированного состава специалистов, обеспечивающих оздоровительную работу с обучающимися (учителя-сурдопедагоги,  учителя физической культуры, психологи, медицинские работники, педагоги дополнительного образования, воспитатели).</w:t>
            </w:r>
          </w:p>
        </w:tc>
      </w:tr>
      <w:tr w:rsidR="00D9011A" w:rsidRPr="00D9011A" w:rsidTr="00AD02C4">
        <w:trPr>
          <w:trHeight w:val="454"/>
        </w:trPr>
        <w:tc>
          <w:tcPr>
            <w:tcW w:w="2992" w:type="dxa"/>
            <w:vAlign w:val="center"/>
          </w:tcPr>
          <w:p w:rsidR="00D9011A" w:rsidRPr="00D9011A" w:rsidRDefault="00D9011A" w:rsidP="00AD02C4">
            <w:pPr>
              <w:spacing w:line="240" w:lineRule="auto"/>
              <w:jc w:val="center"/>
              <w:rPr>
                <w:rFonts w:ascii="Times New Roman" w:hAnsi="Times New Roman" w:cs="Times New Roman"/>
                <w:sz w:val="24"/>
                <w:szCs w:val="24"/>
              </w:rPr>
            </w:pPr>
            <w:r w:rsidRPr="00D9011A">
              <w:rPr>
                <w:rFonts w:ascii="Times New Roman" w:hAnsi="Times New Roman" w:cs="Times New Roman"/>
                <w:sz w:val="24"/>
                <w:szCs w:val="24"/>
              </w:rPr>
              <w:t>Организация учебной и внеурочной деятельности обучающихся</w:t>
            </w:r>
          </w:p>
          <w:p w:rsidR="00D9011A" w:rsidRPr="00D9011A" w:rsidRDefault="00D9011A" w:rsidP="00AD02C4">
            <w:pPr>
              <w:spacing w:line="240" w:lineRule="auto"/>
              <w:jc w:val="center"/>
              <w:rPr>
                <w:rFonts w:ascii="Times New Roman" w:hAnsi="Times New Roman" w:cs="Times New Roman"/>
                <w:sz w:val="24"/>
                <w:szCs w:val="24"/>
              </w:rPr>
            </w:pPr>
          </w:p>
        </w:tc>
        <w:tc>
          <w:tcPr>
            <w:tcW w:w="6642" w:type="dxa"/>
          </w:tcPr>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Эффективная организация  образовательного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соблюдение гигиенических норм и требований к организации и объёму учебной и внеурочной деятельности (организация самоподготовки, занятия в кружках и спортивных секциях) обучающихся на всех этапах обучения;</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использование методов и методик обучения, адекватных возрастным возможностям и особенностям обучающихся с ограниченными возможностями здоровья (использование методик, прошедших апробацию);</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xml:space="preserve">- введение любых инноваций в учебный процесс только под контролем специалистов; </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строгое соблюдение всех требований к использованию технических средств обучения, в том числе компьютеров, аудиовизуальных средств, слуховых аппаратов;</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индивидуализация обучения (учёт индивидуальных особенностей развития: темпа развития и темпа деятельности);</w:t>
            </w:r>
          </w:p>
          <w:p w:rsidR="00D9011A" w:rsidRPr="00D9011A" w:rsidRDefault="00D9011A" w:rsidP="00AD02C4">
            <w:pPr>
              <w:pStyle w:val="afc"/>
              <w:rPr>
                <w:rFonts w:ascii="Times New Roman" w:hAnsi="Times New Roman"/>
                <w:sz w:val="24"/>
                <w:szCs w:val="24"/>
              </w:rPr>
            </w:pPr>
            <w:r w:rsidRPr="00D9011A">
              <w:rPr>
                <w:rStyle w:val="Zag11"/>
                <w:rFonts w:ascii="Times New Roman" w:eastAsia="@Arial Unicode MS" w:hAnsi="Times New Roman"/>
                <w:sz w:val="24"/>
                <w:szCs w:val="24"/>
              </w:rPr>
              <w:t>- ведение систематической работы с детьми под строгим контролем медицинских работников.</w:t>
            </w:r>
          </w:p>
        </w:tc>
      </w:tr>
      <w:tr w:rsidR="00D9011A" w:rsidRPr="00D9011A" w:rsidTr="00AD02C4">
        <w:trPr>
          <w:trHeight w:val="431"/>
        </w:trPr>
        <w:tc>
          <w:tcPr>
            <w:tcW w:w="2992" w:type="dxa"/>
            <w:vAlign w:val="center"/>
          </w:tcPr>
          <w:p w:rsidR="00D9011A" w:rsidRPr="00D9011A" w:rsidRDefault="00D9011A" w:rsidP="00AD02C4">
            <w:pPr>
              <w:pStyle w:val="Zag3"/>
              <w:tabs>
                <w:tab w:val="left" w:leader="dot" w:pos="624"/>
              </w:tabs>
              <w:spacing w:line="240" w:lineRule="auto"/>
              <w:rPr>
                <w:rStyle w:val="Zag11"/>
                <w:rFonts w:eastAsia="@Arial Unicode MS"/>
                <w:i w:val="0"/>
                <w:lang w:val="ru-RU"/>
              </w:rPr>
            </w:pPr>
            <w:r w:rsidRPr="00D9011A">
              <w:rPr>
                <w:rStyle w:val="Zag11"/>
                <w:rFonts w:eastAsia="@Arial Unicode MS"/>
                <w:i w:val="0"/>
                <w:lang w:val="ru-RU"/>
              </w:rPr>
              <w:t>Эффективная организация физкультурно-оздоровительной работы, экологического воспитания</w:t>
            </w:r>
          </w:p>
          <w:p w:rsidR="00D9011A" w:rsidRPr="00D9011A" w:rsidRDefault="00D9011A" w:rsidP="00AD02C4">
            <w:pPr>
              <w:pStyle w:val="Zag3"/>
              <w:tabs>
                <w:tab w:val="left" w:leader="dot" w:pos="624"/>
              </w:tabs>
              <w:spacing w:after="0" w:line="240" w:lineRule="auto"/>
              <w:ind w:firstLine="339"/>
              <w:rPr>
                <w:i w:val="0"/>
                <w:lang w:val="ru-RU"/>
              </w:rPr>
            </w:pPr>
          </w:p>
        </w:tc>
        <w:tc>
          <w:tcPr>
            <w:tcW w:w="6642" w:type="dxa"/>
          </w:tcPr>
          <w:p w:rsidR="00D9011A" w:rsidRPr="00D9011A" w:rsidRDefault="00D9011A" w:rsidP="00AD02C4">
            <w:pPr>
              <w:pStyle w:val="afc"/>
              <w:jc w:val="both"/>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D9011A" w:rsidRPr="00D9011A" w:rsidRDefault="00D9011A" w:rsidP="00AD02C4">
            <w:pPr>
              <w:pStyle w:val="afc"/>
              <w:jc w:val="both"/>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полноценная и эффективная работа с обучающимися (на уроках физкультуры, в секциях и т. п.);</w:t>
            </w:r>
          </w:p>
          <w:p w:rsidR="00D9011A" w:rsidRPr="00D9011A" w:rsidRDefault="00D9011A" w:rsidP="00AD02C4">
            <w:pPr>
              <w:pStyle w:val="afc"/>
              <w:jc w:val="both"/>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D9011A" w:rsidRPr="00D9011A" w:rsidRDefault="00D9011A" w:rsidP="00AD02C4">
            <w:pPr>
              <w:pStyle w:val="afc"/>
              <w:jc w:val="both"/>
              <w:rPr>
                <w:rFonts w:ascii="Times New Roman" w:hAnsi="Times New Roman"/>
                <w:sz w:val="24"/>
                <w:szCs w:val="24"/>
              </w:rPr>
            </w:pPr>
            <w:r w:rsidRPr="00D9011A">
              <w:rPr>
                <w:rFonts w:ascii="Times New Roman" w:hAnsi="Times New Roman"/>
                <w:sz w:val="24"/>
                <w:szCs w:val="24"/>
              </w:rPr>
              <w:t xml:space="preserve">- утренняя гимнастика; </w:t>
            </w:r>
          </w:p>
          <w:p w:rsidR="00D9011A" w:rsidRPr="00D9011A" w:rsidRDefault="00D9011A" w:rsidP="00AD02C4">
            <w:pPr>
              <w:pStyle w:val="afc"/>
              <w:jc w:val="both"/>
              <w:rPr>
                <w:rFonts w:ascii="Times New Roman" w:hAnsi="Times New Roman"/>
                <w:sz w:val="24"/>
                <w:szCs w:val="24"/>
              </w:rPr>
            </w:pPr>
            <w:r w:rsidRPr="00D9011A">
              <w:rPr>
                <w:rFonts w:ascii="Times New Roman" w:hAnsi="Times New Roman"/>
                <w:sz w:val="24"/>
                <w:szCs w:val="24"/>
              </w:rPr>
              <w:t xml:space="preserve">- контроль за тепловым, санитарным режимом и освещенностью, питанием; </w:t>
            </w:r>
          </w:p>
          <w:p w:rsidR="00D9011A" w:rsidRPr="00D9011A" w:rsidRDefault="00D9011A" w:rsidP="00AD02C4">
            <w:pPr>
              <w:pStyle w:val="afc"/>
              <w:jc w:val="both"/>
              <w:rPr>
                <w:rFonts w:ascii="Times New Roman" w:hAnsi="Times New Roman"/>
                <w:sz w:val="24"/>
                <w:szCs w:val="24"/>
              </w:rPr>
            </w:pPr>
            <w:r w:rsidRPr="00D9011A">
              <w:rPr>
                <w:rFonts w:ascii="Times New Roman" w:hAnsi="Times New Roman"/>
                <w:sz w:val="24"/>
                <w:szCs w:val="24"/>
              </w:rPr>
              <w:t xml:space="preserve">- выполнение динамических, релаксационных пауз, профилактических упражнений на уроках, внеклассных занятиях, самоподготовке; </w:t>
            </w:r>
          </w:p>
          <w:p w:rsidR="00D9011A" w:rsidRPr="00D9011A" w:rsidRDefault="00D9011A" w:rsidP="00AD02C4">
            <w:pPr>
              <w:pStyle w:val="afc"/>
              <w:jc w:val="both"/>
              <w:rPr>
                <w:rFonts w:ascii="Times New Roman" w:hAnsi="Times New Roman"/>
                <w:sz w:val="24"/>
                <w:szCs w:val="24"/>
              </w:rPr>
            </w:pPr>
            <w:r w:rsidRPr="00D9011A">
              <w:rPr>
                <w:rFonts w:ascii="Times New Roman" w:hAnsi="Times New Roman"/>
                <w:sz w:val="24"/>
                <w:szCs w:val="24"/>
              </w:rPr>
              <w:t>- прогулки в дневное время в ГПД;</w:t>
            </w:r>
          </w:p>
          <w:p w:rsidR="00D9011A" w:rsidRPr="00D9011A" w:rsidRDefault="00D9011A" w:rsidP="00AD02C4">
            <w:pPr>
              <w:pStyle w:val="afc"/>
              <w:jc w:val="both"/>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организация работы спортивных кружков и секций и создание условий для их эффективного функционирования;</w:t>
            </w:r>
          </w:p>
          <w:p w:rsidR="00D9011A" w:rsidRPr="00D9011A" w:rsidRDefault="00D9011A" w:rsidP="00AD02C4">
            <w:pPr>
              <w:pStyle w:val="afc"/>
              <w:jc w:val="both"/>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регулярное проведение спортивно-оздоровительных мероприятий (дней Здоровья, соревнований,  спортивных праздников с привлечением родителей, педагогов и т. п.);</w:t>
            </w:r>
          </w:p>
          <w:p w:rsidR="00D9011A" w:rsidRPr="00D9011A" w:rsidRDefault="00D9011A" w:rsidP="00AD02C4">
            <w:pPr>
              <w:pStyle w:val="afc"/>
              <w:jc w:val="both"/>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-организация экологических мероприятий.</w:t>
            </w:r>
          </w:p>
          <w:p w:rsidR="00D9011A" w:rsidRPr="00D9011A" w:rsidRDefault="00D9011A" w:rsidP="00AD02C4">
            <w:pPr>
              <w:pStyle w:val="afc"/>
              <w:jc w:val="both"/>
              <w:rPr>
                <w:rFonts w:ascii="Times New Roman" w:hAnsi="Times New Roman"/>
                <w:sz w:val="24"/>
                <w:szCs w:val="24"/>
              </w:rPr>
            </w:pPr>
          </w:p>
        </w:tc>
      </w:tr>
      <w:tr w:rsidR="00D9011A" w:rsidRPr="00D9011A" w:rsidTr="00AD02C4">
        <w:trPr>
          <w:trHeight w:val="431"/>
        </w:trPr>
        <w:tc>
          <w:tcPr>
            <w:tcW w:w="2992" w:type="dxa"/>
            <w:vAlign w:val="center"/>
          </w:tcPr>
          <w:p w:rsidR="00D9011A" w:rsidRPr="00D9011A" w:rsidRDefault="00D9011A" w:rsidP="00AD02C4">
            <w:pPr>
              <w:pStyle w:val="Zag3"/>
              <w:tabs>
                <w:tab w:val="left" w:leader="dot" w:pos="624"/>
              </w:tabs>
              <w:spacing w:line="240" w:lineRule="auto"/>
              <w:rPr>
                <w:rStyle w:val="Zag11"/>
                <w:rFonts w:eastAsia="@Arial Unicode MS"/>
                <w:i w:val="0"/>
                <w:lang w:val="ru-RU"/>
              </w:rPr>
            </w:pPr>
            <w:r w:rsidRPr="00D9011A">
              <w:rPr>
                <w:rStyle w:val="Zag11"/>
                <w:rFonts w:eastAsia="@Arial Unicode MS"/>
                <w:i w:val="0"/>
                <w:lang w:val="ru-RU"/>
              </w:rPr>
              <w:t>Реализация дополнительных образовательных программ</w:t>
            </w:r>
          </w:p>
        </w:tc>
        <w:tc>
          <w:tcPr>
            <w:tcW w:w="6642" w:type="dxa"/>
          </w:tcPr>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xml:space="preserve">Внедрение в систему работы учреждения программ, направленных на формирование </w:t>
            </w:r>
            <w:r w:rsidRPr="00D9011A">
              <w:rPr>
                <w:rFonts w:ascii="Times New Roman" w:hAnsi="Times New Roman"/>
                <w:sz w:val="24"/>
                <w:szCs w:val="24"/>
              </w:rPr>
              <w:t>экологической культуры, ,</w:t>
            </w:r>
            <w:r w:rsidRPr="00D9011A">
              <w:rPr>
                <w:rStyle w:val="Zag11"/>
                <w:rFonts w:ascii="Times New Roman" w:eastAsia="@Arial Unicode MS" w:hAnsi="Times New Roman"/>
                <w:sz w:val="24"/>
                <w:szCs w:val="24"/>
              </w:rPr>
              <w:t>ценности здоровья и здорового образа жизни, предусматривающие разные формы организации занятий:</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-проведение часов  здоровья;</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факультативные занятия;</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занятия в кружках и секциях;</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проведение досуговых мероприятий: конкурсов, праздников, викторин, экскурсий и т. п.;</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 xml:space="preserve">- организацию дней здоровья, неделю экологии, </w:t>
            </w:r>
          </w:p>
          <w:p w:rsidR="00D9011A" w:rsidRPr="00D9011A" w:rsidRDefault="00D9011A" w:rsidP="00AD02C4">
            <w:pPr>
              <w:pStyle w:val="afc"/>
              <w:rPr>
                <w:rFonts w:ascii="Times New Roman" w:hAnsi="Times New Roman"/>
                <w:sz w:val="24"/>
                <w:szCs w:val="24"/>
              </w:rPr>
            </w:pPr>
            <w:r w:rsidRPr="00D9011A">
              <w:rPr>
                <w:rStyle w:val="Zag11"/>
                <w:rFonts w:ascii="Times New Roman" w:eastAsia="@Arial Unicode MS" w:hAnsi="Times New Roman"/>
                <w:sz w:val="24"/>
                <w:szCs w:val="24"/>
              </w:rPr>
              <w:t>- Реализация Программы «Здоровье обучающихся»</w:t>
            </w:r>
          </w:p>
        </w:tc>
      </w:tr>
      <w:tr w:rsidR="00D9011A" w:rsidRPr="00D9011A" w:rsidTr="00AD02C4">
        <w:trPr>
          <w:trHeight w:val="454"/>
        </w:trPr>
        <w:tc>
          <w:tcPr>
            <w:tcW w:w="2992" w:type="dxa"/>
            <w:vAlign w:val="center"/>
          </w:tcPr>
          <w:p w:rsidR="00D9011A" w:rsidRPr="00D9011A" w:rsidRDefault="00D9011A" w:rsidP="00AD02C4">
            <w:pPr>
              <w:pStyle w:val="afc"/>
              <w:rPr>
                <w:rStyle w:val="Zag11"/>
                <w:rFonts w:ascii="Times New Roman" w:hAnsi="Times New Roman"/>
                <w:b/>
                <w:bCs/>
                <w:sz w:val="24"/>
                <w:szCs w:val="24"/>
              </w:rPr>
            </w:pPr>
            <w:r w:rsidRPr="00D9011A">
              <w:rPr>
                <w:rStyle w:val="Zag11"/>
                <w:rFonts w:ascii="Times New Roman" w:eastAsia="@Arial Unicode MS" w:hAnsi="Times New Roman"/>
                <w:sz w:val="24"/>
                <w:szCs w:val="24"/>
              </w:rPr>
              <w:t xml:space="preserve">Просветительская работа с родителями (законными представителями) </w:t>
            </w:r>
            <w:r w:rsidRPr="00D9011A">
              <w:rPr>
                <w:rFonts w:ascii="Times New Roman" w:hAnsi="Times New Roman"/>
                <w:sz w:val="24"/>
                <w:szCs w:val="24"/>
              </w:rPr>
              <w:t>по вопросам здоровьесбережения, обеспечения безопасности и формирования экологической культуры</w:t>
            </w:r>
          </w:p>
        </w:tc>
        <w:tc>
          <w:tcPr>
            <w:tcW w:w="6642" w:type="dxa"/>
          </w:tcPr>
          <w:p w:rsidR="00D9011A" w:rsidRPr="00D9011A" w:rsidRDefault="00D9011A" w:rsidP="00AD02C4">
            <w:pPr>
              <w:pStyle w:val="afc"/>
              <w:rPr>
                <w:rFonts w:ascii="Times New Roman" w:hAnsi="Times New Roman"/>
                <w:b/>
                <w:bCs/>
                <w:sz w:val="24"/>
                <w:szCs w:val="24"/>
              </w:rPr>
            </w:pPr>
            <w:r w:rsidRPr="00D9011A">
              <w:rPr>
                <w:rStyle w:val="Zag11"/>
                <w:rFonts w:ascii="Times New Roman" w:eastAsia="@Arial Unicode MS" w:hAnsi="Times New Roman"/>
                <w:sz w:val="24"/>
                <w:szCs w:val="24"/>
              </w:rPr>
              <w:t xml:space="preserve">Лекции, семинары, консультации  по </w:t>
            </w:r>
            <w:r w:rsidRPr="00D9011A">
              <w:rPr>
                <w:rFonts w:ascii="Times New Roman" w:hAnsi="Times New Roman"/>
                <w:sz w:val="24"/>
                <w:szCs w:val="24"/>
              </w:rPr>
              <w:t xml:space="preserve"> вопросам здоровьесбережения, обеспечения безопасности и формирования экологической культуры; </w:t>
            </w:r>
          </w:p>
          <w:p w:rsidR="00D9011A" w:rsidRPr="00D9011A" w:rsidRDefault="00D9011A" w:rsidP="00AD02C4">
            <w:pPr>
              <w:pStyle w:val="afc"/>
              <w:rPr>
                <w:rStyle w:val="Zag11"/>
                <w:rFonts w:ascii="Times New Roman" w:eastAsia="@Arial Unicode MS" w:hAnsi="Times New Roman"/>
                <w:sz w:val="24"/>
                <w:szCs w:val="24"/>
              </w:rPr>
            </w:pPr>
            <w:r w:rsidRPr="00D9011A">
              <w:rPr>
                <w:rStyle w:val="Zag11"/>
                <w:rFonts w:ascii="Times New Roman" w:eastAsia="@Arial Unicode MS" w:hAnsi="Times New Roman"/>
                <w:sz w:val="24"/>
                <w:szCs w:val="24"/>
              </w:rPr>
              <w:t>приобретение для родителей (законных представителей) необходимой научно-методической литературы;</w:t>
            </w:r>
          </w:p>
          <w:p w:rsidR="00D9011A" w:rsidRPr="00D9011A" w:rsidRDefault="00D9011A" w:rsidP="00AD02C4">
            <w:pPr>
              <w:pStyle w:val="afc"/>
              <w:rPr>
                <w:rFonts w:ascii="Times New Roman" w:hAnsi="Times New Roman"/>
                <w:sz w:val="24"/>
                <w:szCs w:val="24"/>
              </w:rPr>
            </w:pPr>
            <w:r w:rsidRPr="00D9011A">
              <w:rPr>
                <w:rStyle w:val="Zag11"/>
                <w:rFonts w:ascii="Times New Roman" w:eastAsia="@Arial Unicode MS" w:hAnsi="Times New Roman"/>
                <w:sz w:val="24"/>
                <w:szCs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экологических акций и т. п.</w:t>
            </w:r>
          </w:p>
        </w:tc>
      </w:tr>
    </w:tbl>
    <w:p w:rsidR="00D9011A" w:rsidRPr="00D9011A" w:rsidRDefault="00D9011A" w:rsidP="00D9011A">
      <w:pPr>
        <w:pStyle w:val="afc"/>
        <w:ind w:firstLine="709"/>
        <w:jc w:val="both"/>
        <w:rPr>
          <w:rFonts w:ascii="Times New Roman" w:hAnsi="Times New Roman"/>
          <w:sz w:val="24"/>
          <w:szCs w:val="24"/>
        </w:rPr>
      </w:pPr>
    </w:p>
    <w:p w:rsidR="00D9011A" w:rsidRPr="00D9011A" w:rsidRDefault="00D9011A" w:rsidP="00D9011A">
      <w:pPr>
        <w:tabs>
          <w:tab w:val="left" w:pos="2074"/>
        </w:tabs>
        <w:jc w:val="center"/>
        <w:rPr>
          <w:rFonts w:ascii="Times New Roman" w:hAnsi="Times New Roman" w:cs="Times New Roman"/>
          <w:b/>
          <w:sz w:val="24"/>
          <w:szCs w:val="24"/>
        </w:rPr>
      </w:pPr>
      <w:r w:rsidRPr="00D9011A">
        <w:rPr>
          <w:rStyle w:val="afff0"/>
          <w:rFonts w:ascii="Times New Roman" w:hAnsi="Times New Roman" w:cs="Times New Roman"/>
          <w:bCs w:val="0"/>
          <w:color w:val="333333"/>
          <w:sz w:val="24"/>
          <w:szCs w:val="24"/>
        </w:rPr>
        <w:t xml:space="preserve">Содержание </w:t>
      </w:r>
      <w:r w:rsidRPr="00D9011A">
        <w:rPr>
          <w:rFonts w:ascii="Times New Roman" w:hAnsi="Times New Roman" w:cs="Times New Roman"/>
          <w:b/>
          <w:sz w:val="24"/>
          <w:szCs w:val="24"/>
        </w:rPr>
        <w:t>и формы формирования экологической культуры,  здорового и безопасного образа жизни</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3847"/>
        <w:gridCol w:w="2921"/>
      </w:tblGrid>
      <w:tr w:rsidR="00D9011A" w:rsidRPr="00D9011A" w:rsidTr="00AD02C4">
        <w:tc>
          <w:tcPr>
            <w:tcW w:w="3085" w:type="dxa"/>
          </w:tcPr>
          <w:p w:rsidR="00D9011A" w:rsidRPr="00D9011A" w:rsidRDefault="00D9011A" w:rsidP="00AD02C4">
            <w:pPr>
              <w:jc w:val="center"/>
              <w:rPr>
                <w:rFonts w:ascii="Times New Roman" w:hAnsi="Times New Roman" w:cs="Times New Roman"/>
                <w:b/>
                <w:color w:val="000000"/>
                <w:sz w:val="24"/>
                <w:szCs w:val="24"/>
              </w:rPr>
            </w:pPr>
            <w:r w:rsidRPr="00D9011A">
              <w:rPr>
                <w:rFonts w:ascii="Times New Roman" w:hAnsi="Times New Roman" w:cs="Times New Roman"/>
                <w:b/>
                <w:color w:val="000000"/>
                <w:sz w:val="24"/>
                <w:szCs w:val="24"/>
              </w:rPr>
              <w:t>Направления,         ценности</w:t>
            </w:r>
          </w:p>
        </w:tc>
        <w:tc>
          <w:tcPr>
            <w:tcW w:w="3847" w:type="dxa"/>
          </w:tcPr>
          <w:p w:rsidR="00D9011A" w:rsidRPr="00D9011A" w:rsidRDefault="00D9011A" w:rsidP="00AD02C4">
            <w:pPr>
              <w:shd w:val="clear" w:color="auto" w:fill="FFFFFF"/>
              <w:jc w:val="center"/>
              <w:rPr>
                <w:rFonts w:ascii="Times New Roman" w:hAnsi="Times New Roman" w:cs="Times New Roman"/>
                <w:b/>
                <w:color w:val="000000"/>
                <w:sz w:val="24"/>
                <w:szCs w:val="24"/>
              </w:rPr>
            </w:pPr>
            <w:r w:rsidRPr="00D9011A">
              <w:rPr>
                <w:rFonts w:ascii="Times New Roman" w:hAnsi="Times New Roman" w:cs="Times New Roman"/>
                <w:b/>
                <w:color w:val="000000"/>
                <w:sz w:val="24"/>
                <w:szCs w:val="24"/>
              </w:rPr>
              <w:t>Содержание</w:t>
            </w:r>
          </w:p>
        </w:tc>
        <w:tc>
          <w:tcPr>
            <w:tcW w:w="2921" w:type="dxa"/>
          </w:tcPr>
          <w:p w:rsidR="00D9011A" w:rsidRPr="00D9011A" w:rsidRDefault="00D9011A" w:rsidP="00AD02C4">
            <w:pPr>
              <w:pStyle w:val="120"/>
              <w:spacing w:before="0" w:beforeAutospacing="0" w:after="0" w:afterAutospacing="0"/>
              <w:ind w:firstLine="709"/>
              <w:jc w:val="center"/>
              <w:rPr>
                <w:b/>
                <w:color w:val="000000"/>
              </w:rPr>
            </w:pPr>
            <w:r w:rsidRPr="00D9011A">
              <w:rPr>
                <w:b/>
                <w:color w:val="000000"/>
              </w:rPr>
              <w:t>Формы учебной и внеурочной деятельности</w:t>
            </w:r>
          </w:p>
        </w:tc>
      </w:tr>
      <w:tr w:rsidR="00D9011A" w:rsidRPr="00D9011A" w:rsidTr="00AD02C4">
        <w:tc>
          <w:tcPr>
            <w:tcW w:w="3085" w:type="dxa"/>
          </w:tcPr>
          <w:p w:rsidR="00D9011A" w:rsidRPr="00D9011A" w:rsidRDefault="00D9011A" w:rsidP="00AD02C4">
            <w:pPr>
              <w:jc w:val="both"/>
              <w:rPr>
                <w:rFonts w:ascii="Times New Roman" w:hAnsi="Times New Roman" w:cs="Times New Roman"/>
                <w:bCs/>
                <w:color w:val="000000"/>
                <w:sz w:val="24"/>
                <w:szCs w:val="24"/>
              </w:rPr>
            </w:pPr>
            <w:r w:rsidRPr="00D9011A">
              <w:rPr>
                <w:rFonts w:ascii="Times New Roman" w:hAnsi="Times New Roman" w:cs="Times New Roman"/>
                <w:b/>
                <w:bCs/>
                <w:color w:val="000000"/>
                <w:sz w:val="24"/>
                <w:szCs w:val="24"/>
              </w:rPr>
              <w:t>Воспитание ценностного </w:t>
            </w:r>
            <w:r w:rsidRPr="00D9011A">
              <w:rPr>
                <w:rStyle w:val="apple-converted-space"/>
                <w:rFonts w:ascii="Times New Roman" w:hAnsi="Times New Roman" w:cs="Times New Roman"/>
                <w:b/>
                <w:bCs/>
                <w:sz w:val="24"/>
                <w:szCs w:val="24"/>
              </w:rPr>
              <w:t> </w:t>
            </w:r>
            <w:r w:rsidRPr="00D9011A">
              <w:rPr>
                <w:rFonts w:ascii="Times New Roman" w:hAnsi="Times New Roman" w:cs="Times New Roman"/>
                <w:b/>
                <w:bCs/>
                <w:color w:val="000000"/>
                <w:sz w:val="24"/>
                <w:szCs w:val="24"/>
              </w:rPr>
              <w:t>отношения к природе, окружающей среде</w:t>
            </w:r>
            <w:r w:rsidRPr="00D9011A">
              <w:rPr>
                <w:rFonts w:ascii="Times New Roman" w:hAnsi="Times New Roman" w:cs="Times New Roman"/>
                <w:bCs/>
                <w:color w:val="000000"/>
                <w:sz w:val="24"/>
                <w:szCs w:val="24"/>
              </w:rPr>
              <w:t>.</w:t>
            </w:r>
          </w:p>
          <w:p w:rsidR="00D9011A" w:rsidRPr="00D9011A" w:rsidRDefault="00D9011A" w:rsidP="00AD02C4">
            <w:pPr>
              <w:tabs>
                <w:tab w:val="left" w:pos="2074"/>
              </w:tabs>
              <w:rPr>
                <w:rFonts w:ascii="Times New Roman" w:hAnsi="Times New Roman" w:cs="Times New Roman"/>
                <w:sz w:val="24"/>
                <w:szCs w:val="24"/>
              </w:rPr>
            </w:pPr>
            <w:r w:rsidRPr="00D9011A">
              <w:rPr>
                <w:rFonts w:ascii="Times New Roman" w:hAnsi="Times New Roman" w:cs="Times New Roman"/>
                <w:iCs/>
                <w:color w:val="000000"/>
                <w:sz w:val="24"/>
                <w:szCs w:val="24"/>
              </w:rPr>
              <w:t> Ценности</w:t>
            </w:r>
            <w:r w:rsidRPr="00D9011A">
              <w:rPr>
                <w:rFonts w:ascii="Times New Roman" w:hAnsi="Times New Roman" w:cs="Times New Roman"/>
                <w:color w:val="000000"/>
                <w:sz w:val="24"/>
                <w:szCs w:val="24"/>
              </w:rPr>
              <w:t>: родная земля; заповедная природа; планета Земля; экологическое сознание</w:t>
            </w:r>
          </w:p>
        </w:tc>
        <w:tc>
          <w:tcPr>
            <w:tcW w:w="3847" w:type="dxa"/>
          </w:tcPr>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ценностное отношение к природе и всем формам жизни;</w:t>
            </w:r>
          </w:p>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элементарный опыт природоохранительной деятельности;</w:t>
            </w:r>
          </w:p>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бережное отношение к растениям и животным.</w:t>
            </w:r>
          </w:p>
          <w:p w:rsidR="00D9011A" w:rsidRPr="00D9011A" w:rsidRDefault="00D9011A" w:rsidP="00AD02C4">
            <w:pPr>
              <w:tabs>
                <w:tab w:val="left" w:pos="2074"/>
              </w:tabs>
              <w:rPr>
                <w:rFonts w:ascii="Times New Roman" w:hAnsi="Times New Roman" w:cs="Times New Roman"/>
                <w:sz w:val="24"/>
                <w:szCs w:val="24"/>
              </w:rPr>
            </w:pPr>
            <w:r w:rsidRPr="00D9011A">
              <w:rPr>
                <w:rFonts w:ascii="Times New Roman" w:hAnsi="Times New Roman" w:cs="Times New Roman"/>
                <w:sz w:val="24"/>
                <w:szCs w:val="24"/>
              </w:rPr>
              <w:t>элементарные представления об экокультурных ценностях, о традициях этического отношения к природе в культуре народов России (области, города)</w:t>
            </w:r>
            <w:r w:rsidRPr="00D9011A">
              <w:rPr>
                <w:rFonts w:ascii="Times New Roman" w:hAnsi="Times New Roman" w:cs="Times New Roman"/>
                <w:color w:val="000000"/>
                <w:sz w:val="24"/>
                <w:szCs w:val="24"/>
              </w:rPr>
              <w:t xml:space="preserve">, </w:t>
            </w:r>
            <w:r w:rsidRPr="00D9011A">
              <w:rPr>
                <w:rFonts w:ascii="Times New Roman" w:hAnsi="Times New Roman" w:cs="Times New Roman"/>
                <w:sz w:val="24"/>
                <w:szCs w:val="24"/>
              </w:rPr>
              <w:t>о нормах экологической этики, об экологически  грамотном  взаимодействии человека с природой</w:t>
            </w:r>
          </w:p>
        </w:tc>
        <w:tc>
          <w:tcPr>
            <w:tcW w:w="2921" w:type="dxa"/>
          </w:tcPr>
          <w:p w:rsidR="00D9011A" w:rsidRPr="00D9011A" w:rsidRDefault="00D9011A" w:rsidP="003E6B6B">
            <w:pPr>
              <w:numPr>
                <w:ilvl w:val="0"/>
                <w:numId w:val="150"/>
              </w:numPr>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sz w:val="24"/>
                <w:szCs w:val="24"/>
              </w:rPr>
              <w:t>изучение учебных дисциплин,  проведение бесед;</w:t>
            </w:r>
          </w:p>
          <w:p w:rsidR="00D9011A" w:rsidRPr="00D9011A" w:rsidRDefault="00D9011A" w:rsidP="003E6B6B">
            <w:pPr>
              <w:pStyle w:val="120"/>
              <w:numPr>
                <w:ilvl w:val="0"/>
                <w:numId w:val="150"/>
              </w:numPr>
              <w:spacing w:before="0" w:beforeAutospacing="0" w:after="0" w:afterAutospacing="0"/>
              <w:jc w:val="both"/>
              <w:rPr>
                <w:color w:val="000000"/>
              </w:rPr>
            </w:pPr>
            <w:r w:rsidRPr="00D9011A">
              <w:rPr>
                <w:color w:val="000000"/>
              </w:rPr>
              <w:t>экс</w:t>
            </w:r>
            <w:r w:rsidRPr="00D9011A">
              <w:rPr>
                <w:color w:val="000000"/>
              </w:rPr>
              <w:softHyphen/>
              <w:t>курсии, прогулки по родному краю (городу);</w:t>
            </w:r>
          </w:p>
          <w:p w:rsidR="00D9011A" w:rsidRPr="00D9011A" w:rsidRDefault="00D9011A" w:rsidP="003E6B6B">
            <w:pPr>
              <w:pStyle w:val="120"/>
              <w:numPr>
                <w:ilvl w:val="0"/>
                <w:numId w:val="150"/>
              </w:numPr>
              <w:spacing w:before="0" w:beforeAutospacing="0" w:after="0" w:afterAutospacing="0"/>
              <w:jc w:val="both"/>
              <w:rPr>
                <w:color w:val="000000"/>
              </w:rPr>
            </w:pPr>
            <w:r w:rsidRPr="00D9011A">
              <w:rPr>
                <w:color w:val="000000"/>
              </w:rPr>
              <w:t>выставки, викторины и др;</w:t>
            </w:r>
          </w:p>
          <w:p w:rsidR="00D9011A" w:rsidRPr="00D9011A" w:rsidRDefault="00D9011A" w:rsidP="003E6B6B">
            <w:pPr>
              <w:pStyle w:val="120"/>
              <w:numPr>
                <w:ilvl w:val="0"/>
                <w:numId w:val="150"/>
              </w:numPr>
              <w:spacing w:before="0" w:beforeAutospacing="0" w:after="0" w:afterAutospacing="0"/>
              <w:jc w:val="both"/>
              <w:rPr>
                <w:color w:val="000000"/>
              </w:rPr>
            </w:pPr>
            <w:r w:rsidRPr="00D9011A">
              <w:t>высадка растений, создание цветочных клумб, очистка доступных территорий от мусора, подкормка птиц, реализация коллективных природо</w:t>
            </w:r>
            <w:r w:rsidRPr="00D9011A">
              <w:softHyphen/>
              <w:t>охранных дел, проектов;</w:t>
            </w:r>
          </w:p>
          <w:p w:rsidR="00D9011A" w:rsidRPr="00D9011A" w:rsidRDefault="00D9011A" w:rsidP="003E6B6B">
            <w:pPr>
              <w:numPr>
                <w:ilvl w:val="0"/>
                <w:numId w:val="150"/>
              </w:numPr>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посильное участие в деятельности детских общественных экологических организаций;</w:t>
            </w:r>
          </w:p>
          <w:p w:rsidR="00D9011A" w:rsidRPr="00D9011A" w:rsidRDefault="00D9011A" w:rsidP="00AD02C4">
            <w:pPr>
              <w:tabs>
                <w:tab w:val="left" w:pos="2074"/>
              </w:tabs>
              <w:rPr>
                <w:rFonts w:ascii="Times New Roman" w:hAnsi="Times New Roman" w:cs="Times New Roman"/>
                <w:sz w:val="24"/>
                <w:szCs w:val="24"/>
              </w:rPr>
            </w:pPr>
            <w:r w:rsidRPr="00D9011A">
              <w:rPr>
                <w:rFonts w:ascii="Times New Roman" w:hAnsi="Times New Roman" w:cs="Times New Roman"/>
                <w:sz w:val="24"/>
                <w:szCs w:val="24"/>
              </w:rPr>
              <w:t>участие совместно с родителями (законны</w:t>
            </w:r>
            <w:r w:rsidRPr="00D9011A">
              <w:rPr>
                <w:rFonts w:ascii="Times New Roman" w:hAnsi="Times New Roman" w:cs="Times New Roman"/>
                <w:sz w:val="24"/>
                <w:szCs w:val="24"/>
              </w:rPr>
              <w:softHyphen/>
              <w:t>ми представителями) в экологической деятельности</w:t>
            </w:r>
          </w:p>
        </w:tc>
      </w:tr>
      <w:tr w:rsidR="00D9011A" w:rsidRPr="00D9011A" w:rsidTr="00AD02C4">
        <w:tc>
          <w:tcPr>
            <w:tcW w:w="3085" w:type="dxa"/>
          </w:tcPr>
          <w:p w:rsidR="00D9011A" w:rsidRPr="00D9011A" w:rsidRDefault="00D9011A" w:rsidP="00AD02C4">
            <w:pPr>
              <w:jc w:val="both"/>
              <w:rPr>
                <w:rFonts w:ascii="Times New Roman" w:hAnsi="Times New Roman" w:cs="Times New Roman"/>
                <w:b/>
                <w:bCs/>
                <w:color w:val="000000"/>
                <w:sz w:val="24"/>
                <w:szCs w:val="24"/>
              </w:rPr>
            </w:pPr>
            <w:r w:rsidRPr="00D9011A">
              <w:rPr>
                <w:rFonts w:ascii="Times New Roman" w:hAnsi="Times New Roman" w:cs="Times New Roman"/>
                <w:b/>
                <w:bCs/>
                <w:color w:val="000000"/>
                <w:sz w:val="24"/>
                <w:szCs w:val="24"/>
              </w:rPr>
              <w:t>Формирование ценностного отношения к здоровью и здоровому образу жизни</w:t>
            </w:r>
          </w:p>
          <w:p w:rsidR="00D9011A" w:rsidRPr="00D9011A" w:rsidRDefault="00D9011A" w:rsidP="00AD02C4">
            <w:pPr>
              <w:tabs>
                <w:tab w:val="left" w:pos="2074"/>
              </w:tabs>
              <w:rPr>
                <w:rFonts w:ascii="Times New Roman" w:hAnsi="Times New Roman" w:cs="Times New Roman"/>
                <w:sz w:val="24"/>
                <w:szCs w:val="24"/>
              </w:rPr>
            </w:pPr>
            <w:r w:rsidRPr="00D9011A">
              <w:rPr>
                <w:rFonts w:ascii="Times New Roman" w:hAnsi="Times New Roman" w:cs="Times New Roman"/>
                <w:iCs/>
                <w:color w:val="000000"/>
                <w:sz w:val="24"/>
                <w:szCs w:val="24"/>
              </w:rPr>
              <w:t xml:space="preserve">Ценности: </w:t>
            </w:r>
            <w:r w:rsidRPr="00D9011A">
              <w:rPr>
                <w:rStyle w:val="apple-converted-space"/>
                <w:rFonts w:ascii="Times New Roman" w:hAnsi="Times New Roman" w:cs="Times New Roman"/>
                <w:sz w:val="24"/>
                <w:szCs w:val="24"/>
              </w:rPr>
              <w:t> </w:t>
            </w:r>
            <w:r w:rsidRPr="00D9011A">
              <w:rPr>
                <w:rFonts w:ascii="Times New Roman" w:hAnsi="Times New Roman" w:cs="Times New Roman"/>
                <w:color w:val="000000"/>
                <w:sz w:val="24"/>
                <w:szCs w:val="24"/>
              </w:rPr>
              <w:t>здоровье физическое и стремление к здоровому образу жизни, здоровье нравственное и социально-психологическое</w:t>
            </w:r>
          </w:p>
        </w:tc>
        <w:tc>
          <w:tcPr>
            <w:tcW w:w="3847" w:type="dxa"/>
          </w:tcPr>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знание и выполнение санитарно-гигиенических правил, соблюдение здоровьесберегающего режима дня;</w:t>
            </w:r>
          </w:p>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первоначальные представления об оздоровительном вли</w:t>
            </w:r>
            <w:r w:rsidRPr="00D9011A">
              <w:rPr>
                <w:rFonts w:ascii="Times New Roman" w:hAnsi="Times New Roman" w:cs="Times New Roman"/>
                <w:color w:val="000000"/>
                <w:sz w:val="24"/>
                <w:szCs w:val="24"/>
              </w:rPr>
              <w:softHyphen/>
              <w:t>янии природы на человека;</w:t>
            </w:r>
          </w:p>
          <w:p w:rsidR="00D9011A" w:rsidRPr="00D9011A" w:rsidRDefault="00D9011A" w:rsidP="003E6B6B">
            <w:pPr>
              <w:numPr>
                <w:ilvl w:val="0"/>
                <w:numId w:val="150"/>
              </w:numPr>
              <w:shd w:val="clear" w:color="auto" w:fill="FFFFFF"/>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D9011A" w:rsidRPr="00D9011A" w:rsidRDefault="00D9011A" w:rsidP="00AD02C4">
            <w:pPr>
              <w:tabs>
                <w:tab w:val="left" w:pos="2074"/>
              </w:tabs>
              <w:rPr>
                <w:rFonts w:ascii="Times New Roman" w:hAnsi="Times New Roman" w:cs="Times New Roman"/>
                <w:sz w:val="24"/>
                <w:szCs w:val="24"/>
              </w:rPr>
            </w:pPr>
            <w:r w:rsidRPr="00D9011A">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tc>
        <w:tc>
          <w:tcPr>
            <w:tcW w:w="2921" w:type="dxa"/>
          </w:tcPr>
          <w:p w:rsidR="00D9011A" w:rsidRPr="00D9011A" w:rsidRDefault="00D9011A" w:rsidP="003E6B6B">
            <w:pPr>
              <w:numPr>
                <w:ilvl w:val="0"/>
                <w:numId w:val="150"/>
              </w:numPr>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color w:val="000000"/>
                <w:sz w:val="24"/>
                <w:szCs w:val="24"/>
              </w:rPr>
              <w:t>на уроках фи</w:t>
            </w:r>
            <w:r w:rsidRPr="00D9011A">
              <w:rPr>
                <w:rFonts w:ascii="Times New Roman" w:hAnsi="Times New Roman" w:cs="Times New Roman"/>
                <w:color w:val="000000"/>
                <w:sz w:val="24"/>
                <w:szCs w:val="24"/>
              </w:rPr>
              <w:softHyphen/>
              <w:t>зической культуры - беседы, инструктажи, просмотр учебных фильмов, в системе внеклассных мероприятий - игры, праздники, беседы, развлечения;</w:t>
            </w:r>
          </w:p>
          <w:p w:rsidR="00D9011A" w:rsidRPr="00D9011A" w:rsidRDefault="00D9011A" w:rsidP="003E6B6B">
            <w:pPr>
              <w:pStyle w:val="120"/>
              <w:numPr>
                <w:ilvl w:val="0"/>
                <w:numId w:val="150"/>
              </w:numPr>
              <w:spacing w:before="0" w:beforeAutospacing="0" w:after="0" w:afterAutospacing="0"/>
              <w:jc w:val="both"/>
              <w:rPr>
                <w:color w:val="000000"/>
              </w:rPr>
            </w:pPr>
            <w:r w:rsidRPr="00D9011A">
              <w:rPr>
                <w:color w:val="000000"/>
              </w:rPr>
              <w:t>беседы о значении занятий физическими упражнениями, активного образа жизни, спорта, прогулок на природе для укрепления своего здоровья;</w:t>
            </w:r>
          </w:p>
          <w:p w:rsidR="00D9011A" w:rsidRPr="00D9011A" w:rsidRDefault="00D9011A" w:rsidP="003E6B6B">
            <w:pPr>
              <w:pStyle w:val="120"/>
              <w:numPr>
                <w:ilvl w:val="0"/>
                <w:numId w:val="150"/>
              </w:numPr>
              <w:spacing w:before="0" w:beforeAutospacing="0" w:after="0" w:afterAutospacing="0"/>
              <w:jc w:val="both"/>
              <w:rPr>
                <w:color w:val="000000"/>
              </w:rPr>
            </w:pPr>
            <w:r w:rsidRPr="00D9011A">
              <w:rPr>
                <w:color w:val="000000"/>
              </w:rPr>
              <w:t xml:space="preserve"> посещение спор</w:t>
            </w:r>
            <w:r w:rsidRPr="00D9011A">
              <w:rPr>
                <w:color w:val="000000"/>
              </w:rPr>
              <w:softHyphen/>
              <w:t>тивных секций, кружков школы и внешкольных учреждений, под</w:t>
            </w:r>
            <w:r w:rsidRPr="00D9011A">
              <w:rPr>
                <w:color w:val="000000"/>
              </w:rPr>
              <w:softHyphen/>
              <w:t>готовка и проведение подвижных игр, спортивных соревнований, дней здоровья;</w:t>
            </w:r>
          </w:p>
          <w:p w:rsidR="00D9011A" w:rsidRPr="00D9011A" w:rsidRDefault="00D9011A" w:rsidP="003E6B6B">
            <w:pPr>
              <w:numPr>
                <w:ilvl w:val="0"/>
                <w:numId w:val="150"/>
              </w:numPr>
              <w:suppressAutoHyphens w:val="0"/>
              <w:spacing w:after="0" w:line="240" w:lineRule="auto"/>
              <w:jc w:val="both"/>
              <w:rPr>
                <w:rFonts w:ascii="Times New Roman" w:hAnsi="Times New Roman" w:cs="Times New Roman"/>
                <w:color w:val="000000"/>
                <w:sz w:val="24"/>
                <w:szCs w:val="24"/>
              </w:rPr>
            </w:pPr>
            <w:r w:rsidRPr="00D9011A">
              <w:rPr>
                <w:rFonts w:ascii="Times New Roman" w:hAnsi="Times New Roman" w:cs="Times New Roman"/>
                <w:sz w:val="24"/>
                <w:szCs w:val="24"/>
              </w:rPr>
              <w:t>составление здоровьесберегающего режима дня и конт</w:t>
            </w:r>
            <w:r w:rsidRPr="00D9011A">
              <w:rPr>
                <w:rFonts w:ascii="Times New Roman" w:hAnsi="Times New Roman" w:cs="Times New Roman"/>
                <w:sz w:val="24"/>
                <w:szCs w:val="24"/>
              </w:rPr>
              <w:softHyphen/>
              <w:t>роль его выполнения, поддержание чистоты и порядка в по</w:t>
            </w:r>
            <w:r w:rsidRPr="00D9011A">
              <w:rPr>
                <w:rFonts w:ascii="Times New Roman" w:hAnsi="Times New Roman" w:cs="Times New Roman"/>
                <w:sz w:val="24"/>
                <w:szCs w:val="24"/>
              </w:rPr>
              <w:softHyphen/>
              <w:t>мещениях, соблюдение санитарно-гигиенических норм труда и отдыха;</w:t>
            </w:r>
          </w:p>
          <w:p w:rsidR="00D9011A" w:rsidRPr="00D9011A" w:rsidRDefault="00D9011A" w:rsidP="003E6B6B">
            <w:pPr>
              <w:numPr>
                <w:ilvl w:val="0"/>
                <w:numId w:val="150"/>
              </w:numPr>
              <w:suppressAutoHyphens w:val="0"/>
              <w:spacing w:after="0" w:line="240" w:lineRule="auto"/>
              <w:jc w:val="both"/>
              <w:rPr>
                <w:rFonts w:ascii="Times New Roman" w:hAnsi="Times New Roman" w:cs="Times New Roman"/>
                <w:sz w:val="24"/>
                <w:szCs w:val="24"/>
              </w:rPr>
            </w:pPr>
            <w:r w:rsidRPr="00D9011A">
              <w:rPr>
                <w:rFonts w:ascii="Times New Roman" w:hAnsi="Times New Roman" w:cs="Times New Roman"/>
                <w:sz w:val="24"/>
                <w:szCs w:val="24"/>
              </w:rPr>
              <w:t>просмотр учебных фильмов, игро</w:t>
            </w:r>
            <w:r w:rsidRPr="00D9011A">
              <w:rPr>
                <w:rFonts w:ascii="Times New Roman" w:hAnsi="Times New Roman" w:cs="Times New Roman"/>
                <w:sz w:val="24"/>
                <w:szCs w:val="24"/>
              </w:rPr>
              <w:softHyphen/>
              <w:t xml:space="preserve">вых и тренинговых программ </w:t>
            </w:r>
          </w:p>
          <w:p w:rsidR="00D9011A" w:rsidRPr="00D9011A" w:rsidRDefault="00D9011A" w:rsidP="00AD02C4">
            <w:pPr>
              <w:tabs>
                <w:tab w:val="left" w:pos="2074"/>
              </w:tabs>
              <w:rPr>
                <w:rFonts w:ascii="Times New Roman" w:hAnsi="Times New Roman" w:cs="Times New Roman"/>
                <w:color w:val="000000"/>
                <w:sz w:val="24"/>
                <w:szCs w:val="24"/>
              </w:rPr>
            </w:pPr>
            <w:r w:rsidRPr="00D9011A">
              <w:rPr>
                <w:rFonts w:ascii="Times New Roman" w:hAnsi="Times New Roman" w:cs="Times New Roman"/>
                <w:sz w:val="24"/>
                <w:szCs w:val="24"/>
              </w:rPr>
              <w:t>беседы с педагогами, медицинскими работниками  учреждения, родителями (законными представителями);</w:t>
            </w:r>
            <w:r w:rsidRPr="00D9011A">
              <w:rPr>
                <w:rFonts w:ascii="Times New Roman" w:hAnsi="Times New Roman" w:cs="Times New Roman"/>
                <w:color w:val="000000"/>
                <w:sz w:val="24"/>
                <w:szCs w:val="24"/>
              </w:rPr>
              <w:t>  </w:t>
            </w:r>
          </w:p>
          <w:p w:rsidR="00D9011A" w:rsidRPr="00D9011A" w:rsidRDefault="00D9011A" w:rsidP="00AD02C4">
            <w:pPr>
              <w:tabs>
                <w:tab w:val="left" w:pos="2074"/>
              </w:tabs>
              <w:rPr>
                <w:rFonts w:ascii="Times New Roman" w:hAnsi="Times New Roman" w:cs="Times New Roman"/>
                <w:sz w:val="24"/>
                <w:szCs w:val="24"/>
              </w:rPr>
            </w:pPr>
            <w:r w:rsidRPr="00D9011A">
              <w:rPr>
                <w:rFonts w:ascii="Times New Roman" w:hAnsi="Times New Roman" w:cs="Times New Roman"/>
                <w:color w:val="000000"/>
                <w:sz w:val="24"/>
                <w:szCs w:val="24"/>
              </w:rPr>
              <w:t>-  тренинги, беседы, классные часы по формированию здорового образа жизни и профилактики вредных привычек.</w:t>
            </w:r>
          </w:p>
        </w:tc>
      </w:tr>
    </w:tbl>
    <w:p w:rsidR="00D9011A" w:rsidRPr="00D9011A" w:rsidRDefault="00D9011A" w:rsidP="00D9011A">
      <w:pPr>
        <w:tabs>
          <w:tab w:val="left" w:pos="2074"/>
        </w:tabs>
        <w:rPr>
          <w:rFonts w:ascii="Times New Roman" w:hAnsi="Times New Roman" w:cs="Times New Roman"/>
          <w:sz w:val="24"/>
          <w:szCs w:val="24"/>
        </w:rPr>
      </w:pPr>
    </w:p>
    <w:p w:rsidR="00D9011A" w:rsidRPr="00D9011A" w:rsidRDefault="00D9011A" w:rsidP="00D9011A">
      <w:pPr>
        <w:pStyle w:val="afc"/>
        <w:jc w:val="center"/>
        <w:rPr>
          <w:rFonts w:ascii="Times New Roman" w:hAnsi="Times New Roman"/>
          <w:b/>
          <w:sz w:val="24"/>
          <w:szCs w:val="24"/>
        </w:rPr>
      </w:pPr>
    </w:p>
    <w:p w:rsidR="00D9011A" w:rsidRPr="00D9011A" w:rsidRDefault="00D9011A" w:rsidP="00D9011A">
      <w:pPr>
        <w:pStyle w:val="afc"/>
        <w:jc w:val="center"/>
        <w:rPr>
          <w:rFonts w:ascii="Times New Roman" w:hAnsi="Times New Roman"/>
          <w:b/>
          <w:sz w:val="24"/>
          <w:szCs w:val="24"/>
        </w:rPr>
      </w:pPr>
      <w:r w:rsidRPr="00D9011A">
        <w:rPr>
          <w:rFonts w:ascii="Times New Roman" w:hAnsi="Times New Roman"/>
          <w:b/>
          <w:sz w:val="24"/>
          <w:szCs w:val="24"/>
        </w:rPr>
        <w:t>Планируемые результаты реализации Программы</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К планируемым результатам реализации Программы относятся:</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ab/>
        <w:t xml:space="preserve">Первый уровень результатов - приобретение младшими школьниками социальных знаний (об экологической культуре, культуре здорового и безопасного образа жизни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младших школьников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ab/>
        <w:t xml:space="preserve">Второй уровень результатов - получение младшими школьниками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младших школьников между собой на уровне класса, т.е. в защищённой, дружественной демократической среде, в которой ребёнок получает первое практическое подтверждение приобретённых социальных знаний, начинает их ценить. </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ab/>
        <w:t xml:space="preserve">Третий уровень результатов - получение младшими школьниками начального опыта самостоятельного общественного действия, формирование у них социально приемлемых моделей поведения. Только в самостоятельном общественном действии человек действительно становится (а не просто узнаёт о том, как вести) здоровый и безопасный образ жизни. Для достижения данного уровня результатов особое значение имеет взаимодействие младших школьников с представителями различных социальных субъектов за пределами школы-интерната, в открытой общественной среде. </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xml:space="preserve">С переходом от одного уровня результатов к другому существенно возрастают воспитательные эффекты: </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(уровень смыслообразования - формальный); </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xml:space="preserve">-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(уровень самоопределения - предметный); </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xml:space="preserve">-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(уровень социального действия - функциональный). </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ab/>
        <w:t>Достижение трёх уровней воспитательных результатов обеспечивает появление значимых эффектов экологического воспитания младших школьников, ценности здорового и безопасного образа жизни.</w:t>
      </w:r>
    </w:p>
    <w:p w:rsidR="00D9011A" w:rsidRPr="00D9011A" w:rsidRDefault="00D9011A" w:rsidP="00D9011A">
      <w:pPr>
        <w:tabs>
          <w:tab w:val="left" w:pos="169"/>
        </w:tabs>
        <w:ind w:right="60"/>
        <w:jc w:val="both"/>
        <w:rPr>
          <w:rFonts w:ascii="Times New Roman" w:hAnsi="Times New Roman" w:cs="Times New Roman"/>
          <w:sz w:val="24"/>
          <w:szCs w:val="24"/>
        </w:rPr>
      </w:pPr>
    </w:p>
    <w:p w:rsidR="00D9011A" w:rsidRPr="00D9011A" w:rsidRDefault="00D9011A" w:rsidP="00D9011A">
      <w:pPr>
        <w:pStyle w:val="afc"/>
        <w:jc w:val="center"/>
        <w:rPr>
          <w:rFonts w:ascii="Times New Roman" w:hAnsi="Times New Roman"/>
          <w:b/>
          <w:sz w:val="24"/>
          <w:szCs w:val="24"/>
        </w:rPr>
      </w:pPr>
      <w:r w:rsidRPr="00D9011A">
        <w:rPr>
          <w:rFonts w:ascii="Times New Roman" w:hAnsi="Times New Roman"/>
          <w:b/>
          <w:sz w:val="24"/>
          <w:szCs w:val="24"/>
        </w:rPr>
        <w:t>Показатели и критерии эффективности деятельности</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Мониторинг результатов экологического воспитания, формирования культуры здорового и безопасного образа жизни осуществляется  в рамках системы внутришкольной оценки. Оценка сформированности экологического сознания, сформированности культуры здорового и безопасного образа жизни проводится на условиях полностью отвечающим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 Субъектами мониторинга результатов экологического воспитания, формирования культуры здорового и безопасного образа жизни обучающихся являются классные руководители, воспитатели, педагог-психолог, родители (законные представители).</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С целью изучения эффективности экологического воспитания проводится диагностика уровня воспитанности и анкетирование учащихся. Основным методом оценки личностных результатов является метод наблюдения и фиксирования результатов в индивидуальной характеристике и характеристике класса. Инструментами мониторинга являются анкеты, опросные листы, тесты. Предметом оценки является прогресс развития экологического сознания и присвоение здорового и безопасного образа жизни ученика. В определении уровня развития экологического сознания используется методика Н.П.Капустина, по которой одним из критериев является отношение к природе. Этот критерий складывается из бережного отношения к земле, к растениям, к животным, стремления сохранить природу в повседневной жизнедеятельности и труде, оказать помощь природе. Принятие здорового и безопасного образа жизни отслеживается на предмет вредных привычек, исполнение здорового режима дня, правильно организованного питания.  Уровень физического развития проверяется на уроках физкультуры и в рамках спортивных соревнований. Выделены следующие критерии здоровья:</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xml:space="preserve"> 1 критерий – соматическое и физическое здоровье.</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Соматическое здоровье – это текущее состояние органов и систем организма человека.</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Физическое здоровье – уровень роста и развития органов и систем организма.</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Показатели данного критерия – медицинская группа здоровья, физкультурная группа здоровья, заболеваемость обучающихся. Сбор информации осуществляется через анализ листка здоровья в классном журнале, через беседы с врачом, родителями (законными представителями) обучающихся.</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2 критерий – психическое здоровье.</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ab/>
        <w:t xml:space="preserve"> Психическое здоровье – это состояние психической сферы, душевного комфорта, обеспечивающего адекватную поведенческую реакцию. Психическое здоровье включает следующие показатели: уровень мотивации (методика Н.Г. Лускановой), уровень тревожности (методика Люшера), уровень самооценки и притязаний (методика Т.В. Дембо, С.Я. Рубинштейна), адаптация первоклассников и уровень адаптированности обучающихся (анкетные опросы, наблюдения, диагностические срезы).  Неправильная организация адаптационного периода, неправильная позиция педагога в данный период может негативно отразиться на здоровье обучающихся. В школе разработана программа адаптационного периода, которая включает диагностическую, аналитическую, развивающую, коррекционную, консультативную деятельность. С помощью полученной информации всеми специалистами службы психолого-медико-педагогического сопровождения создается характеристика каждого обучающегося. </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3 критерий – нравственное здоровье.</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xml:space="preserve"> </w:t>
      </w:r>
      <w:r w:rsidRPr="00D9011A">
        <w:rPr>
          <w:rFonts w:ascii="Times New Roman" w:hAnsi="Times New Roman"/>
          <w:sz w:val="24"/>
          <w:szCs w:val="24"/>
        </w:rPr>
        <w:tab/>
        <w:t>Его основу определяет система нравственных ценностей. Сам учитель должен быть образцом нравственно-здорового человека. Педагогу необходимо помнить, что лишая ребенка ласки, душевного тепла, применяя насилие в виде словесного оскорбления, публичного унижения он способствует развитию психических заболеваний, агрессивности, жестокости Показатели нравственного здоровья: удовлетворенность отношениями в коллективе, психологический климат (Клюева).</w:t>
      </w:r>
    </w:p>
    <w:p w:rsidR="00D9011A" w:rsidRPr="00D9011A" w:rsidRDefault="00D9011A" w:rsidP="00D9011A">
      <w:pPr>
        <w:pStyle w:val="afc"/>
        <w:ind w:firstLine="709"/>
        <w:jc w:val="both"/>
        <w:rPr>
          <w:rFonts w:ascii="Times New Roman" w:hAnsi="Times New Roman"/>
          <w:sz w:val="24"/>
          <w:szCs w:val="24"/>
        </w:rPr>
      </w:pPr>
      <w:r w:rsidRPr="00D9011A">
        <w:rPr>
          <w:rFonts w:ascii="Times New Roman" w:hAnsi="Times New Roman"/>
          <w:sz w:val="24"/>
          <w:szCs w:val="24"/>
        </w:rPr>
        <w:t>Мониторинг направлен на решение задачи оптимизации развития экологического сознания, принятия здорового и безопасного образа жизни, физического развития обучающихся и включает три основных компонента:</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xml:space="preserve">-  характеристику достижений и положительных результатов обучающегося; </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xml:space="preserve">- определение приоритетных задач и направлений развития с учетом как достижений, так и проблем младшего школьника; </w:t>
      </w:r>
    </w:p>
    <w:p w:rsidR="00D9011A" w:rsidRPr="00D9011A" w:rsidRDefault="00D9011A" w:rsidP="00D9011A">
      <w:pPr>
        <w:pStyle w:val="afc"/>
        <w:jc w:val="both"/>
        <w:rPr>
          <w:rFonts w:ascii="Times New Roman" w:hAnsi="Times New Roman"/>
          <w:sz w:val="24"/>
          <w:szCs w:val="24"/>
        </w:rPr>
      </w:pPr>
      <w:r w:rsidRPr="00D9011A">
        <w:rPr>
          <w:rFonts w:ascii="Times New Roman" w:hAnsi="Times New Roman"/>
          <w:sz w:val="24"/>
          <w:szCs w:val="24"/>
        </w:rPr>
        <w:t xml:space="preserve">-  систему рекомендаций, призванных обеспечить успешную реализацию развивающих и профилактических задач развития. </w:t>
      </w:r>
    </w:p>
    <w:p w:rsidR="00D9011A" w:rsidRPr="00D9011A" w:rsidRDefault="00D9011A" w:rsidP="00D9011A">
      <w:pPr>
        <w:pStyle w:val="afc"/>
        <w:jc w:val="both"/>
        <w:rPr>
          <w:rFonts w:ascii="Times New Roman" w:hAnsi="Times New Roman"/>
          <w:sz w:val="24"/>
          <w:szCs w:val="24"/>
        </w:rPr>
      </w:pPr>
    </w:p>
    <w:p w:rsidR="00D9011A" w:rsidRPr="00D9011A" w:rsidRDefault="00D9011A" w:rsidP="00D9011A">
      <w:pPr>
        <w:spacing w:line="100" w:lineRule="atLeast"/>
        <w:ind w:left="360"/>
        <w:rPr>
          <w:rFonts w:ascii="Times New Roman" w:hAnsi="Times New Roman" w:cs="Times New Roman"/>
          <w:b/>
          <w:sz w:val="24"/>
          <w:szCs w:val="24"/>
        </w:rPr>
      </w:pPr>
      <w:r w:rsidRPr="00D9011A">
        <w:rPr>
          <w:rFonts w:ascii="Times New Roman" w:hAnsi="Times New Roman" w:cs="Times New Roman"/>
          <w:sz w:val="24"/>
          <w:szCs w:val="24"/>
        </w:rPr>
        <w:t>(Приложение 2. Программа «</w:t>
      </w:r>
      <w:r>
        <w:rPr>
          <w:rFonts w:ascii="Times New Roman" w:hAnsi="Times New Roman" w:cs="Times New Roman"/>
          <w:sz w:val="24"/>
          <w:szCs w:val="24"/>
        </w:rPr>
        <w:t>Путь к здоровью</w:t>
      </w:r>
      <w:r w:rsidRPr="00D9011A">
        <w:rPr>
          <w:rFonts w:ascii="Times New Roman" w:hAnsi="Times New Roman" w:cs="Times New Roman"/>
          <w:sz w:val="24"/>
          <w:szCs w:val="24"/>
        </w:rPr>
        <w:t>»)</w:t>
      </w:r>
      <w:r w:rsidRPr="00D9011A">
        <w:rPr>
          <w:rFonts w:ascii="Times New Roman" w:hAnsi="Times New Roman" w:cs="Times New Roman"/>
          <w:b/>
          <w:sz w:val="24"/>
          <w:szCs w:val="24"/>
        </w:rPr>
        <w:t>.</w:t>
      </w:r>
    </w:p>
    <w:p w:rsidR="00A76EB9" w:rsidRDefault="00A76EB9" w:rsidP="00A51D94">
      <w:pPr>
        <w:spacing w:after="0" w:line="360" w:lineRule="auto"/>
        <w:jc w:val="center"/>
        <w:rPr>
          <w:rFonts w:ascii="Times New Roman" w:hAnsi="Times New Roman" w:cs="Times New Roman"/>
          <w:b/>
          <w:color w:val="auto"/>
          <w:sz w:val="28"/>
          <w:szCs w:val="28"/>
        </w:rPr>
      </w:pPr>
    </w:p>
    <w:p w:rsidR="00A51D94" w:rsidRPr="004239B1" w:rsidRDefault="00A51D94" w:rsidP="00A51D94">
      <w:pPr>
        <w:spacing w:after="0" w:line="360" w:lineRule="auto"/>
        <w:jc w:val="center"/>
        <w:rPr>
          <w:rFonts w:ascii="Times New Roman" w:hAnsi="Times New Roman" w:cs="Times New Roman"/>
          <w:b/>
          <w:color w:val="auto"/>
          <w:sz w:val="28"/>
          <w:szCs w:val="28"/>
        </w:rPr>
      </w:pPr>
      <w:r w:rsidRPr="004239B1">
        <w:rPr>
          <w:rFonts w:ascii="Times New Roman" w:hAnsi="Times New Roman" w:cs="Times New Roman"/>
          <w:b/>
          <w:color w:val="auto"/>
          <w:sz w:val="28"/>
          <w:szCs w:val="28"/>
        </w:rPr>
        <w:t>2.</w:t>
      </w:r>
      <w:r w:rsidR="00A76EB9">
        <w:rPr>
          <w:rFonts w:ascii="Times New Roman" w:hAnsi="Times New Roman" w:cs="Times New Roman"/>
          <w:b/>
          <w:color w:val="auto"/>
          <w:sz w:val="28"/>
          <w:szCs w:val="28"/>
        </w:rPr>
        <w:t>5</w:t>
      </w:r>
      <w:r w:rsidRPr="004239B1">
        <w:rPr>
          <w:rFonts w:ascii="Times New Roman" w:hAnsi="Times New Roman" w:cs="Times New Roman"/>
          <w:b/>
          <w:color w:val="auto"/>
          <w:sz w:val="28"/>
          <w:szCs w:val="28"/>
        </w:rPr>
        <w:t xml:space="preserve">. Программа </w:t>
      </w:r>
      <w:r>
        <w:rPr>
          <w:rFonts w:ascii="Times New Roman" w:hAnsi="Times New Roman" w:cs="Times New Roman"/>
          <w:b/>
          <w:color w:val="auto"/>
          <w:sz w:val="28"/>
          <w:szCs w:val="28"/>
        </w:rPr>
        <w:t>воспитания</w:t>
      </w:r>
    </w:p>
    <w:p w:rsidR="00A51D94" w:rsidRPr="00D84D73" w:rsidRDefault="00A51D94" w:rsidP="00A51D94">
      <w:pPr>
        <w:pStyle w:val="af0"/>
        <w:spacing w:line="360" w:lineRule="auto"/>
        <w:ind w:firstLine="708"/>
        <w:rPr>
          <w:rFonts w:ascii="Times New Roman" w:hAnsi="Times New Roman" w:cs="Times New Roman"/>
          <w:sz w:val="24"/>
          <w:szCs w:val="28"/>
        </w:rPr>
      </w:pPr>
      <w:r w:rsidRPr="00D84D73">
        <w:rPr>
          <w:rFonts w:ascii="Times New Roman" w:hAnsi="Times New Roman" w:cs="Times New Roman"/>
          <w:sz w:val="24"/>
          <w:szCs w:val="28"/>
        </w:rPr>
        <w:t>Под внеурочной деятельностью понимается образователь</w:t>
      </w:r>
      <w:r w:rsidRPr="00D84D73">
        <w:rPr>
          <w:rFonts w:ascii="Times New Roman" w:hAnsi="Times New Roman" w:cs="Times New Roman"/>
          <w:spacing w:val="-4"/>
          <w:sz w:val="24"/>
          <w:szCs w:val="28"/>
        </w:rPr>
        <w:t>ная деятельность, осуществляемая в формах, отличных от уроч</w:t>
      </w:r>
      <w:r w:rsidRPr="00D84D73">
        <w:rPr>
          <w:rFonts w:ascii="Times New Roman" w:hAnsi="Times New Roman" w:cs="Times New Roman"/>
          <w:spacing w:val="-2"/>
          <w:sz w:val="24"/>
          <w:szCs w:val="28"/>
        </w:rPr>
        <w:t xml:space="preserve">ной, и направленная на достижение планируемых результатов </w:t>
      </w:r>
      <w:r w:rsidRPr="00D84D73">
        <w:rPr>
          <w:rFonts w:ascii="Times New Roman" w:hAnsi="Times New Roman" w:cs="Times New Roman"/>
          <w:sz w:val="24"/>
          <w:szCs w:val="28"/>
        </w:rPr>
        <w:t>освоения АООП НОО слабослышащих и позднооглохших обучающихся с интеллектуальными нарушениями.</w:t>
      </w:r>
    </w:p>
    <w:p w:rsidR="00A51D94" w:rsidRPr="00D84D73" w:rsidRDefault="00A51D94" w:rsidP="00A51D94">
      <w:pPr>
        <w:pStyle w:val="af0"/>
        <w:spacing w:line="360" w:lineRule="auto"/>
        <w:ind w:firstLine="708"/>
        <w:rPr>
          <w:rFonts w:ascii="Times New Roman" w:hAnsi="Times New Roman" w:cs="Times New Roman"/>
          <w:sz w:val="24"/>
          <w:szCs w:val="28"/>
        </w:rPr>
      </w:pPr>
      <w:r w:rsidRPr="00D84D73">
        <w:rPr>
          <w:rFonts w:ascii="Times New Roman" w:hAnsi="Times New Roman" w:cs="Times New Roman"/>
          <w:b/>
          <w:bCs/>
          <w:sz w:val="24"/>
          <w:szCs w:val="28"/>
        </w:rPr>
        <w:t>Цели организации внеурочной деятельности</w:t>
      </w:r>
      <w:r w:rsidRPr="00D84D73">
        <w:rPr>
          <w:rFonts w:ascii="Times New Roman" w:hAnsi="Times New Roman" w:cs="Times New Roman"/>
          <w:sz w:val="24"/>
          <w:szCs w:val="28"/>
        </w:rPr>
        <w:t xml:space="preserve"> на ступени начального общего образования: обеспечение соответствующей возрасту адаптации слабослышащего и позднооглохшего обучающегося с лёгкой умственной отсталостью (интеллектуальными нарушениями), в образовательной организации, создание благоприятных условий для его развития, учёт его возрастных и индивидуальных особенностей, особых образовательных потребностей.</w:t>
      </w:r>
    </w:p>
    <w:p w:rsidR="00A51D94" w:rsidRPr="00D84D73" w:rsidRDefault="00A51D94" w:rsidP="00A51D94">
      <w:pPr>
        <w:pStyle w:val="af0"/>
        <w:spacing w:line="360" w:lineRule="auto"/>
        <w:ind w:firstLine="708"/>
        <w:rPr>
          <w:rFonts w:ascii="Times New Roman" w:hAnsi="Times New Roman" w:cs="Times New Roman"/>
          <w:sz w:val="24"/>
          <w:szCs w:val="28"/>
        </w:rPr>
      </w:pPr>
      <w:r w:rsidRPr="00D84D73">
        <w:rPr>
          <w:rFonts w:ascii="Times New Roman" w:hAnsi="Times New Roman" w:cs="Times New Roman"/>
          <w:spacing w:val="2"/>
          <w:sz w:val="24"/>
          <w:szCs w:val="28"/>
        </w:rPr>
        <w:t>Внеурочная деятельность организуется по направлениям</w:t>
      </w:r>
      <w:r w:rsidRPr="00D84D73">
        <w:rPr>
          <w:rFonts w:ascii="Times New Roman" w:hAnsi="Times New Roman" w:cs="Times New Roman"/>
          <w:spacing w:val="2"/>
          <w:sz w:val="24"/>
          <w:szCs w:val="28"/>
        </w:rPr>
        <w:br/>
      </w:r>
      <w:r w:rsidRPr="00D84D73">
        <w:rPr>
          <w:rFonts w:ascii="Times New Roman" w:hAnsi="Times New Roman" w:cs="Times New Roman"/>
          <w:spacing w:val="-4"/>
          <w:sz w:val="24"/>
          <w:szCs w:val="28"/>
        </w:rPr>
        <w:t>развития личности: спортивно­оздоровительное, нрав</w:t>
      </w:r>
      <w:r w:rsidRPr="00D84D73">
        <w:rPr>
          <w:rFonts w:ascii="Times New Roman" w:hAnsi="Times New Roman" w:cs="Times New Roman"/>
          <w:spacing w:val="2"/>
          <w:sz w:val="24"/>
          <w:szCs w:val="28"/>
        </w:rPr>
        <w:t>ственное, социальное, общекультур</w:t>
      </w:r>
      <w:r w:rsidRPr="00D84D73">
        <w:rPr>
          <w:rFonts w:ascii="Times New Roman" w:hAnsi="Times New Roman" w:cs="Times New Roman"/>
          <w:sz w:val="24"/>
          <w:szCs w:val="28"/>
        </w:rPr>
        <w:t xml:space="preserve">ное. </w:t>
      </w:r>
    </w:p>
    <w:p w:rsidR="00A51D94" w:rsidRPr="00D84D73" w:rsidRDefault="00A51D94" w:rsidP="00A51D94">
      <w:pPr>
        <w:pStyle w:val="af0"/>
        <w:spacing w:line="360" w:lineRule="auto"/>
        <w:ind w:firstLine="708"/>
        <w:rPr>
          <w:rFonts w:ascii="Times New Roman" w:hAnsi="Times New Roman" w:cs="Times New Roman"/>
          <w:spacing w:val="2"/>
          <w:sz w:val="24"/>
          <w:szCs w:val="28"/>
        </w:rPr>
      </w:pPr>
      <w:r w:rsidRPr="00D84D73">
        <w:rPr>
          <w:rFonts w:ascii="Times New Roman" w:hAnsi="Times New Roman" w:cs="Times New Roman"/>
          <w:b/>
          <w:bCs/>
          <w:spacing w:val="2"/>
          <w:sz w:val="24"/>
          <w:szCs w:val="28"/>
        </w:rPr>
        <w:t>Формы организации внеурочной деятельности</w:t>
      </w:r>
      <w:r w:rsidRPr="00D84D73">
        <w:rPr>
          <w:rFonts w:ascii="Times New Roman" w:hAnsi="Times New Roman" w:cs="Times New Roman"/>
          <w:spacing w:val="2"/>
          <w:sz w:val="24"/>
          <w:szCs w:val="28"/>
        </w:rPr>
        <w:t>, как и</w:t>
      </w:r>
      <w:r w:rsidRPr="00D84D73">
        <w:rPr>
          <w:rFonts w:ascii="Times New Roman" w:hAnsi="Times New Roman" w:cs="Times New Roman"/>
          <w:spacing w:val="2"/>
          <w:sz w:val="24"/>
          <w:szCs w:val="28"/>
        </w:rPr>
        <w:br/>
        <w:t xml:space="preserve">в целом образовательного процесса, в рамках реализации примерной АООП НОО </w:t>
      </w:r>
      <w:r w:rsidRPr="00D84D73">
        <w:rPr>
          <w:rFonts w:ascii="Times New Roman" w:hAnsi="Times New Roman" w:cs="Times New Roman"/>
          <w:sz w:val="24"/>
          <w:szCs w:val="28"/>
        </w:rPr>
        <w:t>слабослышащих и позднооглохших обучающихся с лёгкой умственной отсталостью (интеллектуальными нарушениями) определяет образовательная организация. Содер</w:t>
      </w:r>
      <w:r w:rsidRPr="00D84D73">
        <w:rPr>
          <w:rFonts w:ascii="Times New Roman" w:hAnsi="Times New Roman" w:cs="Times New Roman"/>
          <w:spacing w:val="2"/>
          <w:sz w:val="24"/>
          <w:szCs w:val="28"/>
        </w:rPr>
        <w:t>жание занятий, предусмотренных во внеурочной деятельности, должно формироваться с учётом пожеланий обучаю</w:t>
      </w:r>
      <w:r w:rsidRPr="00D84D73">
        <w:rPr>
          <w:rFonts w:ascii="Times New Roman" w:hAnsi="Times New Roman" w:cs="Times New Roman"/>
          <w:sz w:val="24"/>
          <w:szCs w:val="28"/>
        </w:rPr>
        <w:t>щихся и их родителей (законных представителей) и осущест</w:t>
      </w:r>
      <w:r w:rsidRPr="00D84D73">
        <w:rPr>
          <w:rFonts w:ascii="Times New Roman" w:hAnsi="Times New Roman" w:cs="Times New Roman"/>
          <w:spacing w:val="2"/>
          <w:sz w:val="24"/>
          <w:szCs w:val="28"/>
        </w:rPr>
        <w:t>вляться в формах: индивидуальные и фронтальные занятия; экскурсии, кружки, «весёлые старты», секции, конкурсы, соревнования, общественно полезные практики и</w:t>
      </w:r>
      <w:r w:rsidRPr="00D84D73">
        <w:rPr>
          <w:rFonts w:ascii="Times New Roman" w:hAnsi="Times New Roman" w:cs="Times New Roman"/>
          <w:spacing w:val="2"/>
          <w:sz w:val="24"/>
          <w:szCs w:val="28"/>
        </w:rPr>
        <w:t> </w:t>
      </w:r>
      <w:r w:rsidRPr="00D84D73">
        <w:rPr>
          <w:rFonts w:ascii="Times New Roman" w:hAnsi="Times New Roman" w:cs="Times New Roman"/>
          <w:spacing w:val="2"/>
          <w:sz w:val="24"/>
          <w:szCs w:val="28"/>
        </w:rPr>
        <w:t>т.</w:t>
      </w:r>
      <w:r w:rsidRPr="00D84D73">
        <w:rPr>
          <w:rFonts w:ascii="Times New Roman" w:hAnsi="Times New Roman" w:cs="Times New Roman"/>
          <w:spacing w:val="2"/>
          <w:sz w:val="24"/>
          <w:szCs w:val="28"/>
        </w:rPr>
        <w:t> </w:t>
      </w:r>
      <w:r w:rsidRPr="00D84D73">
        <w:rPr>
          <w:rFonts w:ascii="Times New Roman" w:hAnsi="Times New Roman" w:cs="Times New Roman"/>
          <w:spacing w:val="2"/>
          <w:sz w:val="24"/>
          <w:szCs w:val="28"/>
        </w:rPr>
        <w:t>д.</w:t>
      </w:r>
    </w:p>
    <w:p w:rsidR="00A51D94" w:rsidRPr="00D84D73" w:rsidRDefault="00A51D94" w:rsidP="00A51D94">
      <w:pPr>
        <w:pStyle w:val="af0"/>
        <w:spacing w:line="360" w:lineRule="auto"/>
        <w:ind w:firstLine="708"/>
        <w:rPr>
          <w:rFonts w:ascii="Times New Roman" w:hAnsi="Times New Roman" w:cs="Times New Roman"/>
          <w:spacing w:val="2"/>
          <w:sz w:val="24"/>
          <w:szCs w:val="28"/>
        </w:rPr>
      </w:pPr>
      <w:r w:rsidRPr="00D84D73">
        <w:rPr>
          <w:rFonts w:ascii="Times New Roman" w:hAnsi="Times New Roman" w:cs="Times New Roman"/>
          <w:spacing w:val="2"/>
          <w:sz w:val="24"/>
          <w:szCs w:val="28"/>
        </w:rPr>
        <w:t xml:space="preserve">При организации внеурочной деятельности обучающихся могут использоваться </w:t>
      </w:r>
      <w:r w:rsidRPr="00D84D73">
        <w:rPr>
          <w:rFonts w:ascii="Times New Roman" w:hAnsi="Times New Roman" w:cs="Times New Roman"/>
          <w:spacing w:val="-2"/>
          <w:sz w:val="24"/>
          <w:szCs w:val="28"/>
        </w:rPr>
        <w:t>возможности учреждений дополнительного образования, куль</w:t>
      </w:r>
      <w:r w:rsidRPr="00D84D73">
        <w:rPr>
          <w:rFonts w:ascii="Times New Roman" w:hAnsi="Times New Roman" w:cs="Times New Roman"/>
          <w:spacing w:val="2"/>
          <w:sz w:val="24"/>
          <w:szCs w:val="28"/>
        </w:rPr>
        <w:t>туры и спорта; в период каникул для продолжения внеуроч</w:t>
      </w:r>
      <w:r w:rsidRPr="00D84D73">
        <w:rPr>
          <w:rFonts w:ascii="Times New Roman" w:hAnsi="Times New Roman" w:cs="Times New Roman"/>
          <w:sz w:val="24"/>
          <w:szCs w:val="28"/>
        </w:rPr>
        <w:t>ной деятельности - возможности специа</w:t>
      </w:r>
      <w:r w:rsidRPr="00D84D73">
        <w:rPr>
          <w:rFonts w:ascii="Times New Roman" w:hAnsi="Times New Roman" w:cs="Times New Roman"/>
          <w:spacing w:val="2"/>
          <w:sz w:val="24"/>
          <w:szCs w:val="28"/>
        </w:rPr>
        <w:t>лизированных лагерей, тематических лагерных смен, летних школ.</w:t>
      </w:r>
    </w:p>
    <w:p w:rsidR="00A51D94" w:rsidRPr="00D84D73" w:rsidRDefault="00A51D94" w:rsidP="00A51D94">
      <w:pPr>
        <w:tabs>
          <w:tab w:val="left" w:pos="4500"/>
          <w:tab w:val="left" w:pos="9180"/>
          <w:tab w:val="left" w:pos="9360"/>
        </w:tabs>
        <w:spacing w:after="0" w:line="360" w:lineRule="auto"/>
        <w:ind w:firstLine="720"/>
        <w:jc w:val="both"/>
        <w:rPr>
          <w:rFonts w:ascii="Times New Roman" w:hAnsi="Times New Roman" w:cs="Times New Roman"/>
          <w:sz w:val="24"/>
          <w:szCs w:val="28"/>
        </w:rPr>
      </w:pPr>
      <w:r w:rsidRPr="00D84D73">
        <w:rPr>
          <w:rFonts w:ascii="Times New Roman" w:hAnsi="Times New Roman" w:cs="Times New Roman"/>
          <w:sz w:val="24"/>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A51D94" w:rsidRPr="00D84D73" w:rsidRDefault="00A51D94" w:rsidP="00A51D94">
      <w:pPr>
        <w:pStyle w:val="af0"/>
        <w:spacing w:line="360" w:lineRule="auto"/>
        <w:ind w:firstLine="708"/>
        <w:rPr>
          <w:rFonts w:ascii="Times New Roman" w:hAnsi="Times New Roman" w:cs="Times New Roman"/>
          <w:sz w:val="24"/>
          <w:szCs w:val="28"/>
        </w:rPr>
      </w:pPr>
      <w:r w:rsidRPr="00D84D73">
        <w:rPr>
          <w:rFonts w:ascii="Times New Roman" w:hAnsi="Times New Roman" w:cs="Times New Roman"/>
          <w:sz w:val="24"/>
          <w:szCs w:val="28"/>
        </w:rPr>
        <w:t>В зависимости от возможностей 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A51D94" w:rsidRPr="00D84D73" w:rsidRDefault="00A51D94" w:rsidP="00A51D94">
      <w:pPr>
        <w:pStyle w:val="af1"/>
        <w:spacing w:line="360" w:lineRule="auto"/>
        <w:ind w:firstLine="454"/>
        <w:rPr>
          <w:rFonts w:ascii="Times New Roman" w:hAnsi="Times New Roman" w:cs="Times New Roman"/>
          <w:sz w:val="24"/>
          <w:szCs w:val="28"/>
        </w:rPr>
      </w:pPr>
      <w:r w:rsidRPr="00D84D73">
        <w:rPr>
          <w:rFonts w:ascii="Times New Roman" w:hAnsi="Times New Roman" w:cs="Times New Roman"/>
          <w:sz w:val="24"/>
          <w:szCs w:val="28"/>
        </w:rPr>
        <w:t>непосредственно в образовательной организации по типу школы полного дня;</w:t>
      </w:r>
    </w:p>
    <w:p w:rsidR="00A51D94" w:rsidRPr="00D84D73" w:rsidRDefault="00A51D94" w:rsidP="00A51D94">
      <w:pPr>
        <w:pStyle w:val="af1"/>
        <w:spacing w:line="360" w:lineRule="auto"/>
        <w:ind w:firstLine="454"/>
        <w:rPr>
          <w:rFonts w:ascii="Times New Roman" w:hAnsi="Times New Roman" w:cs="Times New Roman"/>
          <w:sz w:val="24"/>
          <w:szCs w:val="28"/>
        </w:rPr>
      </w:pPr>
      <w:r w:rsidRPr="00D84D73">
        <w:rPr>
          <w:rFonts w:ascii="Times New Roman" w:hAnsi="Times New Roman" w:cs="Times New Roman"/>
          <w:sz w:val="24"/>
          <w:szCs w:val="28"/>
        </w:rPr>
        <w:t>совместно с учреждениями дополнительного образования детей, спортивными объектами, учреждениями культуры;</w:t>
      </w:r>
    </w:p>
    <w:p w:rsidR="00A51D94" w:rsidRPr="00D84D73" w:rsidRDefault="00A51D94" w:rsidP="00A51D94">
      <w:pPr>
        <w:pStyle w:val="af1"/>
        <w:spacing w:line="360" w:lineRule="auto"/>
        <w:ind w:firstLine="454"/>
        <w:rPr>
          <w:rFonts w:ascii="Times New Roman" w:hAnsi="Times New Roman" w:cs="Times New Roman"/>
          <w:sz w:val="24"/>
          <w:szCs w:val="28"/>
        </w:rPr>
      </w:pPr>
      <w:r w:rsidRPr="00D84D73">
        <w:rPr>
          <w:rFonts w:ascii="Times New Roman" w:hAnsi="Times New Roman" w:cs="Times New Roman"/>
          <w:sz w:val="24"/>
          <w:szCs w:val="28"/>
        </w:rPr>
        <w:t xml:space="preserve">в сотрудничестве с другими организациями и с участием </w:t>
      </w:r>
      <w:r w:rsidRPr="00D84D73">
        <w:rPr>
          <w:rFonts w:ascii="Times New Roman" w:hAnsi="Times New Roman" w:cs="Times New Roman"/>
          <w:spacing w:val="2"/>
          <w:sz w:val="24"/>
          <w:szCs w:val="28"/>
        </w:rPr>
        <w:t xml:space="preserve">педагогов общеобразовательной организации (комбинированная </w:t>
      </w:r>
      <w:r w:rsidRPr="00D84D73">
        <w:rPr>
          <w:rFonts w:ascii="Times New Roman" w:hAnsi="Times New Roman" w:cs="Times New Roman"/>
          <w:sz w:val="24"/>
          <w:szCs w:val="28"/>
        </w:rPr>
        <w:t>схема).</w:t>
      </w:r>
    </w:p>
    <w:p w:rsidR="00A51D94" w:rsidRPr="00D84D73" w:rsidRDefault="00A51D94" w:rsidP="00A51D94">
      <w:pPr>
        <w:pStyle w:val="af0"/>
        <w:spacing w:line="360" w:lineRule="auto"/>
        <w:ind w:firstLine="708"/>
        <w:rPr>
          <w:rFonts w:ascii="Times New Roman" w:hAnsi="Times New Roman" w:cs="Times New Roman"/>
          <w:sz w:val="24"/>
          <w:szCs w:val="28"/>
        </w:rPr>
      </w:pPr>
      <w:r w:rsidRPr="00D84D73">
        <w:rPr>
          <w:rFonts w:ascii="Times New Roman" w:hAnsi="Times New Roman" w:cs="Times New Roman"/>
          <w:sz w:val="24"/>
          <w:szCs w:val="28"/>
        </w:rPr>
        <w:t>Основное преимущество организации внеурочной деятель</w:t>
      </w:r>
      <w:r w:rsidRPr="00D84D73">
        <w:rPr>
          <w:rFonts w:ascii="Times New Roman" w:hAnsi="Times New Roman" w:cs="Times New Roman"/>
          <w:spacing w:val="2"/>
          <w:sz w:val="24"/>
          <w:szCs w:val="28"/>
        </w:rPr>
        <w:t>ности непосредственно в образовательной организации заключается в создании условий для полноценного пребыва</w:t>
      </w:r>
      <w:r w:rsidRPr="00D84D73">
        <w:rPr>
          <w:rFonts w:ascii="Times New Roman" w:hAnsi="Times New Roman" w:cs="Times New Roman"/>
          <w:sz w:val="24"/>
          <w:szCs w:val="28"/>
        </w:rPr>
        <w:t>ния в ней ребёнка в течение дня, с</w:t>
      </w:r>
      <w:r w:rsidRPr="00D84D73">
        <w:rPr>
          <w:rFonts w:ascii="Times New Roman" w:hAnsi="Times New Roman" w:cs="Times New Roman"/>
          <w:spacing w:val="2"/>
          <w:sz w:val="24"/>
          <w:szCs w:val="28"/>
        </w:rPr>
        <w:t>одержательном единстве учебного, воспитательного и развивающего процессов в рамках АООП НОО.</w:t>
      </w:r>
    </w:p>
    <w:p w:rsidR="00A51D94" w:rsidRPr="00D84D73" w:rsidRDefault="00A51D94" w:rsidP="00A51D94">
      <w:pPr>
        <w:pStyle w:val="af0"/>
        <w:spacing w:line="360" w:lineRule="auto"/>
        <w:ind w:firstLine="708"/>
        <w:rPr>
          <w:rFonts w:ascii="Times New Roman" w:hAnsi="Times New Roman" w:cs="Times New Roman"/>
          <w:sz w:val="24"/>
          <w:szCs w:val="28"/>
        </w:rPr>
      </w:pPr>
      <w:r w:rsidRPr="00D84D73">
        <w:rPr>
          <w:rFonts w:ascii="Times New Roman" w:hAnsi="Times New Roman" w:cs="Times New Roman"/>
          <w:spacing w:val="-2"/>
          <w:sz w:val="24"/>
          <w:szCs w:val="28"/>
        </w:rPr>
        <w:t>При организации внеурочной деятельности непосредствен­</w:t>
      </w:r>
      <w:r w:rsidRPr="00D84D73">
        <w:rPr>
          <w:rFonts w:ascii="Times New Roman" w:hAnsi="Times New Roman" w:cs="Times New Roman"/>
          <w:spacing w:val="-2"/>
          <w:sz w:val="24"/>
          <w:szCs w:val="28"/>
        </w:rPr>
        <w:br/>
      </w:r>
      <w:r w:rsidRPr="00D84D73">
        <w:rPr>
          <w:rFonts w:ascii="Times New Roman" w:hAnsi="Times New Roman" w:cs="Times New Roman"/>
          <w:sz w:val="24"/>
          <w:szCs w:val="28"/>
        </w:rPr>
        <w:t>но в образовательной организации предполагается, что в этой</w:t>
      </w:r>
      <w:r w:rsidRPr="00D84D73">
        <w:rPr>
          <w:rFonts w:ascii="Times New Roman" w:hAnsi="Times New Roman" w:cs="Times New Roman"/>
          <w:sz w:val="24"/>
          <w:szCs w:val="28"/>
        </w:rPr>
        <w:br/>
      </w:r>
      <w:r w:rsidRPr="00D84D73">
        <w:rPr>
          <w:rFonts w:ascii="Times New Roman" w:hAnsi="Times New Roman" w:cs="Times New Roman"/>
          <w:spacing w:val="-2"/>
          <w:sz w:val="24"/>
          <w:szCs w:val="28"/>
        </w:rPr>
        <w:t>работе принимают участие все педагогические работники дан</w:t>
      </w:r>
      <w:r w:rsidRPr="00D84D73">
        <w:rPr>
          <w:rFonts w:ascii="Times New Roman" w:hAnsi="Times New Roman" w:cs="Times New Roman"/>
          <w:sz w:val="24"/>
          <w:szCs w:val="28"/>
        </w:rPr>
        <w:t>ной организации (учителя начальной школы, учителя-дефектологи, учителя­предметники, социальные педагоги, педагоги­психологи, воспитатели  и</w:t>
      </w:r>
      <w:r w:rsidRPr="00D84D73">
        <w:rPr>
          <w:rFonts w:ascii="Times New Roman" w:hAnsi="Times New Roman" w:cs="Times New Roman"/>
          <w:sz w:val="24"/>
          <w:szCs w:val="28"/>
        </w:rPr>
        <w:t> </w:t>
      </w:r>
      <w:r w:rsidRPr="00D84D73">
        <w:rPr>
          <w:rFonts w:ascii="Times New Roman" w:hAnsi="Times New Roman" w:cs="Times New Roman"/>
          <w:sz w:val="24"/>
          <w:szCs w:val="28"/>
        </w:rPr>
        <w:t xml:space="preserve">др.). </w:t>
      </w:r>
    </w:p>
    <w:p w:rsidR="00A51D94" w:rsidRPr="00D84D73" w:rsidRDefault="00A51D94" w:rsidP="00A51D94">
      <w:pPr>
        <w:pStyle w:val="af0"/>
        <w:spacing w:line="360" w:lineRule="auto"/>
        <w:ind w:firstLine="708"/>
        <w:rPr>
          <w:rFonts w:ascii="Times New Roman" w:hAnsi="Times New Roman" w:cs="Times New Roman"/>
          <w:sz w:val="24"/>
          <w:szCs w:val="28"/>
        </w:rPr>
      </w:pPr>
      <w:r w:rsidRPr="00D84D73">
        <w:rPr>
          <w:rFonts w:ascii="Times New Roman" w:hAnsi="Times New Roman" w:cs="Times New Roman"/>
          <w:sz w:val="24"/>
          <w:szCs w:val="28"/>
        </w:rPr>
        <w:t xml:space="preserve">Внеурочная деятельность тесно связана с дополнительным образованием детей в части создания условий для развития </w:t>
      </w:r>
      <w:r w:rsidRPr="00D84D73">
        <w:rPr>
          <w:rFonts w:ascii="Times New Roman" w:hAnsi="Times New Roman" w:cs="Times New Roman"/>
          <w:spacing w:val="2"/>
          <w:sz w:val="24"/>
          <w:szCs w:val="28"/>
        </w:rPr>
        <w:t>творческих интересов детей, включения их в художествен</w:t>
      </w:r>
      <w:r w:rsidRPr="00D84D73">
        <w:rPr>
          <w:rFonts w:ascii="Times New Roman" w:hAnsi="Times New Roman" w:cs="Times New Roman"/>
          <w:sz w:val="24"/>
          <w:szCs w:val="28"/>
        </w:rPr>
        <w:t>ную, техническую, спортивную и другую деятельность.</w:t>
      </w:r>
    </w:p>
    <w:p w:rsidR="00A51D94" w:rsidRPr="00D84D73" w:rsidRDefault="00A51D94" w:rsidP="00A51D94">
      <w:pPr>
        <w:pStyle w:val="af0"/>
        <w:spacing w:line="360" w:lineRule="auto"/>
        <w:ind w:firstLine="708"/>
        <w:rPr>
          <w:rFonts w:ascii="Times New Roman" w:hAnsi="Times New Roman" w:cs="Times New Roman"/>
          <w:sz w:val="24"/>
          <w:szCs w:val="28"/>
        </w:rPr>
      </w:pPr>
      <w:r w:rsidRPr="00D84D73">
        <w:rPr>
          <w:rFonts w:ascii="Times New Roman" w:hAnsi="Times New Roman" w:cs="Times New Roman"/>
          <w:b/>
          <w:bCs/>
          <w:spacing w:val="2"/>
          <w:sz w:val="24"/>
          <w:szCs w:val="28"/>
        </w:rPr>
        <w:t>План внеурочной деятельности</w:t>
      </w:r>
      <w:r w:rsidRPr="00D84D73">
        <w:rPr>
          <w:rFonts w:ascii="Times New Roman" w:hAnsi="Times New Roman" w:cs="Times New Roman"/>
          <w:spacing w:val="2"/>
          <w:sz w:val="24"/>
          <w:szCs w:val="28"/>
        </w:rPr>
        <w:t xml:space="preserve"> формируется образовательной организацией </w:t>
      </w:r>
      <w:r w:rsidRPr="00D84D73">
        <w:rPr>
          <w:rFonts w:ascii="Times New Roman" w:hAnsi="Times New Roman" w:cs="Times New Roman"/>
          <w:sz w:val="24"/>
          <w:szCs w:val="28"/>
        </w:rPr>
        <w:t xml:space="preserve">и </w:t>
      </w:r>
      <w:r w:rsidRPr="00D84D73">
        <w:rPr>
          <w:rFonts w:ascii="Times New Roman" w:hAnsi="Times New Roman" w:cs="Times New Roman"/>
          <w:spacing w:val="2"/>
          <w:sz w:val="24"/>
          <w:szCs w:val="28"/>
        </w:rPr>
        <w:t xml:space="preserve">должен быть направлен на </w:t>
      </w:r>
      <w:r w:rsidRPr="00D84D73">
        <w:rPr>
          <w:rFonts w:ascii="Times New Roman" w:hAnsi="Times New Roman" w:cs="Times New Roman"/>
          <w:sz w:val="24"/>
          <w:szCs w:val="28"/>
        </w:rPr>
        <w:t>обучающимися планируемых резуль</w:t>
      </w:r>
      <w:r w:rsidRPr="00D84D73">
        <w:rPr>
          <w:rFonts w:ascii="Times New Roman" w:hAnsi="Times New Roman" w:cs="Times New Roman"/>
          <w:spacing w:val="-2"/>
          <w:sz w:val="24"/>
          <w:szCs w:val="28"/>
        </w:rPr>
        <w:t>татов освоения АООП НОО слабослышащих и позднооглохших обучающихся с интеллектуальными нарушениями</w:t>
      </w:r>
      <w:r w:rsidRPr="00D84D73">
        <w:rPr>
          <w:rFonts w:ascii="Times New Roman" w:hAnsi="Times New Roman" w:cs="Times New Roman"/>
          <w:sz w:val="24"/>
          <w:szCs w:val="28"/>
        </w:rPr>
        <w:t>.</w:t>
      </w:r>
    </w:p>
    <w:p w:rsidR="00A51D94" w:rsidRPr="004239B1" w:rsidRDefault="00A51D94" w:rsidP="00A51D94">
      <w:pPr>
        <w:pStyle w:val="14TexstOSNOVA1012"/>
        <w:spacing w:line="360" w:lineRule="auto"/>
        <w:ind w:firstLine="720"/>
        <w:rPr>
          <w:rFonts w:ascii="Times New Roman" w:hAnsi="Times New Roman" w:cs="Times New Roman"/>
          <w:spacing w:val="2"/>
          <w:sz w:val="28"/>
          <w:szCs w:val="28"/>
        </w:rPr>
      </w:pPr>
      <w:r w:rsidRPr="00D84D73">
        <w:rPr>
          <w:rFonts w:ascii="Times New Roman" w:hAnsi="Times New Roman" w:cs="Times New Roman"/>
          <w:spacing w:val="-2"/>
          <w:sz w:val="24"/>
          <w:szCs w:val="28"/>
        </w:rPr>
        <w:t>При взаимодействии образовательной организации с другими организациями создаётся общее программно­методическое пространство, рабочие программы курсов внеурочной деятель</w:t>
      </w:r>
      <w:r w:rsidRPr="00D84D73">
        <w:rPr>
          <w:rFonts w:ascii="Times New Roman" w:hAnsi="Times New Roman" w:cs="Times New Roman"/>
          <w:spacing w:val="2"/>
          <w:sz w:val="24"/>
          <w:szCs w:val="28"/>
        </w:rPr>
        <w:t>ности, которые должны быть сориентированы на планируемые результаты освоения АООП НОО слабослышащих и позднооглохших обучающихся с интеллектуальными нарушениями.</w:t>
      </w:r>
    </w:p>
    <w:p w:rsidR="00A51D94" w:rsidRDefault="00A51D94" w:rsidP="00A51D94">
      <w:pPr>
        <w:spacing w:after="0" w:line="360" w:lineRule="auto"/>
        <w:jc w:val="center"/>
        <w:rPr>
          <w:rFonts w:ascii="Times New Roman" w:hAnsi="Times New Roman" w:cs="Times New Roman"/>
          <w:b/>
          <w:color w:val="auto"/>
          <w:sz w:val="28"/>
          <w:szCs w:val="28"/>
        </w:rPr>
      </w:pPr>
    </w:p>
    <w:p w:rsidR="00A51D94" w:rsidRDefault="00A51D94" w:rsidP="00A51D9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Программа воспитания</w:t>
      </w:r>
    </w:p>
    <w:p w:rsidR="00A51D94" w:rsidRDefault="00A51D94" w:rsidP="00A51D94">
      <w:pPr>
        <w:pStyle w:val="afc"/>
        <w:ind w:left="284"/>
        <w:jc w:val="center"/>
        <w:rPr>
          <w:rFonts w:ascii="Times New Roman" w:hAnsi="Times New Roman"/>
          <w:b/>
          <w:sz w:val="24"/>
        </w:rPr>
      </w:pPr>
      <w:r>
        <w:rPr>
          <w:rFonts w:ascii="Times New Roman" w:hAnsi="Times New Roman"/>
          <w:b/>
          <w:sz w:val="24"/>
        </w:rPr>
        <w:t>Пояснительная записка</w:t>
      </w:r>
    </w:p>
    <w:p w:rsidR="00A51D94" w:rsidRDefault="00A51D94" w:rsidP="00A51D94">
      <w:pPr>
        <w:pStyle w:val="afc"/>
        <w:ind w:left="284"/>
        <w:jc w:val="center"/>
        <w:rPr>
          <w:rFonts w:ascii="Times New Roman" w:hAnsi="Times New Roman"/>
          <w:b/>
          <w:sz w:val="24"/>
        </w:rPr>
      </w:pPr>
    </w:p>
    <w:p w:rsidR="00A51D94" w:rsidRPr="00CA5EE5" w:rsidRDefault="00A51D94" w:rsidP="00A51D94">
      <w:pPr>
        <w:pStyle w:val="afc"/>
        <w:ind w:firstLine="284"/>
        <w:jc w:val="both"/>
        <w:rPr>
          <w:rFonts w:ascii="Times New Roman" w:hAnsi="Times New Roman"/>
          <w:sz w:val="24"/>
        </w:rPr>
      </w:pPr>
      <w:r w:rsidRPr="00CA5EE5">
        <w:rPr>
          <w:rFonts w:ascii="Times New Roman" w:hAnsi="Times New Roman"/>
          <w:sz w:val="24"/>
        </w:rPr>
        <w:t>Программа воспитания</w:t>
      </w:r>
      <w:r>
        <w:rPr>
          <w:rFonts w:ascii="Times New Roman" w:hAnsi="Times New Roman"/>
          <w:sz w:val="24"/>
        </w:rPr>
        <w:t xml:space="preserve"> НОО (1-4 доп. классы)</w:t>
      </w:r>
      <w:r w:rsidRPr="00CA5EE5">
        <w:rPr>
          <w:rFonts w:ascii="Times New Roman" w:hAnsi="Times New Roman"/>
          <w:sz w:val="24"/>
        </w:rPr>
        <w:t xml:space="preserve"> </w:t>
      </w:r>
      <w:r>
        <w:rPr>
          <w:rFonts w:ascii="Times New Roman" w:hAnsi="Times New Roman"/>
          <w:sz w:val="24"/>
        </w:rPr>
        <w:t>ГБОУ «Центр специального образования № 1» Структурное подразделение</w:t>
      </w:r>
      <w:r w:rsidRPr="00CA5EE5">
        <w:rPr>
          <w:rFonts w:ascii="Times New Roman" w:hAnsi="Times New Roman"/>
          <w:sz w:val="24"/>
        </w:rPr>
        <w:t xml:space="preserve"> «Специальная (коррекционная) общеобразовательная школа</w:t>
      </w:r>
      <w:r>
        <w:rPr>
          <w:rFonts w:ascii="Times New Roman" w:hAnsi="Times New Roman"/>
          <w:sz w:val="24"/>
        </w:rPr>
        <w:t xml:space="preserve"> № 5</w:t>
      </w:r>
      <w:r w:rsidRPr="00CA5EE5">
        <w:rPr>
          <w:rFonts w:ascii="Times New Roman" w:hAnsi="Times New Roman"/>
          <w:sz w:val="24"/>
        </w:rPr>
        <w:t xml:space="preserve">» разработана на основании: </w:t>
      </w:r>
    </w:p>
    <w:p w:rsidR="00A51D94" w:rsidRPr="00CA5EE5" w:rsidRDefault="00A51D94" w:rsidP="00A51D94">
      <w:pPr>
        <w:pStyle w:val="afc"/>
        <w:jc w:val="both"/>
        <w:rPr>
          <w:rFonts w:ascii="Times New Roman" w:hAnsi="Times New Roman"/>
          <w:sz w:val="24"/>
        </w:rPr>
      </w:pPr>
      <w:r w:rsidRPr="00CA5EE5">
        <w:rPr>
          <w:rFonts w:ascii="Times New Roman" w:hAnsi="Times New Roman"/>
          <w:sz w:val="24"/>
        </w:rPr>
        <w:t>• Указа Президента Российской Федерации от 7 мая 2018 года №204 «О национальных целях и стратегических задачах развития Российской Федерации на период до 2024 года» (подпункт «б» пункта 5) в части мероприятий, призванных внедрить национальную систему   профессионального   роста педагогических работников;</w:t>
      </w:r>
    </w:p>
    <w:p w:rsidR="00A51D94" w:rsidRPr="00CA5EE5" w:rsidRDefault="00A51D94" w:rsidP="00A51D94">
      <w:pPr>
        <w:pStyle w:val="afc"/>
        <w:jc w:val="both"/>
        <w:rPr>
          <w:rFonts w:ascii="Times New Roman" w:hAnsi="Times New Roman"/>
          <w:sz w:val="24"/>
        </w:rPr>
      </w:pPr>
      <w:r w:rsidRPr="00CA5EE5">
        <w:rPr>
          <w:rFonts w:ascii="Times New Roman" w:hAnsi="Times New Roman"/>
          <w:sz w:val="24"/>
        </w:rPr>
        <w:t>• Стратегииразвития воспитания в Российской Федерации на период до 2025 года, Распоряжение Правительства Российской Федерации от 29 мая 2015 г. N 996-р;</w:t>
      </w:r>
    </w:p>
    <w:p w:rsidR="00A51D94" w:rsidRPr="00CA5EE5" w:rsidRDefault="00A51D94" w:rsidP="00A51D94">
      <w:pPr>
        <w:pStyle w:val="afc"/>
        <w:jc w:val="both"/>
        <w:rPr>
          <w:rFonts w:ascii="Times New Roman" w:hAnsi="Times New Roman"/>
          <w:sz w:val="24"/>
        </w:rPr>
      </w:pPr>
      <w:r w:rsidRPr="00CA5EE5">
        <w:rPr>
          <w:rFonts w:ascii="Times New Roman" w:hAnsi="Times New Roman"/>
          <w:sz w:val="24"/>
        </w:rPr>
        <w:t>• Национального проекта «Образование»(паспорт национального проекта утверждён решением президиума Совета при Президенте Российской Федерации по стратегическому развитию и национальным проектам 24 декабря 2018 года);</w:t>
      </w:r>
    </w:p>
    <w:p w:rsidR="00A51D94" w:rsidRPr="00CA5EE5" w:rsidRDefault="00A51D94" w:rsidP="00A51D94">
      <w:pPr>
        <w:pStyle w:val="afc"/>
        <w:jc w:val="both"/>
        <w:rPr>
          <w:rFonts w:ascii="Times New Roman" w:hAnsi="Times New Roman"/>
          <w:sz w:val="24"/>
        </w:rPr>
      </w:pPr>
      <w:r w:rsidRPr="00CA5EE5">
        <w:rPr>
          <w:rFonts w:ascii="Times New Roman" w:hAnsi="Times New Roman"/>
          <w:sz w:val="24"/>
        </w:rPr>
        <w:t>• Письма Минпросвещения России от 12.05.2020 N ВБ-1011/08 «О методических рекомендациях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w:t>
      </w:r>
    </w:p>
    <w:p w:rsidR="00A51D94" w:rsidRPr="00CA5EE5" w:rsidRDefault="00A51D94" w:rsidP="00A51D94">
      <w:pPr>
        <w:pStyle w:val="afc"/>
        <w:jc w:val="both"/>
        <w:rPr>
          <w:rFonts w:ascii="Times New Roman" w:hAnsi="Times New Roman"/>
          <w:sz w:val="24"/>
        </w:rPr>
      </w:pPr>
      <w:r w:rsidRPr="00CA5EE5">
        <w:rPr>
          <w:rFonts w:ascii="Times New Roman" w:hAnsi="Times New Roman"/>
          <w:sz w:val="24"/>
        </w:rPr>
        <w:t>• Письма Министерства просвещения Российской Федерации от 04.08.2020 ДГ-1249/06 «О внедрении примерной программы воспитания»;</w:t>
      </w:r>
    </w:p>
    <w:p w:rsidR="00A51D94" w:rsidRPr="00CA5EE5" w:rsidRDefault="00A51D94" w:rsidP="00A51D94">
      <w:pPr>
        <w:pStyle w:val="afc"/>
        <w:jc w:val="both"/>
        <w:rPr>
          <w:rFonts w:ascii="Times New Roman" w:hAnsi="Times New Roman"/>
          <w:sz w:val="24"/>
        </w:rPr>
      </w:pPr>
      <w:r w:rsidRPr="00CA5EE5">
        <w:rPr>
          <w:rFonts w:ascii="Times New Roman" w:hAnsi="Times New Roman"/>
          <w:sz w:val="24"/>
        </w:rPr>
        <w:t xml:space="preserve">• Методических рекомендаций«Примерная программа воспитания»(утверждены 2 июня 2020 годаназаседанииФедеральногоучебно-методическогообъединенияпообщемуобразованию, сФедеральнымигосударственнымиобразовательнымистандартамиобщегообразования). </w:t>
      </w:r>
    </w:p>
    <w:p w:rsidR="00A51D94" w:rsidRPr="00CA5EE5" w:rsidRDefault="00A51D94" w:rsidP="00A51D94">
      <w:pPr>
        <w:pStyle w:val="afc"/>
        <w:jc w:val="both"/>
        <w:rPr>
          <w:rFonts w:ascii="Times New Roman" w:hAnsi="Times New Roman"/>
          <w:sz w:val="24"/>
        </w:rPr>
      </w:pPr>
    </w:p>
    <w:p w:rsidR="00A51D94" w:rsidRPr="00CA5EE5" w:rsidRDefault="00A51D94" w:rsidP="00A51D94">
      <w:pPr>
        <w:pStyle w:val="afc"/>
        <w:ind w:firstLine="708"/>
        <w:jc w:val="both"/>
        <w:rPr>
          <w:rFonts w:ascii="Times New Roman" w:hAnsi="Times New Roman"/>
          <w:sz w:val="24"/>
        </w:rPr>
      </w:pPr>
      <w:r w:rsidRPr="00CA5EE5">
        <w:rPr>
          <w:rFonts w:ascii="Times New Roman" w:hAnsi="Times New Roman"/>
          <w:sz w:val="24"/>
        </w:rPr>
        <w:t xml:space="preserve">Данная программа направлена на приобщение обучающихся </w:t>
      </w:r>
      <w:r>
        <w:rPr>
          <w:rFonts w:ascii="Times New Roman" w:hAnsi="Times New Roman"/>
          <w:sz w:val="24"/>
        </w:rPr>
        <w:t xml:space="preserve">с нарушением слуха </w:t>
      </w:r>
      <w:r w:rsidRPr="00CA5EE5">
        <w:rPr>
          <w:rFonts w:ascii="Times New Roman" w:hAnsi="Times New Roman"/>
          <w:sz w:val="24"/>
        </w:rPr>
        <w:t xml:space="preserve">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с ограниченными возможностями здоровья в социальный мир и налаживания ответственных взаимоотношений с окружающими их людьми. </w:t>
      </w:r>
    </w:p>
    <w:p w:rsidR="00A51D94" w:rsidRPr="00CA5EE5" w:rsidRDefault="00A51D94" w:rsidP="00A51D94">
      <w:pPr>
        <w:pStyle w:val="afc"/>
        <w:ind w:firstLine="708"/>
        <w:jc w:val="both"/>
        <w:rPr>
          <w:rFonts w:ascii="Times New Roman" w:hAnsi="Times New Roman"/>
          <w:sz w:val="24"/>
        </w:rPr>
      </w:pPr>
      <w:r w:rsidRPr="00CA5EE5">
        <w:rPr>
          <w:rFonts w:ascii="Times New Roman" w:hAnsi="Times New Roman"/>
          <w:sz w:val="24"/>
        </w:rPr>
        <w:t>Воспитательная программа</w:t>
      </w:r>
      <w:r>
        <w:rPr>
          <w:rFonts w:ascii="Times New Roman" w:hAnsi="Times New Roman"/>
          <w:sz w:val="24"/>
        </w:rPr>
        <w:t xml:space="preserve"> НОО</w:t>
      </w:r>
      <w:r w:rsidRPr="00CA5EE5">
        <w:rPr>
          <w:rFonts w:ascii="Times New Roman" w:hAnsi="Times New Roman"/>
          <w:sz w:val="24"/>
        </w:rPr>
        <w:t xml:space="preserve"> является обязательной частью </w:t>
      </w:r>
      <w:r>
        <w:rPr>
          <w:rFonts w:ascii="Times New Roman" w:hAnsi="Times New Roman"/>
          <w:sz w:val="24"/>
        </w:rPr>
        <w:t xml:space="preserve">адаптированных </w:t>
      </w:r>
      <w:r w:rsidRPr="00CA5EE5">
        <w:rPr>
          <w:rFonts w:ascii="Times New Roman" w:hAnsi="Times New Roman"/>
          <w:sz w:val="24"/>
        </w:rPr>
        <w:t>основных образовательных программ</w:t>
      </w:r>
      <w:r>
        <w:rPr>
          <w:rFonts w:ascii="Times New Roman" w:hAnsi="Times New Roman"/>
          <w:sz w:val="24"/>
        </w:rPr>
        <w:t xml:space="preserve"> НОО</w:t>
      </w:r>
      <w:r w:rsidRPr="00CA5EE5">
        <w:rPr>
          <w:rFonts w:ascii="Times New Roman" w:hAnsi="Times New Roman"/>
          <w:sz w:val="24"/>
        </w:rPr>
        <w:t xml:space="preserve"> </w:t>
      </w:r>
      <w:r>
        <w:rPr>
          <w:rFonts w:ascii="Times New Roman" w:hAnsi="Times New Roman"/>
          <w:sz w:val="24"/>
        </w:rPr>
        <w:t>Структурного подразделения</w:t>
      </w:r>
      <w:r w:rsidRPr="00CA5EE5">
        <w:rPr>
          <w:rFonts w:ascii="Times New Roman" w:hAnsi="Times New Roman"/>
          <w:sz w:val="24"/>
        </w:rPr>
        <w:t xml:space="preserve"> «Специальная (коррекционная) общеобразовательная школа</w:t>
      </w:r>
      <w:r>
        <w:rPr>
          <w:rFonts w:ascii="Times New Roman" w:hAnsi="Times New Roman"/>
          <w:sz w:val="24"/>
        </w:rPr>
        <w:t xml:space="preserve"> № 5</w:t>
      </w:r>
      <w:r w:rsidRPr="00CA5EE5">
        <w:rPr>
          <w:rFonts w:ascii="Times New Roman" w:hAnsi="Times New Roman"/>
          <w:sz w:val="24"/>
        </w:rPr>
        <w:t xml:space="preserve">»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A51D94" w:rsidRPr="00CA5EE5" w:rsidRDefault="00A51D94" w:rsidP="00A51D94">
      <w:pPr>
        <w:pStyle w:val="afc"/>
        <w:ind w:firstLine="708"/>
        <w:jc w:val="both"/>
        <w:rPr>
          <w:rFonts w:ascii="Times New Roman" w:hAnsi="Times New Roman"/>
          <w:sz w:val="24"/>
        </w:rPr>
      </w:pPr>
      <w:r w:rsidRPr="00CA5EE5">
        <w:rPr>
          <w:rFonts w:ascii="Times New Roman" w:hAnsi="Times New Roman"/>
          <w:sz w:val="24"/>
        </w:rPr>
        <w:t xml:space="preserve">Программа призвана обеспечить достижение обучающимся с ограниченными возможностями здоровья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
    <w:p w:rsidR="00A51D94" w:rsidRDefault="00A51D94" w:rsidP="00A51D94">
      <w:pPr>
        <w:pStyle w:val="afc"/>
        <w:ind w:firstLine="708"/>
        <w:jc w:val="both"/>
        <w:rPr>
          <w:rFonts w:ascii="Times New Roman" w:hAnsi="Times New Roman"/>
          <w:sz w:val="24"/>
          <w:szCs w:val="28"/>
        </w:rPr>
      </w:pPr>
      <w:r w:rsidRPr="00CA5EE5">
        <w:rPr>
          <w:rFonts w:ascii="Times New Roman" w:hAnsi="Times New Roman"/>
          <w:sz w:val="24"/>
        </w:rPr>
        <w:t xml:space="preserve">Данная программа воспитания показывает систему работы с обучающимися в </w:t>
      </w:r>
      <w:r>
        <w:rPr>
          <w:rFonts w:ascii="Times New Roman" w:hAnsi="Times New Roman"/>
          <w:sz w:val="24"/>
        </w:rPr>
        <w:t xml:space="preserve">структурном подразделении. Программа </w:t>
      </w:r>
      <w:r w:rsidRPr="00CA5EE5">
        <w:rPr>
          <w:rFonts w:ascii="Times New Roman" w:hAnsi="Times New Roman"/>
          <w:sz w:val="24"/>
          <w:szCs w:val="28"/>
        </w:rPr>
        <w:t>является мобильной, корректируемой и изменяемой.</w:t>
      </w:r>
    </w:p>
    <w:p w:rsidR="00A51D94" w:rsidRDefault="00A51D94" w:rsidP="00A51D94">
      <w:pPr>
        <w:pStyle w:val="afc"/>
        <w:jc w:val="both"/>
        <w:rPr>
          <w:rFonts w:ascii="Times New Roman" w:hAnsi="Times New Roman"/>
          <w:sz w:val="24"/>
          <w:szCs w:val="28"/>
        </w:rPr>
      </w:pPr>
    </w:p>
    <w:p w:rsidR="00A51D94" w:rsidRDefault="00A51D94" w:rsidP="00A51D94">
      <w:pPr>
        <w:pStyle w:val="afc"/>
        <w:numPr>
          <w:ilvl w:val="0"/>
          <w:numId w:val="148"/>
        </w:numPr>
        <w:rPr>
          <w:rFonts w:ascii="Times New Roman" w:hAnsi="Times New Roman"/>
          <w:b/>
          <w:sz w:val="24"/>
          <w:szCs w:val="28"/>
        </w:rPr>
      </w:pPr>
      <w:r>
        <w:rPr>
          <w:rFonts w:ascii="Times New Roman" w:hAnsi="Times New Roman"/>
          <w:b/>
          <w:sz w:val="24"/>
          <w:szCs w:val="28"/>
        </w:rPr>
        <w:t>Особенности организуемого в школе воспитательного процесса.</w:t>
      </w:r>
    </w:p>
    <w:p w:rsidR="00A51D94" w:rsidRDefault="00A51D94" w:rsidP="00A51D94">
      <w:pPr>
        <w:pStyle w:val="afc"/>
        <w:jc w:val="center"/>
        <w:rPr>
          <w:rFonts w:ascii="Times New Roman" w:hAnsi="Times New Roman"/>
          <w:b/>
          <w:sz w:val="24"/>
          <w:szCs w:val="28"/>
        </w:rPr>
      </w:pPr>
    </w:p>
    <w:p w:rsidR="00A51D94" w:rsidRPr="009B3499" w:rsidRDefault="00A51D94" w:rsidP="00A51D94">
      <w:pPr>
        <w:pStyle w:val="afc"/>
        <w:ind w:firstLine="360"/>
        <w:jc w:val="both"/>
        <w:rPr>
          <w:rFonts w:ascii="Times New Roman" w:hAnsi="Times New Roman"/>
          <w:sz w:val="24"/>
        </w:rPr>
      </w:pPr>
      <w:r w:rsidRPr="009B3499">
        <w:rPr>
          <w:rFonts w:ascii="Times New Roman" w:hAnsi="Times New Roman"/>
          <w:sz w:val="24"/>
        </w:rPr>
        <w:t xml:space="preserve">Процесс воспитания </w:t>
      </w:r>
      <w:r>
        <w:rPr>
          <w:rFonts w:ascii="Times New Roman" w:hAnsi="Times New Roman"/>
          <w:sz w:val="24"/>
        </w:rPr>
        <w:t>в структурном подразделении</w:t>
      </w:r>
      <w:r w:rsidRPr="009B3499">
        <w:rPr>
          <w:rFonts w:ascii="Times New Roman" w:hAnsi="Times New Roman"/>
          <w:sz w:val="24"/>
        </w:rPr>
        <w:t xml:space="preserve"> основывается на следующих </w:t>
      </w:r>
      <w:r w:rsidRPr="009B3499">
        <w:rPr>
          <w:rFonts w:ascii="Times New Roman" w:hAnsi="Times New Roman"/>
          <w:b/>
          <w:bCs/>
          <w:sz w:val="24"/>
        </w:rPr>
        <w:t xml:space="preserve">принципах взаимодействия </w:t>
      </w:r>
      <w:r w:rsidRPr="009B3499">
        <w:rPr>
          <w:rFonts w:ascii="Times New Roman" w:hAnsi="Times New Roman"/>
          <w:sz w:val="24"/>
        </w:rPr>
        <w:t xml:space="preserve">педагогов и школьников: </w:t>
      </w:r>
    </w:p>
    <w:p w:rsidR="00A51D94" w:rsidRPr="009B3499" w:rsidRDefault="00A51D94" w:rsidP="00A51D94">
      <w:pPr>
        <w:pStyle w:val="afc"/>
        <w:jc w:val="both"/>
        <w:rPr>
          <w:rFonts w:ascii="Times New Roman" w:hAnsi="Times New Roman"/>
          <w:sz w:val="24"/>
        </w:rPr>
      </w:pPr>
      <w:r w:rsidRPr="009B3499">
        <w:rPr>
          <w:rFonts w:ascii="Times New Roman" w:hAnsi="Times New Roman"/>
          <w:i/>
          <w:iCs/>
          <w:sz w:val="24"/>
        </w:rPr>
        <w:t xml:space="preserve">Приоритет безопасности ребенка </w:t>
      </w:r>
      <w:r>
        <w:rPr>
          <w:rFonts w:ascii="Times New Roman" w:hAnsi="Times New Roman"/>
          <w:sz w:val="24"/>
        </w:rPr>
        <w:t>–</w:t>
      </w:r>
      <w:r w:rsidRPr="009B3499">
        <w:rPr>
          <w:rFonts w:ascii="Times New Roman" w:hAnsi="Times New Roman"/>
          <w:sz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A51D94" w:rsidRPr="007F6CDB" w:rsidRDefault="00A51D94" w:rsidP="00A51D94">
      <w:pPr>
        <w:pStyle w:val="afc"/>
        <w:jc w:val="both"/>
        <w:rPr>
          <w:rFonts w:ascii="Times New Roman" w:hAnsi="Times New Roman"/>
          <w:sz w:val="24"/>
        </w:rPr>
      </w:pPr>
      <w:r w:rsidRPr="009B3499">
        <w:rPr>
          <w:rFonts w:ascii="Times New Roman" w:hAnsi="Times New Roman"/>
          <w:i/>
          <w:iCs/>
          <w:sz w:val="24"/>
        </w:rPr>
        <w:t xml:space="preserve">Психологическая комфортная среда </w:t>
      </w:r>
      <w:r>
        <w:rPr>
          <w:rFonts w:ascii="Times New Roman" w:hAnsi="Times New Roman"/>
          <w:sz w:val="24"/>
        </w:rPr>
        <w:t>–</w:t>
      </w:r>
      <w:r w:rsidRPr="009B3499">
        <w:rPr>
          <w:rFonts w:ascii="Times New Roman" w:hAnsi="Times New Roman"/>
          <w:sz w:val="24"/>
        </w:rPr>
        <w:t xml:space="preserve"> ориентир на создание в образовательной организации психологически комфортной среды </w:t>
      </w:r>
      <w:r>
        <w:rPr>
          <w:rFonts w:ascii="Times New Roman" w:hAnsi="Times New Roman"/>
          <w:sz w:val="24"/>
        </w:rPr>
        <w:t>для каждого ребенка и взрослого</w:t>
      </w:r>
      <w:r w:rsidRPr="007F6CDB">
        <w:rPr>
          <w:rFonts w:ascii="Times New Roman" w:hAnsi="Times New Roman"/>
          <w:sz w:val="24"/>
        </w:rPr>
        <w:t xml:space="preserve">; </w:t>
      </w:r>
    </w:p>
    <w:p w:rsidR="00A51D94" w:rsidRPr="009B3499" w:rsidRDefault="00A51D94" w:rsidP="00A51D94">
      <w:pPr>
        <w:pStyle w:val="afc"/>
        <w:jc w:val="both"/>
        <w:rPr>
          <w:rFonts w:ascii="Times New Roman" w:hAnsi="Times New Roman"/>
          <w:sz w:val="24"/>
        </w:rPr>
      </w:pPr>
      <w:r w:rsidRPr="009B3499">
        <w:rPr>
          <w:rFonts w:ascii="Times New Roman" w:hAnsi="Times New Roman"/>
          <w:i/>
          <w:iCs/>
          <w:sz w:val="24"/>
        </w:rPr>
        <w:t xml:space="preserve">Событийность </w:t>
      </w:r>
      <w:r>
        <w:rPr>
          <w:rFonts w:ascii="Times New Roman" w:hAnsi="Times New Roman"/>
          <w:sz w:val="24"/>
        </w:rPr>
        <w:t>–</w:t>
      </w:r>
      <w:r w:rsidRPr="009B3499">
        <w:rPr>
          <w:rFonts w:ascii="Times New Roman" w:hAnsi="Times New Roman"/>
          <w:sz w:val="24"/>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A51D94" w:rsidRPr="009B3499" w:rsidRDefault="00A51D94" w:rsidP="00A51D94">
      <w:pPr>
        <w:pStyle w:val="afc"/>
        <w:jc w:val="both"/>
        <w:rPr>
          <w:rFonts w:ascii="Times New Roman" w:hAnsi="Times New Roman"/>
          <w:sz w:val="24"/>
        </w:rPr>
      </w:pPr>
      <w:r w:rsidRPr="009B3499">
        <w:rPr>
          <w:rFonts w:ascii="Times New Roman" w:hAnsi="Times New Roman"/>
          <w:i/>
          <w:iCs/>
          <w:sz w:val="24"/>
        </w:rPr>
        <w:t xml:space="preserve">Совместная деятельность </w:t>
      </w:r>
      <w:r>
        <w:rPr>
          <w:rFonts w:ascii="Times New Roman" w:hAnsi="Times New Roman"/>
          <w:sz w:val="24"/>
        </w:rPr>
        <w:t>–</w:t>
      </w:r>
      <w:r w:rsidRPr="009B3499">
        <w:rPr>
          <w:rFonts w:ascii="Times New Roman" w:hAnsi="Times New Roman"/>
          <w:sz w:val="24"/>
        </w:rPr>
        <w:t xml:space="preserve"> организация основных совместных дел школьников и педагогов как предмета совместной заботы и взрослых, и детей; </w:t>
      </w:r>
    </w:p>
    <w:p w:rsidR="00A51D94" w:rsidRDefault="00A51D94" w:rsidP="00A51D94">
      <w:pPr>
        <w:pStyle w:val="afc"/>
        <w:jc w:val="both"/>
        <w:rPr>
          <w:rFonts w:ascii="Times New Roman" w:hAnsi="Times New Roman"/>
          <w:sz w:val="24"/>
        </w:rPr>
      </w:pPr>
      <w:r w:rsidRPr="009B3499">
        <w:rPr>
          <w:rFonts w:ascii="Times New Roman" w:hAnsi="Times New Roman"/>
          <w:i/>
          <w:iCs/>
          <w:sz w:val="24"/>
        </w:rPr>
        <w:t xml:space="preserve">Системность, целесообразность воспитания </w:t>
      </w:r>
      <w:r w:rsidRPr="009B3499">
        <w:rPr>
          <w:rFonts w:ascii="Times New Roman" w:hAnsi="Times New Roman"/>
          <w:sz w:val="24"/>
        </w:rPr>
        <w:t xml:space="preserve">как условия его эффективности. </w:t>
      </w:r>
    </w:p>
    <w:p w:rsidR="00A51D94" w:rsidRPr="007F6CDB" w:rsidRDefault="00A51D94" w:rsidP="00A51D94">
      <w:pPr>
        <w:pStyle w:val="afc"/>
        <w:jc w:val="both"/>
        <w:rPr>
          <w:rFonts w:ascii="Times New Roman" w:hAnsi="Times New Roman"/>
          <w:sz w:val="24"/>
        </w:rPr>
      </w:pPr>
      <w:r w:rsidRPr="007F6CDB">
        <w:rPr>
          <w:rFonts w:ascii="Times New Roman" w:hAnsi="Times New Roman"/>
          <w:bCs/>
          <w:i/>
          <w:sz w:val="24"/>
        </w:rPr>
        <w:t>Следование нравственному примеру</w:t>
      </w:r>
      <w:r w:rsidRPr="007F6CDB">
        <w:rPr>
          <w:rFonts w:ascii="Times New Roman" w:hAnsi="Times New Roman"/>
          <w:sz w:val="24"/>
        </w:rPr>
        <w:t xml:space="preserve">- содержание учебного процесса, внеклассной и внешкольной деятельности наполняется примерами нравственного поведения, особое значение для духовно-нравственного развития обучающихся имеет пример учителя, его внешний вид, культура поведения. </w:t>
      </w:r>
    </w:p>
    <w:p w:rsidR="00A51D94" w:rsidRPr="00952065" w:rsidRDefault="00A51D94" w:rsidP="00A51D94">
      <w:pPr>
        <w:pStyle w:val="afc"/>
        <w:jc w:val="both"/>
        <w:rPr>
          <w:rFonts w:ascii="Times New Roman" w:hAnsi="Times New Roman"/>
          <w:sz w:val="24"/>
        </w:rPr>
      </w:pPr>
      <w:r>
        <w:rPr>
          <w:rFonts w:ascii="Times New Roman" w:hAnsi="Times New Roman"/>
          <w:i/>
          <w:sz w:val="24"/>
        </w:rPr>
        <w:t xml:space="preserve">Создание слухо-речевой среды в ОУ </w:t>
      </w:r>
      <w:r w:rsidRPr="00952065">
        <w:rPr>
          <w:rFonts w:ascii="Times New Roman" w:hAnsi="Times New Roman"/>
          <w:sz w:val="24"/>
        </w:rPr>
        <w:t xml:space="preserve">- </w:t>
      </w:r>
      <w:r>
        <w:rPr>
          <w:rFonts w:ascii="Times New Roman" w:hAnsi="Times New Roman"/>
          <w:sz w:val="24"/>
        </w:rPr>
        <w:t>с</w:t>
      </w:r>
      <w:r w:rsidRPr="00952065">
        <w:rPr>
          <w:rFonts w:ascii="Times New Roman" w:hAnsi="Times New Roman"/>
          <w:sz w:val="24"/>
        </w:rPr>
        <w:t xml:space="preserve">лухо – </w:t>
      </w:r>
      <w:r>
        <w:rPr>
          <w:rFonts w:ascii="Times New Roman" w:hAnsi="Times New Roman"/>
          <w:sz w:val="24"/>
        </w:rPr>
        <w:t>р</w:t>
      </w:r>
      <w:r w:rsidRPr="00952065">
        <w:rPr>
          <w:rFonts w:ascii="Times New Roman" w:hAnsi="Times New Roman"/>
          <w:sz w:val="24"/>
        </w:rPr>
        <w:t>ечевой режим  представляет собой</w:t>
      </w:r>
      <w:r>
        <w:rPr>
          <w:rFonts w:ascii="Times New Roman" w:hAnsi="Times New Roman"/>
          <w:sz w:val="24"/>
        </w:rPr>
        <w:t xml:space="preserve"> совокупность единых </w:t>
      </w:r>
      <w:r w:rsidRPr="00952065">
        <w:rPr>
          <w:rFonts w:ascii="Times New Roman" w:hAnsi="Times New Roman"/>
          <w:sz w:val="24"/>
        </w:rPr>
        <w:t>  организационных и методических требований и мероприятий, </w:t>
      </w:r>
      <w:r>
        <w:rPr>
          <w:rFonts w:ascii="Times New Roman" w:hAnsi="Times New Roman"/>
          <w:sz w:val="24"/>
        </w:rPr>
        <w:t xml:space="preserve">обязательных для обучающихся, </w:t>
      </w:r>
      <w:r w:rsidRPr="00952065">
        <w:rPr>
          <w:rFonts w:ascii="Times New Roman" w:hAnsi="Times New Roman"/>
          <w:sz w:val="24"/>
        </w:rPr>
        <w:t xml:space="preserve"> родителей и всего  персонала. </w:t>
      </w:r>
      <w:r>
        <w:rPr>
          <w:rFonts w:ascii="Times New Roman" w:hAnsi="Times New Roman"/>
          <w:sz w:val="24"/>
        </w:rPr>
        <w:t xml:space="preserve">Работа по развитию слухового восприятия осуществляется </w:t>
      </w:r>
      <w:r w:rsidRPr="00952065">
        <w:rPr>
          <w:rFonts w:ascii="Times New Roman" w:hAnsi="Times New Roman"/>
          <w:sz w:val="24"/>
        </w:rPr>
        <w:t>в ходе всего  учебно –</w:t>
      </w:r>
      <w:r>
        <w:rPr>
          <w:rFonts w:ascii="Times New Roman" w:hAnsi="Times New Roman"/>
          <w:sz w:val="24"/>
        </w:rPr>
        <w:t xml:space="preserve"> воспитательного процесса, во внеурочное и внешкольное</w:t>
      </w:r>
      <w:r w:rsidRPr="00952065">
        <w:rPr>
          <w:rFonts w:ascii="Times New Roman" w:hAnsi="Times New Roman"/>
          <w:sz w:val="24"/>
        </w:rPr>
        <w:t> время и на протяжении всех лет обучения.</w:t>
      </w:r>
    </w:p>
    <w:p w:rsidR="00A51D94" w:rsidRDefault="00A51D94" w:rsidP="00A51D94">
      <w:pPr>
        <w:pStyle w:val="afc"/>
        <w:ind w:firstLine="708"/>
        <w:jc w:val="both"/>
        <w:rPr>
          <w:rFonts w:ascii="Times New Roman" w:hAnsi="Times New Roman"/>
          <w:b/>
          <w:bCs/>
          <w:sz w:val="24"/>
        </w:rPr>
      </w:pPr>
    </w:p>
    <w:p w:rsidR="00A51D94" w:rsidRPr="009B3499" w:rsidRDefault="00A51D94" w:rsidP="00A51D94">
      <w:pPr>
        <w:pStyle w:val="afc"/>
        <w:ind w:firstLine="708"/>
        <w:jc w:val="both"/>
        <w:rPr>
          <w:rFonts w:ascii="Times New Roman" w:hAnsi="Times New Roman"/>
          <w:sz w:val="24"/>
        </w:rPr>
      </w:pPr>
      <w:r w:rsidRPr="009B3499">
        <w:rPr>
          <w:rFonts w:ascii="Times New Roman" w:hAnsi="Times New Roman"/>
          <w:b/>
          <w:bCs/>
          <w:sz w:val="24"/>
        </w:rPr>
        <w:t xml:space="preserve">Основными традициями воспитания </w:t>
      </w:r>
      <w:r w:rsidRPr="009B3499">
        <w:rPr>
          <w:rFonts w:ascii="Times New Roman" w:hAnsi="Times New Roman"/>
          <w:sz w:val="24"/>
        </w:rPr>
        <w:t xml:space="preserve">в </w:t>
      </w:r>
      <w:r>
        <w:rPr>
          <w:rFonts w:ascii="Times New Roman" w:hAnsi="Times New Roman"/>
          <w:sz w:val="24"/>
        </w:rPr>
        <w:t>структурном подразделении</w:t>
      </w:r>
      <w:r w:rsidRPr="009B3499">
        <w:rPr>
          <w:rFonts w:ascii="Times New Roman" w:hAnsi="Times New Roman"/>
          <w:sz w:val="24"/>
        </w:rPr>
        <w:t xml:space="preserve"> являются следующие: </w:t>
      </w:r>
    </w:p>
    <w:p w:rsidR="00A51D94" w:rsidRPr="009B3499" w:rsidRDefault="00A51D94" w:rsidP="00A51D94">
      <w:pPr>
        <w:pStyle w:val="afc"/>
        <w:jc w:val="both"/>
        <w:rPr>
          <w:rFonts w:ascii="Times New Roman" w:hAnsi="Times New Roman"/>
          <w:sz w:val="24"/>
        </w:rPr>
      </w:pPr>
      <w:r w:rsidRPr="009B3499">
        <w:rPr>
          <w:rFonts w:ascii="Times New Roman" w:hAnsi="Times New Roman"/>
          <w:sz w:val="24"/>
        </w:rPr>
        <w:t>• ключевые общешкольные дела, через которые осуществляется интеграция воспитательных усилий педагогов;</w:t>
      </w:r>
    </w:p>
    <w:p w:rsidR="00A51D94" w:rsidRPr="009B3499" w:rsidRDefault="00A51D94" w:rsidP="00A51D94">
      <w:pPr>
        <w:pStyle w:val="afc"/>
        <w:jc w:val="both"/>
        <w:rPr>
          <w:rFonts w:ascii="Times New Roman" w:hAnsi="Times New Roman"/>
          <w:sz w:val="24"/>
        </w:rPr>
      </w:pPr>
      <w:r w:rsidRPr="009B3499">
        <w:rPr>
          <w:rFonts w:ascii="Times New Roman" w:hAnsi="Times New Roman"/>
          <w:sz w:val="24"/>
        </w:rPr>
        <w:t>• коллективная разработка, коллективное планирование, коллективное проведение и коллективный анализ их результатов;</w:t>
      </w:r>
    </w:p>
    <w:p w:rsidR="00A51D94" w:rsidRPr="009B3499" w:rsidRDefault="00A51D94" w:rsidP="00A51D94">
      <w:pPr>
        <w:pStyle w:val="afc"/>
        <w:jc w:val="both"/>
        <w:rPr>
          <w:rFonts w:ascii="Times New Roman" w:hAnsi="Times New Roman"/>
          <w:sz w:val="24"/>
        </w:rPr>
      </w:pPr>
      <w:r w:rsidRPr="009B3499">
        <w:rPr>
          <w:rFonts w:ascii="Times New Roman" w:hAnsi="Times New Roman"/>
          <w:sz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A51D94" w:rsidRPr="009B3499" w:rsidRDefault="00A51D94" w:rsidP="00A51D94">
      <w:pPr>
        <w:pStyle w:val="afc"/>
        <w:jc w:val="both"/>
        <w:rPr>
          <w:rFonts w:ascii="Times New Roman" w:hAnsi="Times New Roman"/>
          <w:sz w:val="24"/>
        </w:rPr>
      </w:pPr>
      <w:r w:rsidRPr="009B3499">
        <w:rPr>
          <w:rFonts w:ascii="Times New Roman" w:hAnsi="Times New Roman"/>
          <w:sz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A51D94" w:rsidRPr="009B3499" w:rsidRDefault="00A51D94" w:rsidP="00A51D94">
      <w:pPr>
        <w:pStyle w:val="afc"/>
        <w:jc w:val="both"/>
        <w:rPr>
          <w:rFonts w:ascii="Times New Roman" w:hAnsi="Times New Roman"/>
          <w:sz w:val="24"/>
        </w:rPr>
      </w:pPr>
      <w:r w:rsidRPr="009B3499">
        <w:rPr>
          <w:rFonts w:ascii="Times New Roman" w:hAnsi="Times New Roman"/>
          <w:sz w:val="24"/>
        </w:rPr>
        <w:t>• ориентацияна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1D94" w:rsidRDefault="00A51D94" w:rsidP="00A51D94">
      <w:pPr>
        <w:pStyle w:val="afc"/>
        <w:jc w:val="both"/>
        <w:rPr>
          <w:rFonts w:ascii="Times New Roman" w:hAnsi="Times New Roman"/>
          <w:sz w:val="24"/>
        </w:rPr>
      </w:pPr>
      <w:r w:rsidRPr="009B3499">
        <w:rPr>
          <w:rFonts w:ascii="Times New Roman" w:hAnsi="Times New Roman"/>
          <w:sz w:val="24"/>
        </w:rPr>
        <w:t>• классный руководительявляется ключевой фигурой воспитания в школе, реализующий по отношению к детям защитную, личностно развивающую, организационную, посредническую (в разрешении конфликтов) функции.</w:t>
      </w:r>
    </w:p>
    <w:p w:rsidR="00A51D94" w:rsidRDefault="00A51D94" w:rsidP="00A51D94">
      <w:pPr>
        <w:pStyle w:val="afc"/>
        <w:jc w:val="both"/>
        <w:rPr>
          <w:rFonts w:ascii="Times New Roman" w:hAnsi="Times New Roman"/>
          <w:sz w:val="24"/>
        </w:rPr>
      </w:pPr>
    </w:p>
    <w:p w:rsidR="00A51D94" w:rsidRPr="009B3499" w:rsidRDefault="00A51D94" w:rsidP="00A51D94">
      <w:pPr>
        <w:pStyle w:val="afc"/>
        <w:numPr>
          <w:ilvl w:val="0"/>
          <w:numId w:val="148"/>
        </w:numPr>
        <w:rPr>
          <w:rFonts w:ascii="Times New Roman" w:hAnsi="Times New Roman"/>
          <w:b/>
          <w:sz w:val="24"/>
        </w:rPr>
      </w:pPr>
      <w:r>
        <w:rPr>
          <w:rFonts w:ascii="Times New Roman" w:hAnsi="Times New Roman"/>
          <w:b/>
          <w:sz w:val="24"/>
        </w:rPr>
        <w:t>Цель и задачи воспитания.</w:t>
      </w:r>
    </w:p>
    <w:p w:rsidR="00A51D94" w:rsidRPr="009B3499" w:rsidRDefault="00A51D94" w:rsidP="00A51D94">
      <w:pPr>
        <w:pStyle w:val="afc"/>
        <w:jc w:val="both"/>
        <w:rPr>
          <w:rFonts w:ascii="Times New Roman" w:hAnsi="Times New Roman"/>
          <w:sz w:val="24"/>
        </w:rPr>
      </w:pPr>
    </w:p>
    <w:p w:rsidR="00A51D94" w:rsidRDefault="00A51D94" w:rsidP="00A51D94">
      <w:pPr>
        <w:pStyle w:val="afc"/>
        <w:ind w:firstLine="360"/>
        <w:jc w:val="both"/>
        <w:rPr>
          <w:rFonts w:ascii="Times New Roman" w:hAnsi="Times New Roman"/>
          <w:sz w:val="24"/>
        </w:rPr>
      </w:pPr>
      <w:r w:rsidRPr="009B3499">
        <w:rPr>
          <w:rFonts w:ascii="Times New Roman" w:hAnsi="Times New Roman"/>
          <w:sz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укоренѐнный в</w:t>
      </w:r>
      <w:r w:rsidRPr="00373556">
        <w:rPr>
          <w:rFonts w:ascii="Times New Roman" w:hAnsi="Times New Roman"/>
          <w:sz w:val="24"/>
        </w:rPr>
        <w:t>духовных и культурных традициях многонационального народа Российской Федерации.</w:t>
      </w:r>
    </w:p>
    <w:p w:rsidR="00A51D94" w:rsidRPr="00373556" w:rsidRDefault="00A51D94" w:rsidP="00A51D94">
      <w:pPr>
        <w:pStyle w:val="afc"/>
        <w:ind w:firstLine="360"/>
        <w:jc w:val="both"/>
        <w:rPr>
          <w:rFonts w:ascii="Times New Roman" w:hAnsi="Times New Roman"/>
          <w:sz w:val="24"/>
        </w:rPr>
      </w:pPr>
      <w:r>
        <w:rPr>
          <w:rFonts w:ascii="Times New Roman" w:hAnsi="Times New Roman"/>
          <w:sz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формируется общая </w:t>
      </w:r>
      <w:r>
        <w:rPr>
          <w:rFonts w:ascii="Times New Roman" w:hAnsi="Times New Roman"/>
          <w:b/>
          <w:bCs/>
          <w:i/>
          <w:iCs/>
          <w:sz w:val="24"/>
        </w:rPr>
        <w:t>ц</w:t>
      </w:r>
      <w:r w:rsidRPr="00373556">
        <w:rPr>
          <w:rFonts w:ascii="Times New Roman" w:hAnsi="Times New Roman"/>
          <w:b/>
          <w:bCs/>
          <w:i/>
          <w:iCs/>
          <w:sz w:val="24"/>
        </w:rPr>
        <w:t xml:space="preserve">ель воспитания </w:t>
      </w:r>
      <w:r>
        <w:rPr>
          <w:rFonts w:ascii="Times New Roman" w:hAnsi="Times New Roman"/>
          <w:sz w:val="24"/>
        </w:rPr>
        <w:t>-</w:t>
      </w:r>
      <w:r w:rsidRPr="00373556">
        <w:rPr>
          <w:rFonts w:ascii="Times New Roman" w:hAnsi="Times New Roman"/>
          <w:sz w:val="24"/>
        </w:rPr>
        <w:t xml:space="preserve"> личностно</w:t>
      </w:r>
      <w:r>
        <w:rPr>
          <w:rFonts w:ascii="Times New Roman" w:hAnsi="Times New Roman"/>
          <w:sz w:val="24"/>
        </w:rPr>
        <w:t>е</w:t>
      </w:r>
      <w:r w:rsidRPr="00373556">
        <w:rPr>
          <w:rFonts w:ascii="Times New Roman" w:hAnsi="Times New Roman"/>
          <w:sz w:val="24"/>
        </w:rPr>
        <w:t xml:space="preserve"> развити</w:t>
      </w:r>
      <w:r>
        <w:rPr>
          <w:rFonts w:ascii="Times New Roman" w:hAnsi="Times New Roman"/>
          <w:sz w:val="24"/>
        </w:rPr>
        <w:t>е</w:t>
      </w:r>
      <w:r w:rsidRPr="00373556">
        <w:rPr>
          <w:rFonts w:ascii="Times New Roman" w:hAnsi="Times New Roman"/>
          <w:sz w:val="24"/>
        </w:rPr>
        <w:t xml:space="preserve"> школьников с ограниченными возможностями здоровья, проявляющееся: </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xml:space="preserve">2) в развитии их позитивных отношений к этим общественным ценностям (то есть в развитии их социально значимых отношений); </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A51D94" w:rsidRPr="00373556" w:rsidRDefault="00A51D94" w:rsidP="00A51D94">
      <w:pPr>
        <w:pStyle w:val="afc"/>
        <w:ind w:firstLine="708"/>
        <w:jc w:val="both"/>
        <w:rPr>
          <w:rFonts w:ascii="Times New Roman" w:hAnsi="Times New Roman"/>
          <w:sz w:val="24"/>
        </w:rPr>
      </w:pPr>
      <w:r w:rsidRPr="00373556">
        <w:rPr>
          <w:rFonts w:ascii="Times New Roman" w:hAnsi="Times New Roman"/>
          <w:sz w:val="24"/>
        </w:rPr>
        <w:t xml:space="preserve">Цель ориентирует педагогов на обеспечение позитивной динамики развития личности каждого ребенка. </w:t>
      </w:r>
    </w:p>
    <w:p w:rsidR="00A51D94" w:rsidRPr="00373556" w:rsidRDefault="00A51D94" w:rsidP="00A51D94">
      <w:pPr>
        <w:pStyle w:val="afc"/>
        <w:ind w:firstLine="708"/>
        <w:jc w:val="both"/>
        <w:rPr>
          <w:rFonts w:ascii="Times New Roman" w:hAnsi="Times New Roman"/>
          <w:i/>
          <w:iCs/>
          <w:sz w:val="24"/>
        </w:rPr>
      </w:pPr>
      <w:r w:rsidRPr="00373556">
        <w:rPr>
          <w:rFonts w:ascii="Times New Roman" w:hAnsi="Times New Roman"/>
          <w:sz w:val="24"/>
        </w:rPr>
        <w:t xml:space="preserve">Достижению поставленной цели воспитания обучающихся будет способствовать решение следующих </w:t>
      </w:r>
      <w:r w:rsidRPr="00EA7E1B">
        <w:rPr>
          <w:rFonts w:ascii="Times New Roman" w:hAnsi="Times New Roman"/>
          <w:b/>
          <w:i/>
          <w:sz w:val="24"/>
        </w:rPr>
        <w:t>основных</w:t>
      </w:r>
      <w:r w:rsidRPr="00373556">
        <w:rPr>
          <w:rFonts w:ascii="Times New Roman" w:hAnsi="Times New Roman"/>
          <w:b/>
          <w:bCs/>
          <w:i/>
          <w:iCs/>
          <w:sz w:val="24"/>
        </w:rPr>
        <w:t>задач</w:t>
      </w:r>
      <w:r w:rsidRPr="00373556">
        <w:rPr>
          <w:rFonts w:ascii="Times New Roman" w:hAnsi="Times New Roman"/>
          <w:i/>
          <w:iCs/>
          <w:sz w:val="24"/>
        </w:rPr>
        <w:t>:</w:t>
      </w:r>
    </w:p>
    <w:p w:rsidR="00A51D94" w:rsidRPr="0093547A" w:rsidRDefault="00A51D94" w:rsidP="00A51D94">
      <w:pPr>
        <w:pStyle w:val="afc"/>
        <w:jc w:val="both"/>
        <w:rPr>
          <w:rFonts w:ascii="Times New Roman" w:hAnsi="Times New Roman"/>
          <w:sz w:val="28"/>
        </w:rPr>
      </w:pPr>
      <w:r>
        <w:rPr>
          <w:rFonts w:ascii="Times New Roman" w:hAnsi="Times New Roman"/>
          <w:sz w:val="24"/>
          <w:shd w:val="clear" w:color="auto" w:fill="F9FAFA"/>
        </w:rPr>
        <w:t>-</w:t>
      </w:r>
      <w:r w:rsidRPr="0093547A">
        <w:rPr>
          <w:rFonts w:ascii="Times New Roman" w:hAnsi="Times New Roman"/>
          <w:sz w:val="24"/>
          <w:shd w:val="clear" w:color="auto" w:fill="F9FAFA"/>
        </w:rPr>
        <w:t>созда</w:t>
      </w:r>
      <w:r>
        <w:rPr>
          <w:rFonts w:ascii="Times New Roman" w:hAnsi="Times New Roman"/>
          <w:sz w:val="24"/>
          <w:shd w:val="clear" w:color="auto" w:fill="F9FAFA"/>
        </w:rPr>
        <w:t>вать</w:t>
      </w:r>
      <w:r w:rsidRPr="0093547A">
        <w:rPr>
          <w:rFonts w:ascii="Times New Roman" w:hAnsi="Times New Roman"/>
          <w:sz w:val="24"/>
          <w:shd w:val="clear" w:color="auto" w:fill="F9FAFA"/>
        </w:rPr>
        <w:t xml:space="preserve"> благоприятны</w:t>
      </w:r>
      <w:r>
        <w:rPr>
          <w:rFonts w:ascii="Times New Roman" w:hAnsi="Times New Roman"/>
          <w:sz w:val="24"/>
          <w:shd w:val="clear" w:color="auto" w:fill="F9FAFA"/>
        </w:rPr>
        <w:t>е</w:t>
      </w:r>
      <w:r w:rsidRPr="0093547A">
        <w:rPr>
          <w:rFonts w:ascii="Times New Roman" w:hAnsi="Times New Roman"/>
          <w:sz w:val="24"/>
          <w:shd w:val="clear" w:color="auto" w:fill="F9FAFA"/>
        </w:rPr>
        <w:t xml:space="preserve"> услови</w:t>
      </w:r>
      <w:r>
        <w:rPr>
          <w:rFonts w:ascii="Times New Roman" w:hAnsi="Times New Roman"/>
          <w:sz w:val="24"/>
          <w:shd w:val="clear" w:color="auto" w:fill="F9FAFA"/>
        </w:rPr>
        <w:t>я для</w:t>
      </w:r>
      <w:r w:rsidRPr="0093547A">
        <w:rPr>
          <w:rFonts w:ascii="Times New Roman" w:hAnsi="Times New Roman"/>
          <w:sz w:val="24"/>
          <w:shd w:val="clear" w:color="auto" w:fill="F9FAFA"/>
        </w:rPr>
        <w:t xml:space="preserve"> развития детей с нарушением слуха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A51D94" w:rsidRPr="00373556" w:rsidRDefault="00A51D94" w:rsidP="00A51D94">
      <w:pPr>
        <w:pStyle w:val="afc"/>
        <w:jc w:val="both"/>
        <w:rPr>
          <w:rFonts w:ascii="Times New Roman" w:hAnsi="Times New Roman"/>
          <w:sz w:val="24"/>
        </w:rPr>
      </w:pPr>
      <w:r>
        <w:rPr>
          <w:rFonts w:ascii="Times New Roman" w:hAnsi="Times New Roman"/>
          <w:sz w:val="24"/>
        </w:rPr>
        <w:t>-</w:t>
      </w:r>
      <w:r w:rsidRPr="00373556">
        <w:rPr>
          <w:rFonts w:ascii="Times New Roman" w:hAnsi="Times New Roman"/>
          <w:sz w:val="24"/>
        </w:rPr>
        <w:t xml:space="preserve">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A51D94" w:rsidRPr="00373556" w:rsidRDefault="00A51D94" w:rsidP="00A51D94">
      <w:pPr>
        <w:pStyle w:val="afc"/>
        <w:jc w:val="both"/>
        <w:rPr>
          <w:rFonts w:ascii="Times New Roman" w:hAnsi="Times New Roman"/>
          <w:sz w:val="24"/>
        </w:rPr>
      </w:pPr>
      <w:r>
        <w:rPr>
          <w:rFonts w:ascii="Times New Roman" w:hAnsi="Times New Roman"/>
          <w:sz w:val="24"/>
        </w:rPr>
        <w:t>-</w:t>
      </w:r>
      <w:r w:rsidRPr="00373556">
        <w:rPr>
          <w:rFonts w:ascii="Times New Roman" w:hAnsi="Times New Roman"/>
          <w:sz w:val="24"/>
        </w:rPr>
        <w:t xml:space="preserve"> реализовывать потенциал классного руководства в воспитании школьников, поддерживать активное участие классных сообществ в жизни школы; </w:t>
      </w:r>
    </w:p>
    <w:p w:rsidR="00A51D94" w:rsidRPr="00373556" w:rsidRDefault="00A51D94" w:rsidP="00A51D94">
      <w:pPr>
        <w:pStyle w:val="afc"/>
        <w:jc w:val="both"/>
        <w:rPr>
          <w:rFonts w:ascii="Times New Roman" w:hAnsi="Times New Roman"/>
          <w:sz w:val="24"/>
        </w:rPr>
      </w:pPr>
      <w:r>
        <w:rPr>
          <w:rFonts w:ascii="Times New Roman" w:hAnsi="Times New Roman"/>
          <w:sz w:val="24"/>
        </w:rPr>
        <w:t>-</w:t>
      </w:r>
      <w:r w:rsidRPr="00373556">
        <w:rPr>
          <w:rFonts w:ascii="Times New Roman" w:hAnsi="Times New Roman"/>
          <w:sz w:val="24"/>
        </w:rPr>
        <w:t xml:space="preserve"> 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 </w:t>
      </w:r>
    </w:p>
    <w:p w:rsidR="00A51D94" w:rsidRPr="00373556" w:rsidRDefault="00A51D94" w:rsidP="00A51D94">
      <w:pPr>
        <w:pStyle w:val="afc"/>
        <w:jc w:val="both"/>
        <w:rPr>
          <w:rFonts w:ascii="Times New Roman" w:hAnsi="Times New Roman"/>
          <w:sz w:val="24"/>
        </w:rPr>
      </w:pPr>
      <w:r>
        <w:rPr>
          <w:rFonts w:ascii="Times New Roman" w:hAnsi="Times New Roman"/>
          <w:sz w:val="24"/>
        </w:rPr>
        <w:t>-</w:t>
      </w:r>
      <w:r w:rsidRPr="00373556">
        <w:rPr>
          <w:rFonts w:ascii="Times New Roman" w:hAnsi="Times New Roman"/>
          <w:sz w:val="24"/>
        </w:rPr>
        <w:t xml:space="preserve"> инициировать и поддерживать ученическое самоуправление – как на уровне школы, так и на уровне классных сообществ; </w:t>
      </w:r>
    </w:p>
    <w:p w:rsidR="00A51D94" w:rsidRPr="00373556" w:rsidRDefault="00A51D94" w:rsidP="00A51D94">
      <w:pPr>
        <w:pStyle w:val="afc"/>
        <w:jc w:val="both"/>
        <w:rPr>
          <w:rFonts w:ascii="Times New Roman" w:hAnsi="Times New Roman"/>
          <w:sz w:val="24"/>
        </w:rPr>
      </w:pPr>
      <w:r>
        <w:rPr>
          <w:rFonts w:ascii="Times New Roman" w:hAnsi="Times New Roman"/>
          <w:sz w:val="24"/>
        </w:rPr>
        <w:t>-</w:t>
      </w:r>
      <w:r w:rsidRPr="0093547A">
        <w:rPr>
          <w:rFonts w:ascii="Times New Roman" w:hAnsi="Times New Roman"/>
          <w:sz w:val="24"/>
        </w:rPr>
        <w:t>формирова</w:t>
      </w:r>
      <w:r>
        <w:rPr>
          <w:rFonts w:ascii="Times New Roman" w:hAnsi="Times New Roman"/>
          <w:sz w:val="24"/>
        </w:rPr>
        <w:t>ть</w:t>
      </w:r>
      <w:r w:rsidRPr="0093547A">
        <w:rPr>
          <w:rFonts w:ascii="Times New Roman" w:hAnsi="Times New Roman"/>
          <w:sz w:val="24"/>
        </w:rPr>
        <w:t xml:space="preserve"> общ</w:t>
      </w:r>
      <w:r>
        <w:rPr>
          <w:rFonts w:ascii="Times New Roman" w:hAnsi="Times New Roman"/>
          <w:sz w:val="24"/>
        </w:rPr>
        <w:t>ую</w:t>
      </w:r>
      <w:r w:rsidRPr="0093547A">
        <w:rPr>
          <w:rFonts w:ascii="Times New Roman" w:hAnsi="Times New Roman"/>
          <w:sz w:val="24"/>
        </w:rPr>
        <w:t xml:space="preserve"> культур</w:t>
      </w:r>
      <w:r>
        <w:rPr>
          <w:rFonts w:ascii="Times New Roman" w:hAnsi="Times New Roman"/>
          <w:sz w:val="24"/>
        </w:rPr>
        <w:t>у</w:t>
      </w:r>
      <w:r w:rsidRPr="0093547A">
        <w:rPr>
          <w:rFonts w:ascii="Times New Roman" w:hAnsi="Times New Roman"/>
          <w:sz w:val="24"/>
        </w:rPr>
        <w:t xml:space="preserve"> личности детей с нарушением слуха, в том числе ценност</w:t>
      </w:r>
      <w:r>
        <w:rPr>
          <w:rFonts w:ascii="Times New Roman" w:hAnsi="Times New Roman"/>
          <w:sz w:val="24"/>
        </w:rPr>
        <w:t>и</w:t>
      </w:r>
      <w:r w:rsidRPr="0093547A">
        <w:rPr>
          <w:rFonts w:ascii="Times New Roman" w:hAnsi="Times New Roman"/>
          <w:sz w:val="24"/>
        </w:rPr>
        <w:t xml:space="preserve">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w:t>
      </w:r>
    </w:p>
    <w:p w:rsidR="00A51D94" w:rsidRPr="00373556" w:rsidRDefault="00A51D94" w:rsidP="00A51D94">
      <w:pPr>
        <w:pStyle w:val="afc"/>
        <w:jc w:val="both"/>
        <w:rPr>
          <w:rFonts w:ascii="Times New Roman" w:hAnsi="Times New Roman"/>
          <w:sz w:val="24"/>
        </w:rPr>
      </w:pPr>
      <w:r>
        <w:rPr>
          <w:rFonts w:ascii="Times New Roman" w:hAnsi="Times New Roman"/>
          <w:sz w:val="24"/>
        </w:rPr>
        <w:t>-</w:t>
      </w:r>
      <w:r w:rsidRPr="00373556">
        <w:rPr>
          <w:rFonts w:ascii="Times New Roman" w:hAnsi="Times New Roman"/>
          <w:sz w:val="24"/>
        </w:rPr>
        <w:t xml:space="preserve"> организовывать профориентационную работу со школьниками; </w:t>
      </w:r>
    </w:p>
    <w:p w:rsidR="00A51D94" w:rsidRPr="00373556" w:rsidRDefault="00A51D94" w:rsidP="00A51D94">
      <w:pPr>
        <w:pStyle w:val="afc"/>
        <w:jc w:val="both"/>
        <w:rPr>
          <w:rFonts w:ascii="Times New Roman" w:hAnsi="Times New Roman"/>
          <w:sz w:val="24"/>
        </w:rPr>
      </w:pPr>
      <w:r>
        <w:rPr>
          <w:rFonts w:ascii="Times New Roman" w:hAnsi="Times New Roman"/>
          <w:sz w:val="24"/>
        </w:rPr>
        <w:t>-</w:t>
      </w:r>
      <w:r w:rsidRPr="00373556">
        <w:rPr>
          <w:rFonts w:ascii="Times New Roman" w:hAnsi="Times New Roman"/>
          <w:sz w:val="24"/>
        </w:rPr>
        <w:t xml:space="preserve"> развивать предметно-эстетическую среду школы и реализовывать ее воспитательные возможности; </w:t>
      </w:r>
    </w:p>
    <w:p w:rsidR="00A51D94" w:rsidRPr="00373556" w:rsidRDefault="00A51D94" w:rsidP="00A51D94">
      <w:pPr>
        <w:pStyle w:val="afc"/>
        <w:jc w:val="both"/>
        <w:rPr>
          <w:rFonts w:ascii="Times New Roman" w:hAnsi="Times New Roman"/>
          <w:sz w:val="24"/>
        </w:rPr>
      </w:pPr>
      <w:r>
        <w:rPr>
          <w:rFonts w:ascii="Times New Roman" w:hAnsi="Times New Roman"/>
          <w:sz w:val="24"/>
        </w:rPr>
        <w:t>-</w:t>
      </w:r>
      <w:r w:rsidRPr="00373556">
        <w:rPr>
          <w:rFonts w:ascii="Times New Roman" w:hAnsi="Times New Roman"/>
          <w:sz w:val="24"/>
        </w:rPr>
        <w:t xml:space="preserve"> организовать работу с семьями школьников, их родителями или законными представителями, направленную на совместное решение про</w:t>
      </w:r>
      <w:r>
        <w:rPr>
          <w:rFonts w:ascii="Times New Roman" w:hAnsi="Times New Roman"/>
          <w:sz w:val="24"/>
        </w:rPr>
        <w:t>блем личностного развития детей,</w:t>
      </w:r>
      <w:r w:rsidRPr="0093547A">
        <w:rPr>
          <w:rFonts w:ascii="Times New Roman" w:hAnsi="Times New Roman"/>
          <w:sz w:val="24"/>
          <w:shd w:val="clear" w:color="auto" w:fill="F9FAFA"/>
        </w:rPr>
        <w:t>организация помощи родителям по воспитанию детей с нарушением слуха в семье</w:t>
      </w:r>
      <w:r>
        <w:rPr>
          <w:shd w:val="clear" w:color="auto" w:fill="F9FAFA"/>
        </w:rPr>
        <w:t>.</w:t>
      </w:r>
    </w:p>
    <w:p w:rsidR="00A51D94" w:rsidRPr="00373556" w:rsidRDefault="00A51D94" w:rsidP="00A51D94">
      <w:pPr>
        <w:pStyle w:val="afc"/>
        <w:jc w:val="both"/>
        <w:rPr>
          <w:rFonts w:ascii="Times New Roman" w:hAnsi="Times New Roman"/>
          <w:sz w:val="24"/>
        </w:rPr>
      </w:pPr>
    </w:p>
    <w:p w:rsidR="00A51D94" w:rsidRPr="00373556" w:rsidRDefault="00A51D94" w:rsidP="00A51D94">
      <w:pPr>
        <w:pStyle w:val="afc"/>
        <w:ind w:firstLine="708"/>
        <w:jc w:val="both"/>
        <w:rPr>
          <w:rFonts w:ascii="Times New Roman" w:hAnsi="Times New Roman"/>
          <w:sz w:val="24"/>
        </w:rPr>
      </w:pPr>
      <w:r w:rsidRPr="00373556">
        <w:rPr>
          <w:rFonts w:ascii="Times New Roman" w:hAnsi="Times New Roman"/>
          <w:sz w:val="24"/>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и обеспечит успешную социализацию обучающихся с ограниченными возможностями здоровья. </w:t>
      </w:r>
    </w:p>
    <w:p w:rsidR="00A51D94" w:rsidRDefault="00A51D94" w:rsidP="00A51D94">
      <w:pPr>
        <w:pStyle w:val="afc"/>
        <w:jc w:val="both"/>
        <w:rPr>
          <w:rFonts w:ascii="Times New Roman" w:hAnsi="Times New Roman"/>
          <w:sz w:val="24"/>
        </w:rPr>
      </w:pP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xml:space="preserve">Целевые </w:t>
      </w:r>
      <w:r w:rsidRPr="00373556">
        <w:rPr>
          <w:rFonts w:ascii="Times New Roman" w:hAnsi="Times New Roman"/>
          <w:b/>
          <w:bCs/>
          <w:i/>
          <w:iCs/>
          <w:sz w:val="24"/>
        </w:rPr>
        <w:t>приоритеты</w:t>
      </w:r>
      <w:r w:rsidRPr="00373556">
        <w:rPr>
          <w:rFonts w:ascii="Times New Roman" w:hAnsi="Times New Roman"/>
          <w:sz w:val="24"/>
        </w:rPr>
        <w:t xml:space="preserve">: </w:t>
      </w:r>
    </w:p>
    <w:p w:rsidR="00A51D94" w:rsidRPr="00373556" w:rsidRDefault="00A51D94" w:rsidP="00A51D94">
      <w:pPr>
        <w:pStyle w:val="afc"/>
        <w:ind w:firstLine="142"/>
        <w:jc w:val="both"/>
        <w:rPr>
          <w:rFonts w:ascii="Times New Roman" w:hAnsi="Times New Roman"/>
          <w:i/>
          <w:iCs/>
          <w:sz w:val="24"/>
        </w:rPr>
      </w:pPr>
      <w:r w:rsidRPr="00640185">
        <w:rPr>
          <w:rFonts w:ascii="Times New Roman" w:hAnsi="Times New Roman"/>
          <w:sz w:val="24"/>
        </w:rPr>
        <w:t xml:space="preserve"> </w:t>
      </w:r>
      <w:r w:rsidRPr="00373556">
        <w:rPr>
          <w:rFonts w:ascii="Times New Roman" w:hAnsi="Times New Roman"/>
          <w:sz w:val="24"/>
        </w:rPr>
        <w:t>В воспитании детей младшего школьного возраста (</w:t>
      </w:r>
      <w:r w:rsidRPr="00373556">
        <w:rPr>
          <w:rFonts w:ascii="Times New Roman" w:hAnsi="Times New Roman"/>
          <w:b/>
          <w:bCs/>
          <w:i/>
          <w:iCs/>
          <w:sz w:val="24"/>
        </w:rPr>
        <w:t>уровень начального общего образования</w:t>
      </w:r>
      <w:r w:rsidRPr="00373556">
        <w:rPr>
          <w:rFonts w:ascii="Times New Roman" w:hAnsi="Times New Roman"/>
          <w:sz w:val="24"/>
        </w:rPr>
        <w:t xml:space="preserve">) таким целевым приоритетом является </w:t>
      </w:r>
      <w:r w:rsidRPr="00373556">
        <w:rPr>
          <w:rFonts w:ascii="Times New Roman" w:hAnsi="Times New Roman"/>
          <w:i/>
          <w:iCs/>
          <w:sz w:val="24"/>
        </w:rPr>
        <w:t>создание благоприятных условий для:</w:t>
      </w:r>
    </w:p>
    <w:p w:rsidR="00A51D94" w:rsidRPr="00373556" w:rsidRDefault="00A51D94" w:rsidP="00A51D94">
      <w:pPr>
        <w:pStyle w:val="afc"/>
        <w:ind w:firstLine="142"/>
        <w:jc w:val="both"/>
        <w:rPr>
          <w:rFonts w:ascii="Times New Roman" w:hAnsi="Times New Roman"/>
          <w:sz w:val="24"/>
        </w:rPr>
      </w:pPr>
      <w:r>
        <w:rPr>
          <w:rFonts w:ascii="Times New Roman" w:hAnsi="Times New Roman"/>
          <w:sz w:val="24"/>
        </w:rPr>
        <w:t xml:space="preserve">- </w:t>
      </w:r>
      <w:r w:rsidRPr="00373556">
        <w:rPr>
          <w:rFonts w:ascii="Times New Roman" w:hAnsi="Times New Roman"/>
          <w:sz w:val="24"/>
        </w:rPr>
        <w:t xml:space="preserve">усвоения младшими школьниками социально значимых знаний –знаний основных норм итрадиций того общества, в котором они живут; </w:t>
      </w:r>
    </w:p>
    <w:p w:rsidR="00A51D94" w:rsidRPr="00373556" w:rsidRDefault="00A51D94" w:rsidP="00A51D94">
      <w:pPr>
        <w:pStyle w:val="afc"/>
        <w:jc w:val="both"/>
        <w:rPr>
          <w:rFonts w:ascii="Times New Roman" w:hAnsi="Times New Roman"/>
          <w:sz w:val="24"/>
        </w:rPr>
      </w:pPr>
      <w:r>
        <w:rPr>
          <w:rFonts w:ascii="Times New Roman" w:hAnsi="Times New Roman"/>
          <w:sz w:val="24"/>
        </w:rPr>
        <w:t>-</w:t>
      </w:r>
      <w:r w:rsidRPr="00373556">
        <w:rPr>
          <w:rFonts w:ascii="Times New Roman" w:hAnsi="Times New Roman"/>
          <w:sz w:val="24"/>
        </w:rPr>
        <w:t xml:space="preserve"> самоутверждения их в своем новом социальном статусе -статусе школьника, то есть научиться соответствовать предъявляемым </w:t>
      </w:r>
      <w:r>
        <w:rPr>
          <w:rFonts w:ascii="Times New Roman" w:hAnsi="Times New Roman"/>
          <w:sz w:val="24"/>
        </w:rPr>
        <w:t>к носителям данного статуса нор</w:t>
      </w:r>
      <w:r w:rsidRPr="00373556">
        <w:rPr>
          <w:rFonts w:ascii="Times New Roman" w:hAnsi="Times New Roman"/>
          <w:sz w:val="24"/>
        </w:rPr>
        <w:t>мам и принятым традициям поведения школьника;</w:t>
      </w:r>
    </w:p>
    <w:p w:rsidR="00A51D94" w:rsidRPr="00373556" w:rsidRDefault="00A51D94" w:rsidP="00A51D94">
      <w:pPr>
        <w:pStyle w:val="afc"/>
        <w:jc w:val="both"/>
        <w:rPr>
          <w:rFonts w:ascii="Times New Roman" w:hAnsi="Times New Roman"/>
          <w:sz w:val="24"/>
        </w:rPr>
      </w:pPr>
      <w:r>
        <w:rPr>
          <w:rFonts w:ascii="Times New Roman" w:hAnsi="Times New Roman"/>
          <w:sz w:val="24"/>
        </w:rPr>
        <w:t>-</w:t>
      </w:r>
      <w:r w:rsidRPr="00373556">
        <w:rPr>
          <w:rFonts w:ascii="Times New Roman" w:hAnsi="Times New Roman"/>
          <w:sz w:val="24"/>
        </w:rPr>
        <w:t xml:space="preserve"> 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 </w:t>
      </w:r>
    </w:p>
    <w:p w:rsidR="00A51D94" w:rsidRPr="00373556" w:rsidRDefault="00A51D94" w:rsidP="00A51D94">
      <w:pPr>
        <w:pStyle w:val="afc"/>
        <w:jc w:val="both"/>
        <w:rPr>
          <w:rFonts w:ascii="Times New Roman" w:hAnsi="Times New Roman"/>
          <w:sz w:val="24"/>
        </w:rPr>
      </w:pPr>
      <w:r w:rsidRPr="00C77DF8">
        <w:rPr>
          <w:rFonts w:ascii="Times New Roman" w:hAnsi="Times New Roman"/>
          <w:sz w:val="24"/>
        </w:rPr>
        <w:tab/>
      </w:r>
      <w:r w:rsidRPr="00373556">
        <w:rPr>
          <w:rFonts w:ascii="Times New Roman" w:hAnsi="Times New Roman"/>
          <w:sz w:val="24"/>
        </w:rPr>
        <w:t xml:space="preserve">К наиболее важным знаниям, умениям и навыкам для этого уровня относятся следующие: </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xml:space="preserve"> •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быть трудолюбивым, следуя принципу «делу —время, потехе —час» как в учебных занятиях, так и в домашних делах, доводить начатое дело до конца;</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xml:space="preserve">• знать и любить свою Родину –свой родной дом, двор, улицу, город, село, свою страну; </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xml:space="preserve">• проявлять миролюбие —не затевать конфликтов и стремиться решать спорные вопросы, не прибегая к силе; </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стремиться узнавать что-то новое, проявлять любознательность, ценить знания;</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быть вежливым и опрятным, скромным и приветливым;</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xml:space="preserve">• соблюдать правила личной гигиены, режим дня, вести здоровый образ жизни; </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1D94" w:rsidRPr="00373556" w:rsidRDefault="00A51D94" w:rsidP="00A51D94">
      <w:pPr>
        <w:pStyle w:val="afc"/>
        <w:jc w:val="both"/>
        <w:rPr>
          <w:rFonts w:ascii="Times New Roman" w:hAnsi="Times New Roman"/>
          <w:sz w:val="24"/>
        </w:rPr>
      </w:pPr>
      <w:r w:rsidRPr="00373556">
        <w:rPr>
          <w:rFonts w:ascii="Times New Roman" w:hAnsi="Times New Roman"/>
          <w:sz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отстаиватьсвоё мнение и действовать самостоятельно, без помощи старших. </w:t>
      </w:r>
    </w:p>
    <w:p w:rsidR="00A51D94" w:rsidRDefault="00A51D94" w:rsidP="00A51D94">
      <w:pPr>
        <w:pStyle w:val="afc"/>
        <w:jc w:val="both"/>
        <w:rPr>
          <w:rFonts w:ascii="Times New Roman" w:hAnsi="Times New Roman"/>
          <w:sz w:val="24"/>
        </w:rPr>
      </w:pPr>
      <w:r>
        <w:rPr>
          <w:rFonts w:ascii="Times New Roman" w:hAnsi="Times New Roman"/>
          <w:sz w:val="24"/>
        </w:rPr>
        <w:tab/>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w:t>
      </w:r>
    </w:p>
    <w:p w:rsidR="00A51D94" w:rsidRPr="00373556" w:rsidRDefault="00A51D94" w:rsidP="00A51D94">
      <w:pPr>
        <w:pStyle w:val="afc"/>
        <w:jc w:val="both"/>
        <w:rPr>
          <w:rFonts w:ascii="Times New Roman" w:hAnsi="Times New Roman"/>
          <w:sz w:val="24"/>
        </w:rPr>
      </w:pPr>
    </w:p>
    <w:p w:rsidR="00A51D94" w:rsidRDefault="00A51D94" w:rsidP="00A51D94">
      <w:pPr>
        <w:pStyle w:val="Default"/>
        <w:rPr>
          <w:b/>
          <w:bCs/>
          <w:sz w:val="28"/>
          <w:szCs w:val="28"/>
        </w:rPr>
      </w:pPr>
    </w:p>
    <w:p w:rsidR="00A51D94" w:rsidRPr="00640185" w:rsidRDefault="00A51D94" w:rsidP="00A51D94">
      <w:pPr>
        <w:pStyle w:val="afc"/>
        <w:numPr>
          <w:ilvl w:val="0"/>
          <w:numId w:val="148"/>
        </w:numPr>
        <w:rPr>
          <w:rFonts w:ascii="Times New Roman" w:hAnsi="Times New Roman"/>
          <w:b/>
          <w:sz w:val="24"/>
        </w:rPr>
      </w:pPr>
      <w:r>
        <w:rPr>
          <w:rFonts w:ascii="Times New Roman" w:hAnsi="Times New Roman"/>
          <w:b/>
          <w:sz w:val="24"/>
        </w:rPr>
        <w:t>Виды, формы и содержание деятельности.</w:t>
      </w:r>
    </w:p>
    <w:p w:rsidR="00A51D94" w:rsidRPr="00C77DF8" w:rsidRDefault="00A51D94" w:rsidP="00A51D94">
      <w:pPr>
        <w:pStyle w:val="afc"/>
        <w:jc w:val="both"/>
        <w:rPr>
          <w:rFonts w:ascii="Times New Roman" w:hAnsi="Times New Roman"/>
          <w:sz w:val="24"/>
        </w:rPr>
      </w:pPr>
    </w:p>
    <w:p w:rsidR="00A51D94" w:rsidRPr="00C77DF8" w:rsidRDefault="00A51D94" w:rsidP="00A51D94">
      <w:pPr>
        <w:pStyle w:val="afc"/>
        <w:ind w:firstLine="708"/>
        <w:jc w:val="both"/>
        <w:rPr>
          <w:rFonts w:ascii="Times New Roman" w:hAnsi="Times New Roman"/>
          <w:sz w:val="24"/>
        </w:rPr>
      </w:pPr>
      <w:r w:rsidRPr="00640185">
        <w:rPr>
          <w:rFonts w:ascii="Times New Roman" w:hAnsi="Times New Roman"/>
          <w:sz w:val="24"/>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A51D94" w:rsidRPr="00C77DF8" w:rsidRDefault="00A51D94" w:rsidP="00A51D94">
      <w:pPr>
        <w:pStyle w:val="afc"/>
        <w:ind w:firstLine="708"/>
        <w:jc w:val="center"/>
        <w:rPr>
          <w:rFonts w:ascii="Times New Roman" w:hAnsi="Times New Roman"/>
          <w:b/>
          <w:sz w:val="24"/>
          <w:u w:val="single"/>
        </w:rPr>
      </w:pPr>
      <w:r w:rsidRPr="00C77DF8">
        <w:rPr>
          <w:rFonts w:ascii="Times New Roman" w:hAnsi="Times New Roman"/>
          <w:b/>
          <w:sz w:val="24"/>
          <w:u w:val="single"/>
        </w:rPr>
        <w:t>Инвариантные модули</w:t>
      </w:r>
    </w:p>
    <w:p w:rsidR="00A51D94" w:rsidRPr="00AC717E" w:rsidRDefault="00A51D94" w:rsidP="00A51D94">
      <w:pPr>
        <w:pStyle w:val="afc"/>
        <w:ind w:firstLine="708"/>
        <w:jc w:val="center"/>
        <w:rPr>
          <w:rFonts w:ascii="Times New Roman" w:hAnsi="Times New Roman"/>
          <w:b/>
        </w:rPr>
      </w:pPr>
    </w:p>
    <w:p w:rsidR="00A51D94" w:rsidRPr="00AC717E" w:rsidRDefault="00A51D94" w:rsidP="00A51D94">
      <w:pPr>
        <w:pStyle w:val="Default"/>
        <w:numPr>
          <w:ilvl w:val="1"/>
          <w:numId w:val="147"/>
        </w:numPr>
        <w:rPr>
          <w:b/>
          <w:bCs/>
          <w:szCs w:val="28"/>
        </w:rPr>
      </w:pPr>
      <w:r w:rsidRPr="00AC717E">
        <w:rPr>
          <w:b/>
          <w:bCs/>
          <w:szCs w:val="28"/>
        </w:rPr>
        <w:t xml:space="preserve">Модуль «Классное руководство» </w:t>
      </w:r>
    </w:p>
    <w:p w:rsidR="00A51D94" w:rsidRDefault="00A51D94" w:rsidP="00A51D94">
      <w:pPr>
        <w:pStyle w:val="Default"/>
        <w:ind w:left="1080"/>
        <w:rPr>
          <w:b/>
          <w:bCs/>
          <w:sz w:val="28"/>
          <w:szCs w:val="28"/>
        </w:rPr>
      </w:pPr>
    </w:p>
    <w:p w:rsidR="00A51D94" w:rsidRPr="00AC717E" w:rsidRDefault="00A51D94" w:rsidP="00A51D94">
      <w:pPr>
        <w:pStyle w:val="Default"/>
        <w:rPr>
          <w:szCs w:val="28"/>
        </w:rPr>
      </w:pPr>
      <w:r w:rsidRPr="00AC717E">
        <w:rPr>
          <w:szCs w:val="28"/>
        </w:rPr>
        <w:t>Осуществляя работу с классом, педагог (классный руководитель, педагог-куратор, наставник, тьютор) организует:</w:t>
      </w:r>
    </w:p>
    <w:tbl>
      <w:tblPr>
        <w:tblStyle w:val="affe"/>
        <w:tblW w:w="0" w:type="auto"/>
        <w:tblLook w:val="04A0" w:firstRow="1" w:lastRow="0" w:firstColumn="1" w:lastColumn="0" w:noHBand="0" w:noVBand="1"/>
      </w:tblPr>
      <w:tblGrid>
        <w:gridCol w:w="2035"/>
        <w:gridCol w:w="5193"/>
        <w:gridCol w:w="2229"/>
      </w:tblGrid>
      <w:tr w:rsidR="00A51D94" w:rsidRPr="00215A1F" w:rsidTr="00A51D94">
        <w:tc>
          <w:tcPr>
            <w:tcW w:w="1665" w:type="dxa"/>
            <w:hideMark/>
          </w:tcPr>
          <w:p w:rsidR="00A51D94" w:rsidRPr="00215A1F" w:rsidRDefault="00A51D94" w:rsidP="00A51D94">
            <w:pPr>
              <w:pStyle w:val="afc"/>
              <w:jc w:val="center"/>
              <w:rPr>
                <w:rFonts w:ascii="Times New Roman" w:hAnsi="Times New Roman"/>
                <w:b/>
                <w:sz w:val="24"/>
                <w:lang w:eastAsia="ru-RU"/>
              </w:rPr>
            </w:pPr>
            <w:r w:rsidRPr="00215A1F">
              <w:rPr>
                <w:rFonts w:ascii="Times New Roman" w:hAnsi="Times New Roman"/>
                <w:b/>
                <w:sz w:val="24"/>
                <w:lang w:eastAsia="ru-RU"/>
              </w:rPr>
              <w:t>Блоки</w:t>
            </w:r>
          </w:p>
        </w:tc>
        <w:tc>
          <w:tcPr>
            <w:tcW w:w="5670" w:type="dxa"/>
            <w:hideMark/>
          </w:tcPr>
          <w:p w:rsidR="00A51D94" w:rsidRPr="00215A1F" w:rsidRDefault="00A51D94" w:rsidP="00A51D94">
            <w:pPr>
              <w:pStyle w:val="afc"/>
              <w:jc w:val="center"/>
              <w:rPr>
                <w:rFonts w:ascii="Times New Roman" w:hAnsi="Times New Roman"/>
                <w:b/>
                <w:sz w:val="24"/>
                <w:lang w:eastAsia="ru-RU"/>
              </w:rPr>
            </w:pPr>
            <w:r w:rsidRPr="00215A1F">
              <w:rPr>
                <w:rFonts w:ascii="Times New Roman" w:hAnsi="Times New Roman"/>
                <w:b/>
                <w:sz w:val="24"/>
                <w:lang w:eastAsia="ru-RU"/>
              </w:rPr>
              <w:t>Виды деятельности</w:t>
            </w:r>
          </w:p>
        </w:tc>
        <w:tc>
          <w:tcPr>
            <w:tcW w:w="2235" w:type="dxa"/>
            <w:hideMark/>
          </w:tcPr>
          <w:p w:rsidR="00A51D94" w:rsidRPr="00215A1F" w:rsidRDefault="00A51D94" w:rsidP="00A51D94">
            <w:pPr>
              <w:pStyle w:val="afc"/>
              <w:jc w:val="center"/>
              <w:rPr>
                <w:rFonts w:ascii="Times New Roman" w:hAnsi="Times New Roman"/>
                <w:b/>
                <w:sz w:val="24"/>
                <w:lang w:eastAsia="ru-RU"/>
              </w:rPr>
            </w:pPr>
            <w:r w:rsidRPr="00215A1F">
              <w:rPr>
                <w:rFonts w:ascii="Times New Roman" w:hAnsi="Times New Roman"/>
                <w:b/>
                <w:sz w:val="24"/>
                <w:lang w:eastAsia="ru-RU"/>
              </w:rPr>
              <w:t>Формы работы, мероприятия</w:t>
            </w:r>
          </w:p>
        </w:tc>
      </w:tr>
      <w:tr w:rsidR="00A51D94" w:rsidRPr="00215A1F" w:rsidTr="00A51D94">
        <w:tc>
          <w:tcPr>
            <w:tcW w:w="1665"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Работа с классным коллективом </w:t>
            </w:r>
          </w:p>
        </w:tc>
        <w:tc>
          <w:tcPr>
            <w:tcW w:w="5670"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организация интересных и полезных для личностного развития ребенка совместных дел с учащимися вверенного ему класса;</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проведение классных часов;</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сплочение коллектива класса;</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2235"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общеклассные сборы;</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тематические класс-проекты,  классные часы,</w:t>
            </w:r>
            <w:r>
              <w:rPr>
                <w:rFonts w:ascii="Times New Roman" w:hAnsi="Times New Roman"/>
                <w:sz w:val="24"/>
                <w:lang w:eastAsia="ru-RU"/>
              </w:rPr>
              <w:t xml:space="preserve"> беседы, внутриклассные вечера, </w:t>
            </w:r>
            <w:r w:rsidRPr="00215A1F">
              <w:rPr>
                <w:rFonts w:ascii="Times New Roman" w:hAnsi="Times New Roman"/>
                <w:sz w:val="24"/>
                <w:lang w:eastAsia="ru-RU"/>
              </w:rPr>
              <w:t>праздники;</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xml:space="preserve">- игры, </w:t>
            </w:r>
            <w:r>
              <w:rPr>
                <w:rFonts w:ascii="Times New Roman" w:hAnsi="Times New Roman"/>
                <w:sz w:val="24"/>
                <w:lang w:eastAsia="ru-RU"/>
              </w:rPr>
              <w:t xml:space="preserve">тренинги, </w:t>
            </w:r>
            <w:r w:rsidRPr="00215A1F">
              <w:rPr>
                <w:rFonts w:ascii="Times New Roman" w:hAnsi="Times New Roman"/>
                <w:sz w:val="24"/>
                <w:lang w:eastAsia="ru-RU"/>
              </w:rPr>
              <w:t>экскурсии, походы</w:t>
            </w:r>
          </w:p>
        </w:tc>
      </w:tr>
      <w:tr w:rsidR="00A51D94" w:rsidRPr="00215A1F" w:rsidTr="00A51D94">
        <w:tc>
          <w:tcPr>
            <w:tcW w:w="1665"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Индивидуальная работа с учащимися</w:t>
            </w:r>
          </w:p>
        </w:tc>
        <w:tc>
          <w:tcPr>
            <w:tcW w:w="5670"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изучение особенностей личностного развития учащихся класса;</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поддержка ребенка в решении важных для него жизненных проблем;</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индивидуальная работа со школьниками класса по выстраиванию индивидуальной траектории развития;</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коррекция поведения ребенка</w:t>
            </w:r>
          </w:p>
        </w:tc>
        <w:tc>
          <w:tcPr>
            <w:tcW w:w="2235"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беседы, наблюдение, анкетирование, тестирование;</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консультации;</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создание портфолио и рейтинга учащихся;</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тренинги личностного роста</w:t>
            </w:r>
          </w:p>
        </w:tc>
      </w:tr>
      <w:tr w:rsidR="00A51D94" w:rsidRPr="00215A1F" w:rsidTr="00A51D94">
        <w:tc>
          <w:tcPr>
            <w:tcW w:w="1665"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Работа с учителями, преподающими в классе </w:t>
            </w:r>
          </w:p>
        </w:tc>
        <w:tc>
          <w:tcPr>
            <w:tcW w:w="5670"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регулярные консультации классного руководителя с учителями-предметниками;</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привлечение учителей к участию во внутриклассных делах;</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привлечение учителей к участию в родительских собраниях</w:t>
            </w:r>
          </w:p>
        </w:tc>
        <w:tc>
          <w:tcPr>
            <w:tcW w:w="2235"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тренинги, беседы;</w:t>
            </w:r>
          </w:p>
          <w:p w:rsidR="00A51D94" w:rsidRDefault="00A51D94" w:rsidP="00A51D94">
            <w:pPr>
              <w:pStyle w:val="afc"/>
              <w:rPr>
                <w:rFonts w:ascii="Times New Roman" w:hAnsi="Times New Roman"/>
                <w:sz w:val="24"/>
                <w:lang w:eastAsia="ru-RU"/>
              </w:rPr>
            </w:pPr>
            <w:r w:rsidRPr="00215A1F">
              <w:rPr>
                <w:rFonts w:ascii="Times New Roman" w:hAnsi="Times New Roman"/>
                <w:sz w:val="24"/>
                <w:lang w:eastAsia="ru-RU"/>
              </w:rPr>
              <w:t>- мини-педсоветы;</w:t>
            </w:r>
          </w:p>
          <w:p w:rsidR="00A51D94" w:rsidRPr="00215A1F" w:rsidRDefault="00A51D94" w:rsidP="00A51D94">
            <w:pPr>
              <w:pStyle w:val="afc"/>
              <w:rPr>
                <w:rFonts w:ascii="Times New Roman" w:hAnsi="Times New Roman"/>
                <w:sz w:val="24"/>
                <w:lang w:eastAsia="ru-RU"/>
              </w:rPr>
            </w:pPr>
            <w:r>
              <w:rPr>
                <w:rFonts w:ascii="Times New Roman" w:hAnsi="Times New Roman"/>
                <w:sz w:val="24"/>
                <w:lang w:eastAsia="ru-RU"/>
              </w:rPr>
              <w:t>-заседания МО учителей, воспитателей ГПД, сурдопедагогов;</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тематические проекты;</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родительские собрания</w:t>
            </w:r>
          </w:p>
        </w:tc>
      </w:tr>
      <w:tr w:rsidR="00A51D94" w:rsidRPr="00215A1F" w:rsidTr="00A51D94">
        <w:tc>
          <w:tcPr>
            <w:tcW w:w="1665"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Работа с родителями учащихся или их законными представителями </w:t>
            </w:r>
          </w:p>
        </w:tc>
        <w:tc>
          <w:tcPr>
            <w:tcW w:w="5670"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регулярное информирование родителей о школьных успехах и проблемах их детей, о жизни класса в целом;</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помощь родителям (законным представителям)  школьников в регулировании отношений между ними, администрацией школы и учителями-предметниками;</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создание и организация работы родительских комитетов классов;</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привлечение членов семей школьников к организации и проведению дел класса</w:t>
            </w:r>
          </w:p>
        </w:tc>
        <w:tc>
          <w:tcPr>
            <w:tcW w:w="2235" w:type="dxa"/>
            <w:hideMark/>
          </w:tcPr>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тематические родительские собрания, проекты, консультации;</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тренинги, беседы;</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мини-педсоветы;</w:t>
            </w:r>
          </w:p>
          <w:p w:rsidR="00A51D94" w:rsidRPr="00215A1F" w:rsidRDefault="00A51D94" w:rsidP="00A51D94">
            <w:pPr>
              <w:pStyle w:val="afc"/>
              <w:rPr>
                <w:rFonts w:ascii="Times New Roman" w:hAnsi="Times New Roman"/>
                <w:sz w:val="24"/>
                <w:lang w:eastAsia="ru-RU"/>
              </w:rPr>
            </w:pPr>
            <w:r w:rsidRPr="00215A1F">
              <w:rPr>
                <w:rFonts w:ascii="Times New Roman" w:hAnsi="Times New Roman"/>
                <w:sz w:val="24"/>
                <w:lang w:eastAsia="ru-RU"/>
              </w:rPr>
              <w:t>- детско-взрослые конкурсы, праздники, соревнования</w:t>
            </w:r>
          </w:p>
        </w:tc>
      </w:tr>
    </w:tbl>
    <w:p w:rsidR="00A51D94" w:rsidRDefault="00A51D94" w:rsidP="00A51D94">
      <w:pPr>
        <w:pStyle w:val="Default"/>
        <w:rPr>
          <w:sz w:val="28"/>
          <w:szCs w:val="28"/>
        </w:rPr>
      </w:pPr>
    </w:p>
    <w:p w:rsidR="00A51D94" w:rsidRDefault="00A51D94" w:rsidP="00A51D94">
      <w:pPr>
        <w:pStyle w:val="afc"/>
        <w:ind w:firstLine="708"/>
        <w:rPr>
          <w:rFonts w:ascii="Times New Roman" w:hAnsi="Times New Roman"/>
          <w:sz w:val="24"/>
          <w:shd w:val="clear" w:color="auto" w:fill="F9FAFA"/>
        </w:rPr>
      </w:pPr>
      <w:r w:rsidRPr="003B1A08">
        <w:rPr>
          <w:rFonts w:ascii="Times New Roman" w:hAnsi="Times New Roman"/>
          <w:color w:val="000000"/>
          <w:sz w:val="24"/>
          <w:szCs w:val="24"/>
        </w:rPr>
        <w:t xml:space="preserve">Работа </w:t>
      </w:r>
      <w:r>
        <w:rPr>
          <w:rFonts w:ascii="Times New Roman" w:hAnsi="Times New Roman"/>
          <w:color w:val="000000"/>
          <w:sz w:val="24"/>
          <w:szCs w:val="24"/>
        </w:rPr>
        <w:t>проводится</w:t>
      </w:r>
      <w:r w:rsidRPr="003B1A08">
        <w:rPr>
          <w:rFonts w:ascii="Times New Roman" w:eastAsia="Times New Roman" w:hAnsi="Times New Roman"/>
          <w:sz w:val="24"/>
          <w:szCs w:val="24"/>
          <w:lang w:eastAsia="ru-RU"/>
        </w:rPr>
        <w:t>согласно индивидуальным план</w:t>
      </w:r>
      <w:r w:rsidRPr="003B1A08">
        <w:rPr>
          <w:rFonts w:ascii="Times New Roman" w:hAnsi="Times New Roman"/>
          <w:sz w:val="24"/>
          <w:szCs w:val="24"/>
        </w:rPr>
        <w:t>ам работы </w:t>
      </w:r>
      <w:r>
        <w:rPr>
          <w:rFonts w:ascii="Times New Roman" w:hAnsi="Times New Roman"/>
          <w:sz w:val="24"/>
          <w:szCs w:val="24"/>
        </w:rPr>
        <w:t>классных руководителей.</w:t>
      </w:r>
    </w:p>
    <w:p w:rsidR="00A51D94" w:rsidRDefault="00A51D94" w:rsidP="00A51D94">
      <w:pPr>
        <w:pStyle w:val="afc"/>
        <w:ind w:firstLine="708"/>
        <w:rPr>
          <w:rFonts w:ascii="Times New Roman" w:hAnsi="Times New Roman"/>
          <w:b/>
          <w:sz w:val="24"/>
          <w:shd w:val="clear" w:color="auto" w:fill="F9FAFA"/>
        </w:rPr>
      </w:pPr>
    </w:p>
    <w:p w:rsidR="00A51D94" w:rsidRDefault="00A51D94" w:rsidP="00A51D94">
      <w:pPr>
        <w:pStyle w:val="afc"/>
        <w:ind w:firstLine="708"/>
        <w:rPr>
          <w:rFonts w:ascii="Times New Roman" w:hAnsi="Times New Roman"/>
          <w:b/>
          <w:sz w:val="24"/>
          <w:shd w:val="clear" w:color="auto" w:fill="F9FAFA"/>
        </w:rPr>
      </w:pPr>
      <w:r>
        <w:rPr>
          <w:rFonts w:ascii="Times New Roman" w:hAnsi="Times New Roman"/>
          <w:b/>
          <w:sz w:val="24"/>
          <w:shd w:val="clear" w:color="auto" w:fill="F9FAFA"/>
        </w:rPr>
        <w:t>1.2 Модуль «Школьный урок»</w:t>
      </w:r>
    </w:p>
    <w:p w:rsidR="00A51D94" w:rsidRDefault="00A51D94" w:rsidP="00A51D94">
      <w:pPr>
        <w:pStyle w:val="afc"/>
        <w:ind w:firstLine="708"/>
        <w:rPr>
          <w:rFonts w:ascii="Times New Roman" w:hAnsi="Times New Roman"/>
          <w:b/>
          <w:sz w:val="24"/>
          <w:shd w:val="clear" w:color="auto" w:fill="F9FAFA"/>
        </w:rPr>
      </w:pPr>
    </w:p>
    <w:p w:rsidR="00A51D94" w:rsidRDefault="00A51D94" w:rsidP="00A51D94">
      <w:pPr>
        <w:pStyle w:val="afc"/>
        <w:ind w:firstLine="708"/>
        <w:jc w:val="both"/>
        <w:rPr>
          <w:rFonts w:ascii="Times New Roman" w:hAnsi="Times New Roman"/>
          <w:sz w:val="24"/>
        </w:rPr>
      </w:pPr>
      <w:r w:rsidRPr="006E78F8">
        <w:rPr>
          <w:rFonts w:ascii="Times New Roman" w:hAnsi="Times New Roman"/>
          <w:sz w:val="24"/>
        </w:rPr>
        <w:t>Каждый урок в</w:t>
      </w:r>
      <w:r>
        <w:rPr>
          <w:rFonts w:ascii="Times New Roman" w:hAnsi="Times New Roman"/>
          <w:sz w:val="24"/>
        </w:rPr>
        <w:t xml:space="preserve"> ГБОУ ЦСО № 1 Структурное подразделение: «Специальная (коррекционная) общеобразовательная школа № 5»</w:t>
      </w:r>
      <w:r w:rsidRPr="006E78F8">
        <w:rPr>
          <w:rFonts w:ascii="Times New Roman" w:hAnsi="Times New Roman"/>
          <w:sz w:val="24"/>
        </w:rPr>
        <w:t xml:space="preserve"> предполагает свой воспитательный потенциал, который реализует учитель-предметник. Каждый урок предполагает следующие воспитательные аспекты:</w:t>
      </w:r>
    </w:p>
    <w:p w:rsidR="00A51D94" w:rsidRPr="006E78F8" w:rsidRDefault="00A51D94" w:rsidP="00A51D94">
      <w:pPr>
        <w:pStyle w:val="afc"/>
        <w:ind w:firstLine="708"/>
        <w:jc w:val="both"/>
        <w:rPr>
          <w:rFonts w:ascii="Times New Roman" w:hAnsi="Times New Roman"/>
          <w:sz w:val="24"/>
        </w:rPr>
      </w:pPr>
    </w:p>
    <w:tbl>
      <w:tblPr>
        <w:tblStyle w:val="affe"/>
        <w:tblW w:w="0" w:type="auto"/>
        <w:tblLook w:val="04A0" w:firstRow="1" w:lastRow="0" w:firstColumn="1" w:lastColumn="0" w:noHBand="0" w:noVBand="1"/>
      </w:tblPr>
      <w:tblGrid>
        <w:gridCol w:w="4715"/>
        <w:gridCol w:w="4742"/>
      </w:tblGrid>
      <w:tr w:rsidR="00A51D94" w:rsidRPr="006E78F8" w:rsidTr="00A51D94">
        <w:tc>
          <w:tcPr>
            <w:tcW w:w="4995" w:type="dxa"/>
            <w:hideMark/>
          </w:tcPr>
          <w:p w:rsidR="00A51D94" w:rsidRPr="006E78F8" w:rsidRDefault="00A51D94" w:rsidP="00A51D94">
            <w:pPr>
              <w:pStyle w:val="afc"/>
              <w:jc w:val="center"/>
              <w:rPr>
                <w:rFonts w:ascii="Times New Roman" w:hAnsi="Times New Roman"/>
                <w:b/>
                <w:sz w:val="24"/>
                <w:lang w:eastAsia="ru-RU"/>
              </w:rPr>
            </w:pPr>
            <w:r w:rsidRPr="006E78F8">
              <w:rPr>
                <w:rFonts w:ascii="Times New Roman" w:hAnsi="Times New Roman"/>
                <w:b/>
                <w:sz w:val="24"/>
                <w:lang w:eastAsia="ru-RU"/>
              </w:rPr>
              <w:t>Целевые приоритеты</w:t>
            </w:r>
          </w:p>
        </w:tc>
        <w:tc>
          <w:tcPr>
            <w:tcW w:w="4995" w:type="dxa"/>
            <w:hideMark/>
          </w:tcPr>
          <w:p w:rsidR="00A51D94" w:rsidRPr="006E78F8" w:rsidRDefault="00A51D94" w:rsidP="00A51D94">
            <w:pPr>
              <w:pStyle w:val="afc"/>
              <w:jc w:val="center"/>
              <w:rPr>
                <w:rFonts w:ascii="Times New Roman" w:hAnsi="Times New Roman"/>
                <w:b/>
                <w:sz w:val="24"/>
                <w:lang w:eastAsia="ru-RU"/>
              </w:rPr>
            </w:pPr>
            <w:r w:rsidRPr="006E78F8">
              <w:rPr>
                <w:rFonts w:ascii="Times New Roman" w:hAnsi="Times New Roman"/>
                <w:b/>
                <w:sz w:val="24"/>
                <w:lang w:eastAsia="ru-RU"/>
              </w:rPr>
              <w:t>Методы и приемы, формы работы</w:t>
            </w:r>
          </w:p>
        </w:tc>
      </w:tr>
      <w:tr w:rsidR="00A51D94" w:rsidRPr="006E78F8" w:rsidTr="00A51D94">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Установление доверительных отношений между учителем и его учениками</w:t>
            </w:r>
          </w:p>
        </w:tc>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Поощрение, поддержка, похвала, просьба, поручение</w:t>
            </w:r>
          </w:p>
        </w:tc>
      </w:tr>
      <w:tr w:rsidR="00A51D94" w:rsidRPr="006E78F8" w:rsidTr="00A51D94">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Побуждение школьников соблюдать на уроке общепринятые нормы поведения</w:t>
            </w:r>
          </w:p>
        </w:tc>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Часы общения школьников  со старшими и сверстниками, соблюдение  учебной дисциплины, обсуждение норм и правил поведения</w:t>
            </w:r>
          </w:p>
        </w:tc>
      </w:tr>
      <w:tr w:rsidR="00A51D94" w:rsidRPr="006E78F8" w:rsidTr="00A51D94">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Привлечение внимания школьников к ценностному аспекту изучаемых на уроках явлений</w:t>
            </w:r>
          </w:p>
        </w:tc>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Обсуждение, высказывание мнения и его обоснование, анализ явлений</w:t>
            </w:r>
          </w:p>
        </w:tc>
      </w:tr>
      <w:tr w:rsidR="00A51D94" w:rsidRPr="006E78F8" w:rsidTr="00A51D94">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Использование воспитательных возможностей содержания учебного предмета</w:t>
            </w:r>
          </w:p>
        </w:tc>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A51D94" w:rsidRPr="006E78F8" w:rsidTr="00A51D94">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Применение на уроке интерактивных форм работы учащихся</w:t>
            </w:r>
          </w:p>
        </w:tc>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Интеллектуальные игры, круглые столы, дискуссии, групповая работа, работа в парах</w:t>
            </w:r>
          </w:p>
        </w:tc>
      </w:tr>
      <w:tr w:rsidR="00A51D94" w:rsidRPr="006E78F8" w:rsidTr="00A51D94">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Организация шефства мотивированных и эрудированных учащихся над их неуспевающими одноклассниками</w:t>
            </w:r>
          </w:p>
        </w:tc>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Организация социально-значимого сотрудничества и взаимной помощи</w:t>
            </w:r>
          </w:p>
        </w:tc>
      </w:tr>
      <w:tr w:rsidR="00A51D94" w:rsidRPr="006E78F8" w:rsidTr="00A51D94">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Инициирование и поддержка исследовательской деятельности школьников</w:t>
            </w:r>
          </w:p>
        </w:tc>
        <w:tc>
          <w:tcPr>
            <w:tcW w:w="4995" w:type="dxa"/>
            <w:hideMark/>
          </w:tcPr>
          <w:p w:rsidR="00A51D94" w:rsidRPr="006E78F8" w:rsidRDefault="00A51D94" w:rsidP="00A51D94">
            <w:pPr>
              <w:pStyle w:val="afc"/>
              <w:rPr>
                <w:rFonts w:ascii="Times New Roman" w:hAnsi="Times New Roman"/>
                <w:sz w:val="24"/>
                <w:lang w:eastAsia="ru-RU"/>
              </w:rPr>
            </w:pPr>
            <w:r w:rsidRPr="006E78F8">
              <w:rPr>
                <w:rFonts w:ascii="Times New Roman" w:hAnsi="Times New Roman"/>
                <w:sz w:val="24"/>
                <w:lang w:eastAsia="ru-RU"/>
              </w:rPr>
              <w:t>Реализация обучающимися индивидуальных и групповых исследовательских проектов</w:t>
            </w:r>
          </w:p>
        </w:tc>
      </w:tr>
    </w:tbl>
    <w:p w:rsidR="00A51D94" w:rsidRDefault="00A51D94" w:rsidP="00A51D94">
      <w:pPr>
        <w:pStyle w:val="afc"/>
        <w:jc w:val="both"/>
        <w:rPr>
          <w:rFonts w:ascii="Segoe UI" w:hAnsi="Segoe UI" w:cs="Segoe UI"/>
          <w:color w:val="000000"/>
          <w:sz w:val="28"/>
          <w:szCs w:val="28"/>
          <w:shd w:val="clear" w:color="auto" w:fill="F9FAFA"/>
        </w:rPr>
      </w:pPr>
    </w:p>
    <w:p w:rsidR="00A51D94" w:rsidRDefault="00A51D94" w:rsidP="00A51D94">
      <w:pPr>
        <w:pStyle w:val="afc"/>
        <w:ind w:firstLine="708"/>
        <w:jc w:val="both"/>
        <w:rPr>
          <w:rFonts w:ascii="Arial" w:hAnsi="Arial" w:cs="Arial"/>
          <w:color w:val="000000"/>
          <w:sz w:val="21"/>
          <w:szCs w:val="21"/>
        </w:rPr>
      </w:pPr>
      <w:r w:rsidRPr="004919AD">
        <w:rPr>
          <w:rFonts w:ascii="Times New Roman" w:hAnsi="Times New Roman"/>
          <w:sz w:val="24"/>
        </w:rPr>
        <w:t xml:space="preserve">Особое внимание в </w:t>
      </w:r>
      <w:r>
        <w:rPr>
          <w:rFonts w:ascii="Times New Roman" w:hAnsi="Times New Roman"/>
          <w:sz w:val="24"/>
        </w:rPr>
        <w:t xml:space="preserve">воспитательной </w:t>
      </w:r>
      <w:r w:rsidRPr="004919AD">
        <w:rPr>
          <w:rFonts w:ascii="Times New Roman" w:hAnsi="Times New Roman"/>
          <w:sz w:val="24"/>
        </w:rPr>
        <w:t xml:space="preserve">работе с учителем-предметником </w:t>
      </w:r>
      <w:r>
        <w:rPr>
          <w:rFonts w:ascii="Times New Roman" w:hAnsi="Times New Roman"/>
          <w:sz w:val="24"/>
        </w:rPr>
        <w:t xml:space="preserve">в структурном подразделении </w:t>
      </w:r>
      <w:r w:rsidRPr="004919AD">
        <w:rPr>
          <w:rFonts w:ascii="Times New Roman" w:hAnsi="Times New Roman"/>
          <w:sz w:val="24"/>
        </w:rPr>
        <w:t>отводится на правильную организацию воспитательного процесса в специальной школе:</w:t>
      </w:r>
    </w:p>
    <w:p w:rsidR="00A51D94" w:rsidRPr="004919AD" w:rsidRDefault="00A51D94" w:rsidP="00A51D94">
      <w:pPr>
        <w:pStyle w:val="afc"/>
        <w:jc w:val="both"/>
        <w:rPr>
          <w:rFonts w:ascii="Times New Roman" w:hAnsi="Times New Roman"/>
          <w:sz w:val="24"/>
        </w:rPr>
      </w:pPr>
      <w:r w:rsidRPr="004919AD">
        <w:rPr>
          <w:rFonts w:ascii="Times New Roman" w:hAnsi="Times New Roman"/>
          <w:sz w:val="24"/>
        </w:rPr>
        <w:t>- знание сложной структуры дефекта и понимание того, что отклонения в развитии, названные первичным дефектом, поддаются исправлению, коррекции;</w:t>
      </w:r>
    </w:p>
    <w:p w:rsidR="00A51D94" w:rsidRPr="004919AD" w:rsidRDefault="00A51D94" w:rsidP="00A51D94">
      <w:pPr>
        <w:pStyle w:val="afc"/>
        <w:jc w:val="both"/>
        <w:rPr>
          <w:rFonts w:ascii="Times New Roman" w:hAnsi="Times New Roman"/>
          <w:sz w:val="24"/>
        </w:rPr>
      </w:pPr>
      <w:r w:rsidRPr="004919AD">
        <w:rPr>
          <w:rFonts w:ascii="Times New Roman" w:hAnsi="Times New Roman"/>
          <w:sz w:val="24"/>
        </w:rPr>
        <w:t>- опора на потенциальные возможности ребенка, на его здоровые силы, вера в возможности преодоления отставания в развитии;</w:t>
      </w:r>
    </w:p>
    <w:p w:rsidR="00A51D94" w:rsidRPr="004919AD" w:rsidRDefault="00A51D94" w:rsidP="00A51D94">
      <w:pPr>
        <w:pStyle w:val="afc"/>
        <w:jc w:val="both"/>
        <w:rPr>
          <w:rFonts w:ascii="Times New Roman" w:hAnsi="Times New Roman"/>
          <w:sz w:val="24"/>
        </w:rPr>
      </w:pPr>
      <w:r w:rsidRPr="004919AD">
        <w:rPr>
          <w:rFonts w:ascii="Times New Roman" w:hAnsi="Times New Roman"/>
          <w:sz w:val="24"/>
        </w:rPr>
        <w:t xml:space="preserve">- </w:t>
      </w:r>
      <w:r>
        <w:rPr>
          <w:rFonts w:ascii="Times New Roman" w:hAnsi="Times New Roman"/>
          <w:sz w:val="24"/>
        </w:rPr>
        <w:t>в</w:t>
      </w:r>
      <w:r w:rsidRPr="004919AD">
        <w:rPr>
          <w:rFonts w:ascii="Times New Roman" w:hAnsi="Times New Roman"/>
          <w:sz w:val="24"/>
        </w:rPr>
        <w:t>оспитание правильного отношения к своему дефекту, жизненного оптимизма делает жизнь ребенка более радостной, мобилизует волю и жизненную активность. Особая роль при этом принадлежит сурдопедагогу, учителю и воспитателю, их такту, уважению к личности ученика, сочетанию требовательности с уважением и вниманием;</w:t>
      </w:r>
    </w:p>
    <w:p w:rsidR="00A51D94" w:rsidRPr="004919AD" w:rsidRDefault="00A51D94" w:rsidP="00A51D94">
      <w:pPr>
        <w:pStyle w:val="afc"/>
        <w:jc w:val="both"/>
        <w:rPr>
          <w:rFonts w:ascii="Times New Roman" w:hAnsi="Times New Roman"/>
          <w:sz w:val="24"/>
        </w:rPr>
      </w:pPr>
      <w:r w:rsidRPr="004919AD">
        <w:rPr>
          <w:rFonts w:ascii="Times New Roman" w:hAnsi="Times New Roman"/>
          <w:sz w:val="24"/>
        </w:rPr>
        <w:t>- широкое использование разнообразных видов деятельности. Деятельность, исторически обусловленная и социально мотивированная, является основным условием развития личности. В процессе трудовой, игровой, познавательной деятельности глухие и слабослышащие овладевают навыками организации и планирования, учатся входить в широкое общение с окружающими. Деятельность, в которой участвуют школьники, должна быть не только воспитывающей, но и коррекционной;</w:t>
      </w:r>
    </w:p>
    <w:p w:rsidR="00A51D94" w:rsidRPr="004919AD" w:rsidRDefault="00A51D94" w:rsidP="00A51D94">
      <w:pPr>
        <w:pStyle w:val="afc"/>
        <w:jc w:val="both"/>
        <w:rPr>
          <w:rFonts w:ascii="Times New Roman" w:hAnsi="Times New Roman"/>
          <w:sz w:val="24"/>
        </w:rPr>
      </w:pPr>
      <w:r w:rsidRPr="004919AD">
        <w:rPr>
          <w:rFonts w:ascii="Times New Roman" w:hAnsi="Times New Roman"/>
          <w:sz w:val="24"/>
        </w:rPr>
        <w:t>- учет индивидуальных особенностей каждого ребенка, главным образом тех, которые обусловлены нарушением слуха и речевым недоразвитием. Знание причин, вызывающих те или иные особенности поведения или характера ребенка, помогает выбрать средства и методы воспитания каждого;</w:t>
      </w:r>
    </w:p>
    <w:p w:rsidR="00A51D94" w:rsidRPr="004919AD" w:rsidRDefault="00A51D94" w:rsidP="00A51D94">
      <w:pPr>
        <w:pStyle w:val="afc"/>
        <w:jc w:val="both"/>
        <w:rPr>
          <w:rFonts w:ascii="Times New Roman" w:hAnsi="Times New Roman"/>
          <w:sz w:val="24"/>
        </w:rPr>
      </w:pPr>
      <w:r w:rsidRPr="004919AD">
        <w:rPr>
          <w:rFonts w:ascii="Times New Roman" w:hAnsi="Times New Roman"/>
          <w:sz w:val="24"/>
        </w:rPr>
        <w:t>- создание слухо-речевой среды в структурном подразделении как на уроках, так и во внеурочное время.</w:t>
      </w:r>
    </w:p>
    <w:p w:rsidR="00A51D94" w:rsidRDefault="00A51D94" w:rsidP="00A51D94">
      <w:pPr>
        <w:pStyle w:val="a5"/>
        <w:shd w:val="clear" w:color="auto" w:fill="FFFFFF"/>
        <w:spacing w:before="0" w:after="150"/>
        <w:rPr>
          <w:rFonts w:ascii="Arial" w:hAnsi="Arial" w:cs="Arial"/>
          <w:color w:val="000000"/>
          <w:sz w:val="21"/>
          <w:szCs w:val="21"/>
        </w:rPr>
      </w:pPr>
    </w:p>
    <w:p w:rsidR="00A51D94" w:rsidRDefault="00A51D94" w:rsidP="00A51D94">
      <w:pPr>
        <w:pStyle w:val="afc"/>
        <w:jc w:val="both"/>
        <w:rPr>
          <w:rFonts w:ascii="Times New Roman" w:hAnsi="Times New Roman"/>
          <w:sz w:val="24"/>
          <w:szCs w:val="24"/>
        </w:rPr>
      </w:pPr>
      <w:r>
        <w:rPr>
          <w:color w:val="000000"/>
          <w:sz w:val="21"/>
          <w:szCs w:val="21"/>
        </w:rPr>
        <w:tab/>
      </w:r>
      <w:r w:rsidRPr="003B1A08">
        <w:rPr>
          <w:rFonts w:ascii="Times New Roman" w:hAnsi="Times New Roman"/>
          <w:color w:val="000000"/>
          <w:sz w:val="24"/>
          <w:szCs w:val="24"/>
        </w:rPr>
        <w:t xml:space="preserve">Работа </w:t>
      </w:r>
      <w:r>
        <w:rPr>
          <w:rFonts w:ascii="Times New Roman" w:hAnsi="Times New Roman"/>
          <w:color w:val="000000"/>
          <w:sz w:val="24"/>
          <w:szCs w:val="24"/>
        </w:rPr>
        <w:t>проводится</w:t>
      </w:r>
      <w:r w:rsidRPr="003B1A08">
        <w:rPr>
          <w:rFonts w:ascii="Times New Roman" w:eastAsia="Times New Roman" w:hAnsi="Times New Roman"/>
          <w:sz w:val="24"/>
          <w:szCs w:val="24"/>
          <w:lang w:eastAsia="ru-RU"/>
        </w:rPr>
        <w:t>согласно индивидуальным план</w:t>
      </w:r>
      <w:r w:rsidRPr="003B1A08">
        <w:rPr>
          <w:rFonts w:ascii="Times New Roman" w:hAnsi="Times New Roman"/>
          <w:sz w:val="24"/>
          <w:szCs w:val="24"/>
        </w:rPr>
        <w:t>ам работы учителей-предметников.</w:t>
      </w:r>
    </w:p>
    <w:p w:rsidR="00A51D94" w:rsidRPr="003B1A08" w:rsidRDefault="00A51D94" w:rsidP="00A51D94">
      <w:pPr>
        <w:pStyle w:val="afc"/>
        <w:jc w:val="both"/>
        <w:rPr>
          <w:rFonts w:ascii="Times New Roman" w:hAnsi="Times New Roman"/>
          <w:color w:val="000000"/>
          <w:sz w:val="24"/>
          <w:szCs w:val="24"/>
        </w:rPr>
      </w:pPr>
    </w:p>
    <w:p w:rsidR="00A51D94" w:rsidRDefault="00A51D94" w:rsidP="00A51D94">
      <w:pPr>
        <w:pStyle w:val="afc"/>
        <w:numPr>
          <w:ilvl w:val="1"/>
          <w:numId w:val="137"/>
        </w:numPr>
        <w:jc w:val="both"/>
        <w:rPr>
          <w:rFonts w:ascii="Times New Roman" w:hAnsi="Times New Roman"/>
          <w:b/>
          <w:sz w:val="24"/>
        </w:rPr>
      </w:pPr>
      <w:r>
        <w:rPr>
          <w:rFonts w:ascii="Times New Roman" w:hAnsi="Times New Roman"/>
          <w:b/>
          <w:sz w:val="24"/>
        </w:rPr>
        <w:t xml:space="preserve"> Модуль «Курсы внеурочной деятельности»</w:t>
      </w:r>
    </w:p>
    <w:p w:rsidR="00A51D94" w:rsidRDefault="00A51D94" w:rsidP="00A51D94">
      <w:pPr>
        <w:pStyle w:val="afc"/>
        <w:jc w:val="both"/>
        <w:rPr>
          <w:rFonts w:ascii="Times New Roman" w:hAnsi="Times New Roman"/>
          <w:b/>
          <w:sz w:val="24"/>
        </w:rPr>
      </w:pPr>
    </w:p>
    <w:p w:rsidR="00A51D94" w:rsidRPr="001D58C8" w:rsidRDefault="00A51D94" w:rsidP="00A51D94">
      <w:pPr>
        <w:pStyle w:val="afc"/>
        <w:ind w:firstLine="360"/>
        <w:jc w:val="both"/>
        <w:rPr>
          <w:rFonts w:ascii="Times New Roman" w:hAnsi="Times New Roman"/>
          <w:sz w:val="24"/>
          <w:szCs w:val="24"/>
          <w:lang w:eastAsia="ru-RU"/>
        </w:rPr>
      </w:pPr>
      <w:r w:rsidRPr="001D58C8">
        <w:rPr>
          <w:rFonts w:ascii="Times New Roman" w:hAnsi="Times New Roman"/>
          <w:sz w:val="24"/>
          <w:szCs w:val="24"/>
          <w:lang w:eastAsia="ru-RU"/>
        </w:rPr>
        <w:t xml:space="preserve">План внеурочной деятельности </w:t>
      </w:r>
      <w:r>
        <w:rPr>
          <w:rFonts w:ascii="Times New Roman" w:hAnsi="Times New Roman"/>
          <w:sz w:val="24"/>
          <w:szCs w:val="24"/>
          <w:lang w:eastAsia="ru-RU"/>
        </w:rPr>
        <w:t>структурного подразделения</w:t>
      </w:r>
      <w:r w:rsidRPr="001D58C8">
        <w:rPr>
          <w:rFonts w:ascii="Times New Roman" w:hAnsi="Times New Roman"/>
          <w:sz w:val="24"/>
          <w:szCs w:val="24"/>
          <w:lang w:eastAsia="ru-RU"/>
        </w:rPr>
        <w:t xml:space="preserve"> определяет состав и структуру направлений, формы организации, объем внеурочной деятельности для учащихся на ступени начального общего образования с учетом интересов учащихся и возможностей образовательного учреждения. </w:t>
      </w:r>
    </w:p>
    <w:p w:rsidR="00A51D94" w:rsidRPr="001D58C8" w:rsidRDefault="00A51D94" w:rsidP="00A51D94">
      <w:pPr>
        <w:pStyle w:val="afc"/>
        <w:ind w:firstLine="360"/>
        <w:jc w:val="both"/>
        <w:rPr>
          <w:rFonts w:ascii="Times New Roman" w:hAnsi="Times New Roman"/>
          <w:sz w:val="24"/>
          <w:szCs w:val="24"/>
          <w:lang w:eastAsia="ru-RU"/>
        </w:rPr>
      </w:pPr>
      <w:r w:rsidRPr="001D58C8">
        <w:rPr>
          <w:rFonts w:ascii="Times New Roman" w:hAnsi="Times New Roman"/>
          <w:sz w:val="24"/>
          <w:szCs w:val="24"/>
          <w:lang w:eastAsia="ru-RU"/>
        </w:rPr>
        <w:t>Воспитание на занятиях курсов внеурочной деятельности осуществляется через:</w:t>
      </w:r>
    </w:p>
    <w:p w:rsidR="00A51D94" w:rsidRPr="001D58C8" w:rsidRDefault="00A51D94" w:rsidP="00A51D94">
      <w:pPr>
        <w:pStyle w:val="afc"/>
        <w:jc w:val="both"/>
        <w:rPr>
          <w:rFonts w:ascii="Times New Roman" w:hAnsi="Times New Roman"/>
          <w:sz w:val="24"/>
          <w:szCs w:val="24"/>
        </w:rPr>
      </w:pPr>
      <w:r w:rsidRPr="001D58C8">
        <w:rPr>
          <w:rFonts w:ascii="Times New Roman" w:hAnsi="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1D94" w:rsidRPr="001D58C8" w:rsidRDefault="00A51D94" w:rsidP="00A51D94">
      <w:pPr>
        <w:pStyle w:val="afc"/>
        <w:jc w:val="both"/>
        <w:rPr>
          <w:rFonts w:ascii="Times New Roman" w:hAnsi="Times New Roman"/>
          <w:sz w:val="24"/>
          <w:szCs w:val="24"/>
        </w:rPr>
      </w:pPr>
      <w:r w:rsidRPr="001D58C8">
        <w:rPr>
          <w:rFonts w:ascii="Times New Roman" w:hAnsi="Times New Roman"/>
          <w:sz w:val="24"/>
          <w:szCs w:val="24"/>
        </w:rPr>
        <w:t>• формирование в кружках, секциях, клубах, студиях и т.п. детско-взрослых общностей,которые могли бы объединять детей и педагогов общими позитивными эмоциями и доверительными отношениями друг к другу;</w:t>
      </w:r>
    </w:p>
    <w:p w:rsidR="00A51D94" w:rsidRPr="001D58C8" w:rsidRDefault="00A51D94" w:rsidP="00A51D94">
      <w:pPr>
        <w:pStyle w:val="afc"/>
        <w:jc w:val="both"/>
        <w:rPr>
          <w:rFonts w:ascii="Times New Roman" w:hAnsi="Times New Roman"/>
          <w:sz w:val="24"/>
          <w:szCs w:val="24"/>
        </w:rPr>
      </w:pPr>
      <w:r w:rsidRPr="001D58C8">
        <w:rPr>
          <w:rFonts w:ascii="Times New Roman" w:hAnsi="Times New Roman"/>
          <w:sz w:val="24"/>
          <w:szCs w:val="24"/>
        </w:rPr>
        <w:t>• создание вдетских объединениях традиций, задающих их членам определенные социально значимые формы поведения;</w:t>
      </w:r>
    </w:p>
    <w:p w:rsidR="00A51D94" w:rsidRPr="001D58C8" w:rsidRDefault="00A51D94" w:rsidP="00A51D94">
      <w:pPr>
        <w:pStyle w:val="afc"/>
        <w:jc w:val="both"/>
        <w:rPr>
          <w:rFonts w:ascii="Times New Roman" w:hAnsi="Times New Roman"/>
          <w:sz w:val="24"/>
          <w:szCs w:val="24"/>
        </w:rPr>
      </w:pPr>
      <w:r w:rsidRPr="001D58C8">
        <w:rPr>
          <w:rFonts w:ascii="Times New Roman"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51D94" w:rsidRPr="001D58C8" w:rsidRDefault="00A51D94" w:rsidP="00A51D94">
      <w:pPr>
        <w:pStyle w:val="afc"/>
        <w:jc w:val="both"/>
        <w:rPr>
          <w:rFonts w:ascii="Times New Roman" w:hAnsi="Times New Roman"/>
          <w:sz w:val="24"/>
          <w:szCs w:val="24"/>
        </w:rPr>
      </w:pPr>
      <w:r w:rsidRPr="001D58C8">
        <w:rPr>
          <w:rFonts w:ascii="Times New Roman" w:hAnsi="Times New Roman"/>
          <w:sz w:val="24"/>
          <w:szCs w:val="24"/>
        </w:rPr>
        <w:t>• поощрение педагогами детских инициатив.</w:t>
      </w:r>
    </w:p>
    <w:p w:rsidR="00A51D94" w:rsidRPr="001D58C8" w:rsidRDefault="00A51D94" w:rsidP="00A51D94">
      <w:pPr>
        <w:pStyle w:val="afc"/>
        <w:ind w:firstLine="708"/>
        <w:jc w:val="both"/>
        <w:rPr>
          <w:rFonts w:ascii="Times New Roman" w:hAnsi="Times New Roman"/>
          <w:sz w:val="24"/>
          <w:szCs w:val="24"/>
        </w:rPr>
      </w:pPr>
      <w:r w:rsidRPr="001D58C8">
        <w:rPr>
          <w:rFonts w:ascii="Times New Roman" w:hAnsi="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A51D94" w:rsidRPr="004919AD" w:rsidRDefault="00A51D94" w:rsidP="00A51D94">
      <w:pPr>
        <w:pStyle w:val="afc"/>
        <w:jc w:val="both"/>
        <w:rPr>
          <w:rFonts w:ascii="Times New Roman" w:hAnsi="Times New Roman"/>
          <w:sz w:val="24"/>
        </w:rPr>
      </w:pPr>
    </w:p>
    <w:tbl>
      <w:tblPr>
        <w:tblStyle w:val="affe"/>
        <w:tblW w:w="0" w:type="auto"/>
        <w:tblLayout w:type="fixed"/>
        <w:tblLook w:val="0000" w:firstRow="0" w:lastRow="0" w:firstColumn="0" w:lastColumn="0" w:noHBand="0" w:noVBand="0"/>
      </w:tblPr>
      <w:tblGrid>
        <w:gridCol w:w="3142"/>
        <w:gridCol w:w="3142"/>
        <w:gridCol w:w="3142"/>
      </w:tblGrid>
      <w:tr w:rsidR="00A51D94" w:rsidRPr="00C76FE8" w:rsidTr="00A51D94">
        <w:trPr>
          <w:trHeight w:val="107"/>
        </w:trPr>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b/>
                <w:bCs/>
                <w:color w:val="000000"/>
                <w:sz w:val="23"/>
                <w:szCs w:val="23"/>
              </w:rPr>
              <w:t>Направление</w:t>
            </w:r>
          </w:p>
        </w:tc>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b/>
                <w:bCs/>
                <w:color w:val="000000"/>
                <w:sz w:val="23"/>
                <w:szCs w:val="23"/>
              </w:rPr>
              <w:t>Решаемые задачи</w:t>
            </w:r>
          </w:p>
        </w:tc>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b/>
                <w:bCs/>
                <w:color w:val="000000"/>
                <w:sz w:val="23"/>
                <w:szCs w:val="23"/>
              </w:rPr>
              <w:t>Формы реализации направления</w:t>
            </w:r>
          </w:p>
        </w:tc>
      </w:tr>
      <w:tr w:rsidR="00A51D94" w:rsidRPr="00C76FE8" w:rsidTr="00A51D94">
        <w:trPr>
          <w:trHeight w:val="1075"/>
        </w:trPr>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Спортивно-оздоровительное</w:t>
            </w:r>
          </w:p>
        </w:tc>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В форме еженедельных занятий кружков,внеклассные мероприятия по ЗОЖ, спортивные соревнования различного уровня.</w:t>
            </w:r>
          </w:p>
        </w:tc>
      </w:tr>
      <w:tr w:rsidR="00A51D94" w:rsidRPr="00C76FE8" w:rsidTr="00A51D94">
        <w:trPr>
          <w:trHeight w:val="1765"/>
        </w:trPr>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Общекультурное</w:t>
            </w:r>
          </w:p>
        </w:tc>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 xml:space="preserve">В форме еженедельных занятий кружков, различные виды творческой деятельности и художественное творчество в системе учреждений дополнительного образования. </w:t>
            </w:r>
          </w:p>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 xml:space="preserve">Обсуждение книг, художественных фильмов, телевизионных передач, компьютерных игр на предмет их этического и эстетического содержания. </w:t>
            </w:r>
          </w:p>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Оформление класса и школы,озеленении пришкольного участка.</w:t>
            </w:r>
          </w:p>
        </w:tc>
      </w:tr>
      <w:tr w:rsidR="00A51D94" w:rsidRPr="00C76FE8" w:rsidTr="00A51D94">
        <w:trPr>
          <w:trHeight w:val="1903"/>
        </w:trPr>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Духовно-нравственное</w:t>
            </w:r>
          </w:p>
        </w:tc>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В форме</w:t>
            </w:r>
            <w:r>
              <w:rPr>
                <w:rFonts w:ascii="Times New Roman" w:hAnsi="Times New Roman" w:cs="Times New Roman"/>
                <w:color w:val="000000"/>
                <w:sz w:val="23"/>
                <w:szCs w:val="23"/>
              </w:rPr>
              <w:t xml:space="preserve"> </w:t>
            </w:r>
            <w:r w:rsidRPr="00C76FE8">
              <w:rPr>
                <w:rFonts w:ascii="Times New Roman" w:hAnsi="Times New Roman" w:cs="Times New Roman"/>
                <w:color w:val="000000"/>
                <w:sz w:val="23"/>
                <w:szCs w:val="23"/>
              </w:rPr>
              <w:t xml:space="preserve">еженедельных занятий, кружков, классные часы, беседы, просмотр кинофильмов с целью знакомства с героическими страницами истории России, жизнью замечательных людей, с обязанностями гражданина. </w:t>
            </w:r>
          </w:p>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 xml:space="preserve">Беседы о подвигах Российской армии, защитниках Отечества, встречи с ветеранами и военнослужащими. Расширение опыта позитивного взаимодействия в семье - беседы о семье, о родителях </w:t>
            </w:r>
          </w:p>
        </w:tc>
      </w:tr>
      <w:tr w:rsidR="00A51D94" w:rsidRPr="00C76FE8" w:rsidTr="00A51D94">
        <w:trPr>
          <w:trHeight w:val="109"/>
        </w:trPr>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sidRPr="00C76FE8">
              <w:rPr>
                <w:rFonts w:ascii="Times New Roman" w:hAnsi="Times New Roman" w:cs="Times New Roman"/>
                <w:color w:val="000000"/>
                <w:sz w:val="23"/>
                <w:szCs w:val="23"/>
              </w:rPr>
              <w:t>Общеинтеллектуальное</w:t>
            </w:r>
          </w:p>
        </w:tc>
        <w:tc>
          <w:tcPr>
            <w:tcW w:w="3142" w:type="dxa"/>
          </w:tcPr>
          <w:p w:rsidR="00A51D94" w:rsidRPr="00B95DC7" w:rsidRDefault="00A51D94" w:rsidP="00A51D94">
            <w:pPr>
              <w:pStyle w:val="afc"/>
              <w:rPr>
                <w:rFonts w:ascii="Times New Roman" w:hAnsi="Times New Roman"/>
                <w:color w:val="000000"/>
                <w:sz w:val="23"/>
                <w:szCs w:val="23"/>
              </w:rPr>
            </w:pPr>
            <w:r w:rsidRPr="00B95DC7">
              <w:rPr>
                <w:rFonts w:ascii="Times New Roman" w:hAnsi="Times New Roman"/>
                <w:sz w:val="24"/>
              </w:rPr>
              <w:t>направлены на передачу обучающимся социально значимых знаний, развивающих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tc>
        <w:tc>
          <w:tcPr>
            <w:tcW w:w="3142" w:type="dxa"/>
          </w:tcPr>
          <w:p w:rsidR="00A51D94" w:rsidRPr="004F14D9" w:rsidRDefault="00A51D94" w:rsidP="00A51D94">
            <w:pPr>
              <w:pStyle w:val="afc"/>
              <w:jc w:val="both"/>
              <w:rPr>
                <w:rFonts w:ascii="Times New Roman" w:hAnsi="Times New Roman"/>
                <w:sz w:val="24"/>
              </w:rPr>
            </w:pPr>
            <w:r w:rsidRPr="00C76FE8">
              <w:rPr>
                <w:rFonts w:ascii="Times New Roman" w:hAnsi="Times New Roman"/>
                <w:color w:val="000000"/>
                <w:sz w:val="23"/>
                <w:szCs w:val="23"/>
              </w:rPr>
              <w:t>В форме еженедельных занятий , кружков, классные часы, беседы, просмотр кинофильмов с целью</w:t>
            </w:r>
            <w:r>
              <w:rPr>
                <w:rFonts w:ascii="Times New Roman" w:hAnsi="Times New Roman"/>
                <w:color w:val="000000"/>
                <w:sz w:val="23"/>
                <w:szCs w:val="23"/>
              </w:rPr>
              <w:t xml:space="preserve"> </w:t>
            </w:r>
            <w:r w:rsidRPr="004F14D9">
              <w:rPr>
                <w:rFonts w:ascii="Times New Roman" w:hAnsi="Times New Roman"/>
                <w:sz w:val="24"/>
              </w:rPr>
              <w:t>помочь детям освоить разнообразные доступные им способы познания окружающего мира, развить познавательную  активность, любознательность.</w:t>
            </w:r>
          </w:p>
          <w:p w:rsidR="00A51D94" w:rsidRPr="00C76FE8" w:rsidRDefault="00A51D94" w:rsidP="00A51D94">
            <w:pPr>
              <w:autoSpaceDE w:val="0"/>
              <w:autoSpaceDN w:val="0"/>
              <w:adjustRightInd w:val="0"/>
              <w:rPr>
                <w:rFonts w:ascii="Times New Roman" w:hAnsi="Times New Roman" w:cs="Times New Roman"/>
                <w:color w:val="000000"/>
                <w:sz w:val="23"/>
                <w:szCs w:val="23"/>
              </w:rPr>
            </w:pPr>
          </w:p>
        </w:tc>
      </w:tr>
      <w:tr w:rsidR="00A51D94" w:rsidRPr="00C76FE8" w:rsidTr="00A51D94">
        <w:trPr>
          <w:trHeight w:val="109"/>
        </w:trPr>
        <w:tc>
          <w:tcPr>
            <w:tcW w:w="3142" w:type="dxa"/>
          </w:tcPr>
          <w:p w:rsidR="00A51D94" w:rsidRPr="00C76FE8" w:rsidRDefault="00A51D94" w:rsidP="00A51D9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Социальное </w:t>
            </w:r>
          </w:p>
        </w:tc>
        <w:tc>
          <w:tcPr>
            <w:tcW w:w="3142" w:type="dxa"/>
          </w:tcPr>
          <w:p w:rsidR="00A51D94" w:rsidRPr="00B95DC7" w:rsidRDefault="00A51D94" w:rsidP="00A51D94">
            <w:pPr>
              <w:pStyle w:val="afc"/>
              <w:rPr>
                <w:rFonts w:ascii="Times New Roman" w:hAnsi="Times New Roman"/>
                <w:color w:val="000000"/>
                <w:sz w:val="23"/>
                <w:szCs w:val="23"/>
              </w:rPr>
            </w:pPr>
            <w:r w:rsidRPr="00B95DC7">
              <w:rPr>
                <w:rFonts w:ascii="Times New Roman" w:hAnsi="Times New Roman"/>
                <w:sz w:val="24"/>
              </w:rPr>
              <w:t>направлены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tc>
        <w:tc>
          <w:tcPr>
            <w:tcW w:w="3142" w:type="dxa"/>
          </w:tcPr>
          <w:p w:rsidR="00A51D94" w:rsidRPr="004F14D9" w:rsidRDefault="00A51D94" w:rsidP="00A51D94">
            <w:pPr>
              <w:pStyle w:val="afc"/>
              <w:jc w:val="both"/>
              <w:rPr>
                <w:rFonts w:ascii="Times New Roman" w:hAnsi="Times New Roman"/>
                <w:sz w:val="24"/>
              </w:rPr>
            </w:pPr>
            <w:r w:rsidRPr="00C76FE8">
              <w:rPr>
                <w:rFonts w:ascii="Times New Roman" w:hAnsi="Times New Roman"/>
                <w:color w:val="000000"/>
                <w:sz w:val="23"/>
                <w:szCs w:val="23"/>
              </w:rPr>
              <w:t>В форме еженедельных занятий , кружков, классные часы, беседы, просмотр кинофильмов с целью</w:t>
            </w:r>
            <w:r>
              <w:rPr>
                <w:rFonts w:ascii="Times New Roman" w:hAnsi="Times New Roman"/>
                <w:color w:val="000000"/>
                <w:sz w:val="23"/>
                <w:szCs w:val="23"/>
              </w:rPr>
              <w:t xml:space="preserve"> </w:t>
            </w:r>
            <w:r w:rsidRPr="004F14D9">
              <w:rPr>
                <w:rFonts w:ascii="Times New Roman" w:hAnsi="Times New Roman"/>
                <w:sz w:val="24"/>
              </w:rPr>
              <w:t>подготовк</w:t>
            </w:r>
            <w:r>
              <w:rPr>
                <w:rFonts w:ascii="Times New Roman" w:hAnsi="Times New Roman"/>
                <w:sz w:val="24"/>
              </w:rPr>
              <w:t>и</w:t>
            </w:r>
            <w:r w:rsidRPr="004F14D9">
              <w:rPr>
                <w:rFonts w:ascii="Times New Roman" w:hAnsi="Times New Roman"/>
                <w:sz w:val="24"/>
              </w:rPr>
              <w:t xml:space="preserve">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A51D94" w:rsidRPr="00C76FE8" w:rsidRDefault="00A51D94" w:rsidP="00A51D94">
            <w:pPr>
              <w:autoSpaceDE w:val="0"/>
              <w:autoSpaceDN w:val="0"/>
              <w:adjustRightInd w:val="0"/>
              <w:rPr>
                <w:rFonts w:ascii="Times New Roman" w:hAnsi="Times New Roman" w:cs="Times New Roman"/>
                <w:color w:val="000000"/>
                <w:sz w:val="23"/>
                <w:szCs w:val="23"/>
              </w:rPr>
            </w:pPr>
          </w:p>
        </w:tc>
      </w:tr>
    </w:tbl>
    <w:p w:rsidR="00A51D94" w:rsidRPr="004F14D9" w:rsidRDefault="00A51D94" w:rsidP="00A51D94">
      <w:pPr>
        <w:pStyle w:val="afc"/>
        <w:rPr>
          <w:b/>
          <w:bCs/>
          <w:sz w:val="20"/>
        </w:rPr>
      </w:pPr>
    </w:p>
    <w:p w:rsidR="00A51D94" w:rsidRPr="004F14D9" w:rsidRDefault="00A51D94" w:rsidP="00A51D94">
      <w:pPr>
        <w:pStyle w:val="afc"/>
        <w:jc w:val="both"/>
        <w:rPr>
          <w:rFonts w:ascii="Times New Roman" w:hAnsi="Times New Roman"/>
          <w:sz w:val="24"/>
        </w:rPr>
      </w:pPr>
    </w:p>
    <w:p w:rsidR="00A51D94" w:rsidRDefault="00A51D94" w:rsidP="00A51D94">
      <w:pPr>
        <w:pStyle w:val="afc"/>
        <w:ind w:firstLine="708"/>
        <w:jc w:val="both"/>
        <w:rPr>
          <w:rFonts w:ascii="Times New Roman" w:hAnsi="Times New Roman"/>
          <w:sz w:val="24"/>
        </w:rPr>
      </w:pPr>
      <w:r>
        <w:rPr>
          <w:rFonts w:ascii="Times New Roman" w:hAnsi="Times New Roman"/>
          <w:sz w:val="24"/>
        </w:rPr>
        <w:t>Согласно ФГОС НОО обучающихся с ОВЗ во внеурочною деятельность (10 часов) входит коррекционно-развивающая область, включающая в себя:</w:t>
      </w:r>
    </w:p>
    <w:tbl>
      <w:tblPr>
        <w:tblStyle w:val="affe"/>
        <w:tblW w:w="0" w:type="auto"/>
        <w:tblLook w:val="04A0" w:firstRow="1" w:lastRow="0" w:firstColumn="1" w:lastColumn="0" w:noHBand="0" w:noVBand="1"/>
      </w:tblPr>
      <w:tblGrid>
        <w:gridCol w:w="2109"/>
        <w:gridCol w:w="1422"/>
        <w:gridCol w:w="1403"/>
        <w:gridCol w:w="1404"/>
        <w:gridCol w:w="1404"/>
        <w:gridCol w:w="1489"/>
      </w:tblGrid>
      <w:tr w:rsidR="00A51D94" w:rsidTr="00A51D94">
        <w:tc>
          <w:tcPr>
            <w:tcW w:w="9231" w:type="dxa"/>
            <w:gridSpan w:val="6"/>
          </w:tcPr>
          <w:p w:rsidR="00A51D94" w:rsidRPr="001C29E7" w:rsidRDefault="00A51D94" w:rsidP="00A51D94">
            <w:pPr>
              <w:pStyle w:val="afc"/>
              <w:jc w:val="center"/>
              <w:rPr>
                <w:rFonts w:ascii="Times New Roman" w:hAnsi="Times New Roman"/>
                <w:b/>
                <w:sz w:val="24"/>
              </w:rPr>
            </w:pPr>
          </w:p>
        </w:tc>
      </w:tr>
      <w:tr w:rsidR="00A51D94" w:rsidTr="00A51D94">
        <w:tc>
          <w:tcPr>
            <w:tcW w:w="2109" w:type="dxa"/>
          </w:tcPr>
          <w:p w:rsidR="00A51D94" w:rsidRDefault="00A51D94" w:rsidP="00A51D94">
            <w:pPr>
              <w:pStyle w:val="afc"/>
              <w:jc w:val="both"/>
              <w:rPr>
                <w:rFonts w:ascii="Times New Roman" w:hAnsi="Times New Roman"/>
                <w:sz w:val="24"/>
              </w:rPr>
            </w:pPr>
          </w:p>
        </w:tc>
        <w:tc>
          <w:tcPr>
            <w:tcW w:w="1422" w:type="dxa"/>
          </w:tcPr>
          <w:p w:rsidR="00A51D94" w:rsidRDefault="00A51D94" w:rsidP="00A51D94">
            <w:pPr>
              <w:pStyle w:val="afc"/>
              <w:jc w:val="both"/>
              <w:rPr>
                <w:rFonts w:ascii="Times New Roman" w:hAnsi="Times New Roman"/>
                <w:sz w:val="24"/>
              </w:rPr>
            </w:pPr>
            <w:r>
              <w:rPr>
                <w:rFonts w:ascii="Times New Roman" w:hAnsi="Times New Roman"/>
                <w:sz w:val="24"/>
              </w:rPr>
              <w:t>1 класс</w:t>
            </w:r>
          </w:p>
        </w:tc>
        <w:tc>
          <w:tcPr>
            <w:tcW w:w="1403" w:type="dxa"/>
          </w:tcPr>
          <w:p w:rsidR="00A51D94" w:rsidRDefault="00A51D94" w:rsidP="00A51D94">
            <w:pPr>
              <w:pStyle w:val="afc"/>
              <w:jc w:val="both"/>
              <w:rPr>
                <w:rFonts w:ascii="Times New Roman" w:hAnsi="Times New Roman"/>
                <w:sz w:val="24"/>
              </w:rPr>
            </w:pPr>
            <w:r>
              <w:rPr>
                <w:rFonts w:ascii="Times New Roman" w:hAnsi="Times New Roman"/>
                <w:sz w:val="24"/>
              </w:rPr>
              <w:t>2 класс</w:t>
            </w:r>
          </w:p>
        </w:tc>
        <w:tc>
          <w:tcPr>
            <w:tcW w:w="1404" w:type="dxa"/>
          </w:tcPr>
          <w:p w:rsidR="00A51D94" w:rsidRDefault="00A51D94" w:rsidP="00A51D94">
            <w:pPr>
              <w:pStyle w:val="afc"/>
              <w:jc w:val="both"/>
              <w:rPr>
                <w:rFonts w:ascii="Times New Roman" w:hAnsi="Times New Roman"/>
                <w:sz w:val="24"/>
              </w:rPr>
            </w:pPr>
            <w:r>
              <w:rPr>
                <w:rFonts w:ascii="Times New Roman" w:hAnsi="Times New Roman"/>
                <w:sz w:val="24"/>
              </w:rPr>
              <w:t>3 класс</w:t>
            </w:r>
          </w:p>
        </w:tc>
        <w:tc>
          <w:tcPr>
            <w:tcW w:w="1404" w:type="dxa"/>
          </w:tcPr>
          <w:p w:rsidR="00A51D94" w:rsidRDefault="00A51D94" w:rsidP="00A51D94">
            <w:pPr>
              <w:pStyle w:val="afc"/>
              <w:jc w:val="both"/>
              <w:rPr>
                <w:rFonts w:ascii="Times New Roman" w:hAnsi="Times New Roman"/>
                <w:sz w:val="24"/>
              </w:rPr>
            </w:pPr>
            <w:r>
              <w:rPr>
                <w:rFonts w:ascii="Times New Roman" w:hAnsi="Times New Roman"/>
                <w:sz w:val="24"/>
              </w:rPr>
              <w:t>4 класс</w:t>
            </w:r>
          </w:p>
        </w:tc>
        <w:tc>
          <w:tcPr>
            <w:tcW w:w="1489" w:type="dxa"/>
          </w:tcPr>
          <w:p w:rsidR="00A51D94" w:rsidRDefault="00A51D94" w:rsidP="00A51D94">
            <w:pPr>
              <w:pStyle w:val="afc"/>
              <w:jc w:val="both"/>
              <w:rPr>
                <w:rFonts w:ascii="Times New Roman" w:hAnsi="Times New Roman"/>
                <w:sz w:val="24"/>
              </w:rPr>
            </w:pPr>
            <w:r>
              <w:rPr>
                <w:rFonts w:ascii="Times New Roman" w:hAnsi="Times New Roman"/>
                <w:sz w:val="24"/>
              </w:rPr>
              <w:t>4 доп.класс</w:t>
            </w:r>
          </w:p>
        </w:tc>
      </w:tr>
      <w:tr w:rsidR="00A51D94" w:rsidTr="00A51D94">
        <w:tc>
          <w:tcPr>
            <w:tcW w:w="9231" w:type="dxa"/>
            <w:gridSpan w:val="6"/>
          </w:tcPr>
          <w:p w:rsidR="00A51D94" w:rsidRPr="00224F98" w:rsidRDefault="00A51D94" w:rsidP="00A51D94">
            <w:pPr>
              <w:jc w:val="center"/>
              <w:rPr>
                <w:rFonts w:ascii="Times New Roman" w:hAnsi="Times New Roman" w:cs="Times New Roman"/>
                <w:b/>
                <w:sz w:val="24"/>
              </w:rPr>
            </w:pPr>
            <w:r>
              <w:rPr>
                <w:rFonts w:ascii="Times New Roman" w:hAnsi="Times New Roman" w:cs="Times New Roman"/>
                <w:b/>
                <w:sz w:val="24"/>
              </w:rPr>
              <w:t>по варианту 2.3</w:t>
            </w:r>
          </w:p>
        </w:tc>
      </w:tr>
      <w:tr w:rsidR="00A51D94" w:rsidTr="00A51D94">
        <w:tc>
          <w:tcPr>
            <w:tcW w:w="2109" w:type="dxa"/>
          </w:tcPr>
          <w:p w:rsidR="00A51D94" w:rsidRDefault="00A51D94" w:rsidP="00A51D94">
            <w:pPr>
              <w:pStyle w:val="afc"/>
              <w:jc w:val="both"/>
              <w:rPr>
                <w:rFonts w:ascii="Times New Roman" w:hAnsi="Times New Roman"/>
                <w:sz w:val="24"/>
              </w:rPr>
            </w:pPr>
            <w:r>
              <w:rPr>
                <w:rFonts w:ascii="Times New Roman" w:hAnsi="Times New Roman"/>
                <w:sz w:val="24"/>
              </w:rPr>
              <w:t>формирование речевого слуха и произносительной стороны устной речи (индивидуальные занятия)</w:t>
            </w:r>
          </w:p>
        </w:tc>
        <w:tc>
          <w:tcPr>
            <w:tcW w:w="1422" w:type="dxa"/>
          </w:tcPr>
          <w:p w:rsidR="00A51D94" w:rsidRDefault="00A51D94" w:rsidP="00A51D94">
            <w:r w:rsidRPr="00E518BF">
              <w:rPr>
                <w:rFonts w:ascii="Times New Roman" w:hAnsi="Times New Roman" w:cs="Times New Roman"/>
                <w:sz w:val="24"/>
              </w:rPr>
              <w:t>по 3 часа в неделю на каждого ребенка</w:t>
            </w:r>
          </w:p>
        </w:tc>
        <w:tc>
          <w:tcPr>
            <w:tcW w:w="1403" w:type="dxa"/>
          </w:tcPr>
          <w:p w:rsidR="00A51D94" w:rsidRDefault="00A51D94" w:rsidP="00A51D94">
            <w:r w:rsidRPr="00E518BF">
              <w:rPr>
                <w:rFonts w:ascii="Times New Roman" w:hAnsi="Times New Roman" w:cs="Times New Roman"/>
                <w:sz w:val="24"/>
              </w:rPr>
              <w:t>по 3 часа в неделю на каждого ребенка</w:t>
            </w:r>
          </w:p>
        </w:tc>
        <w:tc>
          <w:tcPr>
            <w:tcW w:w="1404" w:type="dxa"/>
          </w:tcPr>
          <w:p w:rsidR="00A51D94" w:rsidRDefault="00A51D94" w:rsidP="00A51D94">
            <w:r w:rsidRPr="00E518BF">
              <w:rPr>
                <w:rFonts w:ascii="Times New Roman" w:hAnsi="Times New Roman" w:cs="Times New Roman"/>
                <w:sz w:val="24"/>
              </w:rPr>
              <w:t>по 3 часа в неделю на каждого ребенка</w:t>
            </w:r>
          </w:p>
        </w:tc>
        <w:tc>
          <w:tcPr>
            <w:tcW w:w="1404" w:type="dxa"/>
          </w:tcPr>
          <w:p w:rsidR="00A51D94" w:rsidRDefault="00A51D94" w:rsidP="00A51D94">
            <w:r w:rsidRPr="00E518BF">
              <w:rPr>
                <w:rFonts w:ascii="Times New Roman" w:hAnsi="Times New Roman" w:cs="Times New Roman"/>
                <w:sz w:val="24"/>
              </w:rPr>
              <w:t>по 3 часа в неделю на каждого ребенка</w:t>
            </w:r>
          </w:p>
        </w:tc>
        <w:tc>
          <w:tcPr>
            <w:tcW w:w="1489" w:type="dxa"/>
          </w:tcPr>
          <w:p w:rsidR="00A51D94" w:rsidRDefault="00A51D94" w:rsidP="00A51D94">
            <w:r w:rsidRPr="00E518BF">
              <w:rPr>
                <w:rFonts w:ascii="Times New Roman" w:hAnsi="Times New Roman" w:cs="Times New Roman"/>
                <w:sz w:val="24"/>
              </w:rPr>
              <w:t>по 3 часа в неделю на каждого ребенка</w:t>
            </w:r>
          </w:p>
        </w:tc>
      </w:tr>
      <w:tr w:rsidR="00A51D94" w:rsidTr="00A51D94">
        <w:tc>
          <w:tcPr>
            <w:tcW w:w="2109" w:type="dxa"/>
          </w:tcPr>
          <w:p w:rsidR="00A51D94" w:rsidRDefault="00A51D94" w:rsidP="00A51D94">
            <w:pPr>
              <w:pStyle w:val="afc"/>
              <w:jc w:val="both"/>
              <w:rPr>
                <w:rFonts w:ascii="Times New Roman" w:hAnsi="Times New Roman"/>
                <w:sz w:val="24"/>
              </w:rPr>
            </w:pPr>
            <w:r>
              <w:rPr>
                <w:rFonts w:ascii="Times New Roman" w:hAnsi="Times New Roman"/>
                <w:sz w:val="24"/>
              </w:rPr>
              <w:t>развитие слухового восприятия и техники речи (фронтальное занятие)</w:t>
            </w:r>
          </w:p>
        </w:tc>
        <w:tc>
          <w:tcPr>
            <w:tcW w:w="1422" w:type="dxa"/>
          </w:tcPr>
          <w:p w:rsidR="00A51D94" w:rsidRDefault="00A51D94" w:rsidP="00A51D94">
            <w:pPr>
              <w:pStyle w:val="afc"/>
              <w:jc w:val="both"/>
              <w:rPr>
                <w:rFonts w:ascii="Times New Roman" w:hAnsi="Times New Roman"/>
                <w:sz w:val="24"/>
              </w:rPr>
            </w:pPr>
            <w:r>
              <w:rPr>
                <w:rFonts w:ascii="Times New Roman" w:hAnsi="Times New Roman"/>
                <w:sz w:val="24"/>
              </w:rPr>
              <w:t>1 ч в неделю</w:t>
            </w:r>
          </w:p>
        </w:tc>
        <w:tc>
          <w:tcPr>
            <w:tcW w:w="1403" w:type="dxa"/>
          </w:tcPr>
          <w:p w:rsidR="00A51D94" w:rsidRDefault="00A51D94" w:rsidP="00A51D94">
            <w:pPr>
              <w:pStyle w:val="afc"/>
              <w:jc w:val="both"/>
              <w:rPr>
                <w:rFonts w:ascii="Times New Roman" w:hAnsi="Times New Roman"/>
                <w:sz w:val="24"/>
              </w:rPr>
            </w:pPr>
            <w:r>
              <w:rPr>
                <w:rFonts w:ascii="Times New Roman" w:hAnsi="Times New Roman"/>
                <w:sz w:val="24"/>
              </w:rPr>
              <w:t>1 ч в неделю</w:t>
            </w:r>
          </w:p>
        </w:tc>
        <w:tc>
          <w:tcPr>
            <w:tcW w:w="1404" w:type="dxa"/>
          </w:tcPr>
          <w:p w:rsidR="00A51D94" w:rsidRPr="000177DB" w:rsidRDefault="00A51D94" w:rsidP="00A51D94">
            <w:pPr>
              <w:rPr>
                <w:rFonts w:ascii="Times New Roman" w:hAnsi="Times New Roman" w:cs="Times New Roman"/>
                <w:sz w:val="24"/>
              </w:rPr>
            </w:pPr>
          </w:p>
        </w:tc>
        <w:tc>
          <w:tcPr>
            <w:tcW w:w="1404" w:type="dxa"/>
          </w:tcPr>
          <w:p w:rsidR="00A51D94" w:rsidRPr="000177DB" w:rsidRDefault="00A51D94" w:rsidP="00A51D94">
            <w:pPr>
              <w:rPr>
                <w:rFonts w:ascii="Times New Roman" w:hAnsi="Times New Roman" w:cs="Times New Roman"/>
                <w:sz w:val="24"/>
              </w:rPr>
            </w:pPr>
          </w:p>
        </w:tc>
        <w:tc>
          <w:tcPr>
            <w:tcW w:w="1489" w:type="dxa"/>
          </w:tcPr>
          <w:p w:rsidR="00A51D94" w:rsidRPr="000177DB" w:rsidRDefault="00A51D94" w:rsidP="00A51D94">
            <w:pPr>
              <w:rPr>
                <w:rFonts w:ascii="Times New Roman" w:hAnsi="Times New Roman" w:cs="Times New Roman"/>
                <w:sz w:val="24"/>
              </w:rPr>
            </w:pPr>
          </w:p>
        </w:tc>
      </w:tr>
      <w:tr w:rsidR="00A51D94" w:rsidTr="00A51D94">
        <w:tc>
          <w:tcPr>
            <w:tcW w:w="2109" w:type="dxa"/>
          </w:tcPr>
          <w:p w:rsidR="00A51D94" w:rsidRDefault="00A51D94" w:rsidP="00A51D94">
            <w:pPr>
              <w:pStyle w:val="afc"/>
              <w:jc w:val="both"/>
              <w:rPr>
                <w:rFonts w:ascii="Times New Roman" w:hAnsi="Times New Roman"/>
                <w:sz w:val="24"/>
              </w:rPr>
            </w:pPr>
            <w:r>
              <w:rPr>
                <w:rFonts w:ascii="Times New Roman" w:hAnsi="Times New Roman"/>
                <w:sz w:val="24"/>
              </w:rPr>
              <w:t>музыкально-ритмические занятия (фронтальные занятия)</w:t>
            </w:r>
          </w:p>
        </w:tc>
        <w:tc>
          <w:tcPr>
            <w:tcW w:w="1422" w:type="dxa"/>
          </w:tcPr>
          <w:p w:rsidR="00A51D94" w:rsidRDefault="00A51D94" w:rsidP="00A51D94">
            <w:r w:rsidRPr="00885CAD">
              <w:rPr>
                <w:rFonts w:ascii="Times New Roman" w:hAnsi="Times New Roman" w:cs="Times New Roman"/>
                <w:sz w:val="24"/>
              </w:rPr>
              <w:t>2 часа в неделю</w:t>
            </w:r>
          </w:p>
        </w:tc>
        <w:tc>
          <w:tcPr>
            <w:tcW w:w="1403" w:type="dxa"/>
          </w:tcPr>
          <w:p w:rsidR="00A51D94" w:rsidRDefault="00A51D94" w:rsidP="00A51D94">
            <w:r w:rsidRPr="00885CAD">
              <w:rPr>
                <w:rFonts w:ascii="Times New Roman" w:hAnsi="Times New Roman" w:cs="Times New Roman"/>
                <w:sz w:val="24"/>
              </w:rPr>
              <w:t>2 часа в неделю</w:t>
            </w:r>
          </w:p>
        </w:tc>
        <w:tc>
          <w:tcPr>
            <w:tcW w:w="1404" w:type="dxa"/>
          </w:tcPr>
          <w:p w:rsidR="00A51D94" w:rsidRDefault="00A51D94" w:rsidP="00A51D94">
            <w:r>
              <w:rPr>
                <w:rFonts w:ascii="Times New Roman" w:hAnsi="Times New Roman" w:cs="Times New Roman"/>
                <w:sz w:val="24"/>
              </w:rPr>
              <w:t>1 час</w:t>
            </w:r>
            <w:r w:rsidRPr="00885CAD">
              <w:rPr>
                <w:rFonts w:ascii="Times New Roman" w:hAnsi="Times New Roman" w:cs="Times New Roman"/>
                <w:sz w:val="24"/>
              </w:rPr>
              <w:t xml:space="preserve"> в неделю</w:t>
            </w:r>
          </w:p>
        </w:tc>
        <w:tc>
          <w:tcPr>
            <w:tcW w:w="1404" w:type="dxa"/>
          </w:tcPr>
          <w:p w:rsidR="00A51D94" w:rsidRPr="000177DB" w:rsidRDefault="00A51D94" w:rsidP="00A51D94">
            <w:pPr>
              <w:rPr>
                <w:rFonts w:ascii="Times New Roman" w:hAnsi="Times New Roman" w:cs="Times New Roman"/>
                <w:sz w:val="24"/>
              </w:rPr>
            </w:pPr>
          </w:p>
        </w:tc>
        <w:tc>
          <w:tcPr>
            <w:tcW w:w="1489" w:type="dxa"/>
          </w:tcPr>
          <w:p w:rsidR="00A51D94" w:rsidRPr="000177DB" w:rsidRDefault="00A51D94" w:rsidP="00A51D94">
            <w:pPr>
              <w:rPr>
                <w:rFonts w:ascii="Times New Roman" w:hAnsi="Times New Roman" w:cs="Times New Roman"/>
                <w:sz w:val="24"/>
              </w:rPr>
            </w:pPr>
          </w:p>
        </w:tc>
      </w:tr>
      <w:tr w:rsidR="00A51D94" w:rsidTr="00A51D94">
        <w:tc>
          <w:tcPr>
            <w:tcW w:w="2109" w:type="dxa"/>
          </w:tcPr>
          <w:p w:rsidR="00A51D94" w:rsidRDefault="00A51D94" w:rsidP="00A51D94">
            <w:pPr>
              <w:pStyle w:val="afc"/>
              <w:jc w:val="both"/>
              <w:rPr>
                <w:rFonts w:ascii="Times New Roman" w:hAnsi="Times New Roman"/>
                <w:sz w:val="24"/>
              </w:rPr>
            </w:pPr>
            <w:r>
              <w:rPr>
                <w:rFonts w:ascii="Times New Roman" w:hAnsi="Times New Roman"/>
                <w:sz w:val="24"/>
              </w:rPr>
              <w:t>Развитие познавательной сферы</w:t>
            </w:r>
          </w:p>
        </w:tc>
        <w:tc>
          <w:tcPr>
            <w:tcW w:w="1422" w:type="dxa"/>
          </w:tcPr>
          <w:p w:rsidR="00A51D94" w:rsidRDefault="00A51D94" w:rsidP="00A51D94">
            <w:r w:rsidRPr="003B218E">
              <w:rPr>
                <w:rFonts w:ascii="Times New Roman" w:hAnsi="Times New Roman" w:cs="Times New Roman"/>
                <w:sz w:val="24"/>
              </w:rPr>
              <w:t xml:space="preserve">по </w:t>
            </w:r>
            <w:r>
              <w:rPr>
                <w:rFonts w:ascii="Times New Roman" w:hAnsi="Times New Roman" w:cs="Times New Roman"/>
                <w:sz w:val="24"/>
              </w:rPr>
              <w:t>2</w:t>
            </w:r>
            <w:r w:rsidRPr="003B218E">
              <w:rPr>
                <w:rFonts w:ascii="Times New Roman" w:hAnsi="Times New Roman" w:cs="Times New Roman"/>
                <w:sz w:val="24"/>
              </w:rPr>
              <w:t xml:space="preserve"> часа в неделю на каждого ребенка</w:t>
            </w:r>
          </w:p>
        </w:tc>
        <w:tc>
          <w:tcPr>
            <w:tcW w:w="1403" w:type="dxa"/>
          </w:tcPr>
          <w:p w:rsidR="00A51D94" w:rsidRDefault="00A51D94" w:rsidP="00A51D94">
            <w:r w:rsidRPr="003B218E">
              <w:rPr>
                <w:rFonts w:ascii="Times New Roman" w:hAnsi="Times New Roman" w:cs="Times New Roman"/>
                <w:sz w:val="24"/>
              </w:rPr>
              <w:t xml:space="preserve">по </w:t>
            </w:r>
            <w:r>
              <w:rPr>
                <w:rFonts w:ascii="Times New Roman" w:hAnsi="Times New Roman" w:cs="Times New Roman"/>
                <w:sz w:val="24"/>
              </w:rPr>
              <w:t>2</w:t>
            </w:r>
            <w:r w:rsidRPr="003B218E">
              <w:rPr>
                <w:rFonts w:ascii="Times New Roman" w:hAnsi="Times New Roman" w:cs="Times New Roman"/>
                <w:sz w:val="24"/>
              </w:rPr>
              <w:t xml:space="preserve"> часа в неделю на каждого ребенка</w:t>
            </w:r>
          </w:p>
        </w:tc>
        <w:tc>
          <w:tcPr>
            <w:tcW w:w="1404" w:type="dxa"/>
          </w:tcPr>
          <w:p w:rsidR="00A51D94" w:rsidRDefault="00A51D94" w:rsidP="00A51D94">
            <w:r w:rsidRPr="003B218E">
              <w:rPr>
                <w:rFonts w:ascii="Times New Roman" w:hAnsi="Times New Roman" w:cs="Times New Roman"/>
                <w:sz w:val="24"/>
              </w:rPr>
              <w:t xml:space="preserve">по </w:t>
            </w:r>
            <w:r>
              <w:rPr>
                <w:rFonts w:ascii="Times New Roman" w:hAnsi="Times New Roman" w:cs="Times New Roman"/>
                <w:sz w:val="24"/>
              </w:rPr>
              <w:t>2</w:t>
            </w:r>
            <w:r w:rsidRPr="003B218E">
              <w:rPr>
                <w:rFonts w:ascii="Times New Roman" w:hAnsi="Times New Roman" w:cs="Times New Roman"/>
                <w:sz w:val="24"/>
              </w:rPr>
              <w:t xml:space="preserve"> часа в неделю на каждого ребенка</w:t>
            </w:r>
          </w:p>
        </w:tc>
        <w:tc>
          <w:tcPr>
            <w:tcW w:w="1404" w:type="dxa"/>
          </w:tcPr>
          <w:p w:rsidR="00A51D94" w:rsidRDefault="00A51D94" w:rsidP="00A51D94">
            <w:r w:rsidRPr="003B218E">
              <w:rPr>
                <w:rFonts w:ascii="Times New Roman" w:hAnsi="Times New Roman" w:cs="Times New Roman"/>
                <w:sz w:val="24"/>
              </w:rPr>
              <w:t xml:space="preserve">по </w:t>
            </w:r>
            <w:r>
              <w:rPr>
                <w:rFonts w:ascii="Times New Roman" w:hAnsi="Times New Roman" w:cs="Times New Roman"/>
                <w:sz w:val="24"/>
              </w:rPr>
              <w:t>2</w:t>
            </w:r>
            <w:r w:rsidRPr="003B218E">
              <w:rPr>
                <w:rFonts w:ascii="Times New Roman" w:hAnsi="Times New Roman" w:cs="Times New Roman"/>
                <w:sz w:val="24"/>
              </w:rPr>
              <w:t xml:space="preserve"> часа в неделю на каждого ребенка</w:t>
            </w:r>
          </w:p>
        </w:tc>
        <w:tc>
          <w:tcPr>
            <w:tcW w:w="1489" w:type="dxa"/>
          </w:tcPr>
          <w:p w:rsidR="00A51D94" w:rsidRDefault="00A51D94" w:rsidP="00A51D94">
            <w:r w:rsidRPr="003B218E">
              <w:rPr>
                <w:rFonts w:ascii="Times New Roman" w:hAnsi="Times New Roman" w:cs="Times New Roman"/>
                <w:sz w:val="24"/>
              </w:rPr>
              <w:t xml:space="preserve">по </w:t>
            </w:r>
            <w:r>
              <w:rPr>
                <w:rFonts w:ascii="Times New Roman" w:hAnsi="Times New Roman" w:cs="Times New Roman"/>
                <w:sz w:val="24"/>
              </w:rPr>
              <w:t>2</w:t>
            </w:r>
            <w:r w:rsidRPr="003B218E">
              <w:rPr>
                <w:rFonts w:ascii="Times New Roman" w:hAnsi="Times New Roman" w:cs="Times New Roman"/>
                <w:sz w:val="24"/>
              </w:rPr>
              <w:t xml:space="preserve"> часа в неделю на каждого ребенка</w:t>
            </w:r>
          </w:p>
        </w:tc>
      </w:tr>
      <w:tr w:rsidR="00A51D94" w:rsidTr="00A51D94">
        <w:tc>
          <w:tcPr>
            <w:tcW w:w="2109" w:type="dxa"/>
          </w:tcPr>
          <w:p w:rsidR="00A51D94" w:rsidRDefault="00A51D94" w:rsidP="00A51D94">
            <w:pPr>
              <w:pStyle w:val="afc"/>
              <w:jc w:val="both"/>
              <w:rPr>
                <w:rFonts w:ascii="Times New Roman" w:hAnsi="Times New Roman"/>
                <w:sz w:val="24"/>
              </w:rPr>
            </w:pPr>
            <w:r>
              <w:rPr>
                <w:rFonts w:ascii="Times New Roman" w:hAnsi="Times New Roman"/>
                <w:sz w:val="24"/>
              </w:rPr>
              <w:t>социально-бытовая ориентировка</w:t>
            </w:r>
          </w:p>
        </w:tc>
        <w:tc>
          <w:tcPr>
            <w:tcW w:w="1422" w:type="dxa"/>
          </w:tcPr>
          <w:p w:rsidR="00A51D94" w:rsidRDefault="00A51D94" w:rsidP="00A51D94">
            <w:pPr>
              <w:pStyle w:val="afc"/>
              <w:jc w:val="both"/>
              <w:rPr>
                <w:rFonts w:ascii="Times New Roman" w:hAnsi="Times New Roman"/>
                <w:sz w:val="24"/>
              </w:rPr>
            </w:pPr>
          </w:p>
        </w:tc>
        <w:tc>
          <w:tcPr>
            <w:tcW w:w="1403" w:type="dxa"/>
          </w:tcPr>
          <w:p w:rsidR="00A51D94" w:rsidRDefault="00A51D94" w:rsidP="00A51D94">
            <w:pPr>
              <w:rPr>
                <w:rFonts w:ascii="Times New Roman" w:hAnsi="Times New Roman" w:cs="Times New Roman"/>
                <w:sz w:val="24"/>
              </w:rPr>
            </w:pPr>
          </w:p>
        </w:tc>
        <w:tc>
          <w:tcPr>
            <w:tcW w:w="1404" w:type="dxa"/>
          </w:tcPr>
          <w:p w:rsidR="00A51D94" w:rsidRDefault="00A51D94" w:rsidP="00A51D94">
            <w:r w:rsidRPr="005C6498">
              <w:rPr>
                <w:rFonts w:ascii="Times New Roman" w:hAnsi="Times New Roman" w:cs="Times New Roman"/>
                <w:sz w:val="24"/>
              </w:rPr>
              <w:t>2 часа в неделю</w:t>
            </w:r>
          </w:p>
        </w:tc>
        <w:tc>
          <w:tcPr>
            <w:tcW w:w="1404" w:type="dxa"/>
          </w:tcPr>
          <w:p w:rsidR="00A51D94" w:rsidRDefault="00A51D94" w:rsidP="00A51D94">
            <w:r w:rsidRPr="005C6498">
              <w:rPr>
                <w:rFonts w:ascii="Times New Roman" w:hAnsi="Times New Roman" w:cs="Times New Roman"/>
                <w:sz w:val="24"/>
              </w:rPr>
              <w:t>2 часа в неделю</w:t>
            </w:r>
          </w:p>
        </w:tc>
        <w:tc>
          <w:tcPr>
            <w:tcW w:w="1489" w:type="dxa"/>
          </w:tcPr>
          <w:p w:rsidR="00A51D94" w:rsidRDefault="00A51D94" w:rsidP="00A51D94">
            <w:r w:rsidRPr="005C6498">
              <w:rPr>
                <w:rFonts w:ascii="Times New Roman" w:hAnsi="Times New Roman" w:cs="Times New Roman"/>
                <w:sz w:val="24"/>
              </w:rPr>
              <w:t>2 часа в неделю</w:t>
            </w:r>
          </w:p>
        </w:tc>
      </w:tr>
      <w:tr w:rsidR="00A51D94" w:rsidTr="00A51D94">
        <w:tc>
          <w:tcPr>
            <w:tcW w:w="2109" w:type="dxa"/>
          </w:tcPr>
          <w:p w:rsidR="00A51D94" w:rsidRDefault="00A51D94" w:rsidP="00A51D94">
            <w:pPr>
              <w:pStyle w:val="afc"/>
              <w:jc w:val="both"/>
              <w:rPr>
                <w:rFonts w:ascii="Times New Roman" w:hAnsi="Times New Roman"/>
                <w:sz w:val="24"/>
              </w:rPr>
            </w:pPr>
            <w:r>
              <w:rPr>
                <w:rFonts w:ascii="Times New Roman" w:hAnsi="Times New Roman"/>
                <w:sz w:val="24"/>
              </w:rPr>
              <w:t>другие направления внеурочной деятельности</w:t>
            </w:r>
          </w:p>
        </w:tc>
        <w:tc>
          <w:tcPr>
            <w:tcW w:w="1422" w:type="dxa"/>
          </w:tcPr>
          <w:p w:rsidR="00A51D94" w:rsidRDefault="00A51D94" w:rsidP="00A51D94">
            <w:r w:rsidRPr="005C6498">
              <w:rPr>
                <w:rFonts w:ascii="Times New Roman" w:hAnsi="Times New Roman" w:cs="Times New Roman"/>
                <w:sz w:val="24"/>
              </w:rPr>
              <w:t>2 часа в неделю</w:t>
            </w:r>
          </w:p>
        </w:tc>
        <w:tc>
          <w:tcPr>
            <w:tcW w:w="1403" w:type="dxa"/>
          </w:tcPr>
          <w:p w:rsidR="00A51D94" w:rsidRDefault="00A51D94" w:rsidP="00A51D94">
            <w:r w:rsidRPr="005C6498">
              <w:rPr>
                <w:rFonts w:ascii="Times New Roman" w:hAnsi="Times New Roman" w:cs="Times New Roman"/>
                <w:sz w:val="24"/>
              </w:rPr>
              <w:t>2 часа в неделю</w:t>
            </w:r>
          </w:p>
        </w:tc>
        <w:tc>
          <w:tcPr>
            <w:tcW w:w="1404" w:type="dxa"/>
          </w:tcPr>
          <w:p w:rsidR="00A51D94" w:rsidRDefault="00A51D94" w:rsidP="00A51D94">
            <w:r w:rsidRPr="005C6498">
              <w:rPr>
                <w:rFonts w:ascii="Times New Roman" w:hAnsi="Times New Roman" w:cs="Times New Roman"/>
                <w:sz w:val="24"/>
              </w:rPr>
              <w:t>2 часа в неделю</w:t>
            </w:r>
          </w:p>
        </w:tc>
        <w:tc>
          <w:tcPr>
            <w:tcW w:w="1404" w:type="dxa"/>
          </w:tcPr>
          <w:p w:rsidR="00A51D94" w:rsidRDefault="00A51D94" w:rsidP="00A51D94">
            <w:r>
              <w:rPr>
                <w:rFonts w:ascii="Times New Roman" w:hAnsi="Times New Roman" w:cs="Times New Roman"/>
                <w:sz w:val="24"/>
              </w:rPr>
              <w:t>3</w:t>
            </w:r>
            <w:r w:rsidRPr="005C6498">
              <w:rPr>
                <w:rFonts w:ascii="Times New Roman" w:hAnsi="Times New Roman" w:cs="Times New Roman"/>
                <w:sz w:val="24"/>
              </w:rPr>
              <w:t xml:space="preserve"> часа в неделю</w:t>
            </w:r>
          </w:p>
        </w:tc>
        <w:tc>
          <w:tcPr>
            <w:tcW w:w="1489" w:type="dxa"/>
          </w:tcPr>
          <w:p w:rsidR="00A51D94" w:rsidRDefault="00A51D94" w:rsidP="00A51D94">
            <w:r>
              <w:rPr>
                <w:rFonts w:ascii="Times New Roman" w:hAnsi="Times New Roman" w:cs="Times New Roman"/>
                <w:sz w:val="24"/>
              </w:rPr>
              <w:t>3</w:t>
            </w:r>
            <w:r w:rsidRPr="005C6498">
              <w:rPr>
                <w:rFonts w:ascii="Times New Roman" w:hAnsi="Times New Roman" w:cs="Times New Roman"/>
                <w:sz w:val="24"/>
              </w:rPr>
              <w:t xml:space="preserve"> часа в неделю</w:t>
            </w:r>
          </w:p>
        </w:tc>
      </w:tr>
    </w:tbl>
    <w:p w:rsidR="00A51D94" w:rsidRDefault="00A51D94" w:rsidP="00A51D94">
      <w:pPr>
        <w:pStyle w:val="afc"/>
        <w:jc w:val="both"/>
        <w:rPr>
          <w:rFonts w:ascii="Times New Roman" w:hAnsi="Times New Roman"/>
          <w:sz w:val="24"/>
        </w:rPr>
      </w:pPr>
    </w:p>
    <w:p w:rsidR="00A51D94" w:rsidRDefault="00A51D94" w:rsidP="00A51D94">
      <w:pPr>
        <w:pStyle w:val="afc"/>
        <w:ind w:firstLine="708"/>
        <w:jc w:val="both"/>
        <w:rPr>
          <w:rFonts w:ascii="Times New Roman" w:hAnsi="Times New Roman"/>
          <w:sz w:val="24"/>
        </w:rPr>
      </w:pPr>
    </w:p>
    <w:p w:rsidR="00A51D94" w:rsidRDefault="00A51D94" w:rsidP="00A51D94">
      <w:pPr>
        <w:pStyle w:val="afc"/>
        <w:ind w:firstLine="708"/>
        <w:jc w:val="both"/>
        <w:rPr>
          <w:rFonts w:ascii="Times New Roman" w:hAnsi="Times New Roman"/>
          <w:sz w:val="24"/>
        </w:rPr>
      </w:pPr>
      <w:r>
        <w:rPr>
          <w:rFonts w:ascii="Times New Roman" w:hAnsi="Times New Roman"/>
          <w:sz w:val="24"/>
        </w:rPr>
        <w:t xml:space="preserve">Занятия по коррекционно-развивающей области проводятся во второй половине дня после 40 минутного перерыва. </w:t>
      </w:r>
      <w:r w:rsidRPr="001E7035">
        <w:rPr>
          <w:rFonts w:ascii="Times New Roman" w:hAnsi="Times New Roman"/>
          <w:sz w:val="24"/>
        </w:rPr>
        <w:t>Работа проводится по индивидуальным планам коррекционно-развивающей работы обучающихся и отражается в плане внеурочной деятельности, включающем занятия по программе коррекционной работы</w:t>
      </w:r>
      <w:r>
        <w:rPr>
          <w:rFonts w:ascii="Times New Roman" w:hAnsi="Times New Roman"/>
          <w:sz w:val="24"/>
        </w:rPr>
        <w:t>.</w:t>
      </w:r>
    </w:p>
    <w:p w:rsidR="00A51D94" w:rsidRDefault="00A51D94" w:rsidP="00A51D94">
      <w:pPr>
        <w:pStyle w:val="afc"/>
        <w:ind w:firstLine="708"/>
        <w:jc w:val="both"/>
        <w:rPr>
          <w:rFonts w:ascii="Times New Roman" w:hAnsi="Times New Roman"/>
          <w:sz w:val="24"/>
        </w:rPr>
      </w:pPr>
    </w:p>
    <w:p w:rsidR="00A51D94" w:rsidRPr="00421A2C" w:rsidRDefault="00A51D94" w:rsidP="00A51D94">
      <w:pPr>
        <w:pStyle w:val="afc"/>
        <w:jc w:val="center"/>
        <w:rPr>
          <w:rFonts w:ascii="Times New Roman" w:hAnsi="Times New Roman"/>
          <w:b/>
          <w:sz w:val="24"/>
        </w:rPr>
      </w:pPr>
      <w:r w:rsidRPr="00421A2C">
        <w:rPr>
          <w:rFonts w:ascii="Times New Roman" w:hAnsi="Times New Roman"/>
          <w:b/>
          <w:sz w:val="24"/>
        </w:rPr>
        <w:t>Планируемые результаты освоения обучающимися программы внеурочной деятельности</w:t>
      </w:r>
    </w:p>
    <w:p w:rsidR="00A51D94" w:rsidRPr="00F97CFC" w:rsidRDefault="00A51D94" w:rsidP="00A51D94">
      <w:pPr>
        <w:pStyle w:val="afc"/>
        <w:ind w:firstLine="709"/>
        <w:jc w:val="both"/>
        <w:rPr>
          <w:rFonts w:ascii="Times New Roman" w:hAnsi="Times New Roman"/>
          <w:sz w:val="24"/>
          <w:szCs w:val="24"/>
        </w:rPr>
      </w:pPr>
      <w:r w:rsidRPr="00F97CFC">
        <w:rPr>
          <w:rFonts w:ascii="Times New Roman" w:hAnsi="Times New Roman"/>
          <w:sz w:val="24"/>
          <w:szCs w:val="24"/>
        </w:rPr>
        <w:t>Коррекционно-развивающая область Программы является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Каждый общеобразовательный и коррекционно– развивающий курс на ступени НОО своим содержанием подготавливает обучающего к переходу на следующую ступень ООО.</w:t>
      </w:r>
    </w:p>
    <w:p w:rsidR="00A51D94" w:rsidRPr="00F97CFC" w:rsidRDefault="00A51D94" w:rsidP="00A51D94">
      <w:pPr>
        <w:pStyle w:val="afc"/>
        <w:ind w:firstLine="709"/>
        <w:jc w:val="both"/>
        <w:rPr>
          <w:rFonts w:ascii="Times New Roman" w:hAnsi="Times New Roman"/>
          <w:sz w:val="24"/>
          <w:szCs w:val="24"/>
        </w:rPr>
      </w:pPr>
      <w:r w:rsidRPr="00F97CFC">
        <w:rPr>
          <w:rFonts w:ascii="Times New Roman" w:hAnsi="Times New Roman"/>
          <w:sz w:val="24"/>
          <w:szCs w:val="24"/>
        </w:rPr>
        <w:t>Содержание этого направления представлено специальными коррекционно-</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 восприятия неречевых звучаний и технике речи и музыкально-ритмическими занятиями). На этих курсах преодолеваются специфические для каждого ученика слухоречевые нарушения, что обеспечивает успешность обучения обуча</w:t>
      </w:r>
      <w:r>
        <w:rPr>
          <w:rFonts w:ascii="Times New Roman" w:hAnsi="Times New Roman"/>
          <w:sz w:val="24"/>
          <w:szCs w:val="24"/>
        </w:rPr>
        <w:t>ю</w:t>
      </w:r>
      <w:r w:rsidRPr="00F97CFC">
        <w:rPr>
          <w:rFonts w:ascii="Times New Roman" w:hAnsi="Times New Roman"/>
          <w:sz w:val="24"/>
          <w:szCs w:val="24"/>
        </w:rPr>
        <w:t>щихся по образовательным областям АООП НОО</w:t>
      </w:r>
      <w:r>
        <w:rPr>
          <w:rFonts w:ascii="Times New Roman" w:hAnsi="Times New Roman"/>
          <w:sz w:val="24"/>
          <w:szCs w:val="24"/>
        </w:rPr>
        <w:t xml:space="preserve"> обучающихся с ОВЗ</w:t>
      </w:r>
      <w:r w:rsidRPr="00F97CFC">
        <w:rPr>
          <w:rFonts w:ascii="Times New Roman" w:hAnsi="Times New Roman"/>
          <w:sz w:val="24"/>
          <w:szCs w:val="24"/>
        </w:rPr>
        <w:t>.</w:t>
      </w:r>
    </w:p>
    <w:p w:rsidR="00A51D94" w:rsidRPr="00F97CFC" w:rsidRDefault="00A51D94" w:rsidP="00A51D94">
      <w:pPr>
        <w:pStyle w:val="afc"/>
        <w:ind w:firstLine="709"/>
        <w:jc w:val="both"/>
        <w:rPr>
          <w:rFonts w:ascii="Times New Roman" w:hAnsi="Times New Roman"/>
          <w:sz w:val="24"/>
          <w:szCs w:val="24"/>
        </w:rPr>
      </w:pPr>
      <w:r w:rsidRPr="00F97CFC">
        <w:rPr>
          <w:rFonts w:ascii="Times New Roman" w:hAnsi="Times New Roman"/>
          <w:sz w:val="24"/>
          <w:szCs w:val="24"/>
        </w:rPr>
        <w:t xml:space="preserve">Результаты освоения </w:t>
      </w:r>
      <w:r w:rsidRPr="00F97CFC">
        <w:rPr>
          <w:rFonts w:ascii="Times New Roman" w:hAnsi="Times New Roman"/>
          <w:b/>
          <w:bCs/>
          <w:sz w:val="24"/>
          <w:szCs w:val="24"/>
        </w:rPr>
        <w:t xml:space="preserve">коррекционно-развивающей области </w:t>
      </w:r>
      <w:r w:rsidRPr="00F97CFC">
        <w:rPr>
          <w:rFonts w:ascii="Times New Roman" w:hAnsi="Times New Roman"/>
          <w:sz w:val="24"/>
          <w:szCs w:val="24"/>
        </w:rPr>
        <w:t>адаптированной</w:t>
      </w:r>
    </w:p>
    <w:p w:rsidR="00A51D94" w:rsidRPr="00F97CFC" w:rsidRDefault="00A51D94" w:rsidP="00A51D94">
      <w:pPr>
        <w:pStyle w:val="afc"/>
        <w:jc w:val="both"/>
        <w:rPr>
          <w:rFonts w:ascii="Times New Roman" w:hAnsi="Times New Roman"/>
          <w:color w:val="000009"/>
          <w:sz w:val="24"/>
          <w:szCs w:val="24"/>
        </w:rPr>
      </w:pPr>
      <w:r w:rsidRPr="00F97CFC">
        <w:rPr>
          <w:rFonts w:ascii="Times New Roman" w:hAnsi="Times New Roman"/>
          <w:sz w:val="24"/>
          <w:szCs w:val="24"/>
        </w:rPr>
        <w:t>основной общеобразовательной программы начального общего образования от</w:t>
      </w:r>
      <w:r w:rsidRPr="00F97CFC">
        <w:rPr>
          <w:rFonts w:ascii="Times New Roman" w:hAnsi="Times New Roman"/>
          <w:color w:val="000009"/>
          <w:sz w:val="24"/>
          <w:szCs w:val="24"/>
        </w:rPr>
        <w:t>ражают:</w:t>
      </w:r>
    </w:p>
    <w:p w:rsidR="00A51D94" w:rsidRPr="00F97CFC" w:rsidRDefault="00A51D94" w:rsidP="00A51D94">
      <w:pPr>
        <w:pStyle w:val="afc"/>
        <w:jc w:val="center"/>
        <w:rPr>
          <w:rFonts w:ascii="Times New Roman" w:hAnsi="Times New Roman"/>
          <w:b/>
          <w:bCs/>
          <w:color w:val="000009"/>
          <w:sz w:val="24"/>
          <w:szCs w:val="24"/>
        </w:rPr>
      </w:pPr>
      <w:r w:rsidRPr="00F97CFC">
        <w:rPr>
          <w:rFonts w:ascii="Times New Roman" w:hAnsi="Times New Roman"/>
          <w:b/>
          <w:bCs/>
          <w:color w:val="000009"/>
          <w:sz w:val="24"/>
          <w:szCs w:val="24"/>
        </w:rPr>
        <w:t>Специальный (коррекционный) курс «Формирование речевого слуха и</w:t>
      </w:r>
    </w:p>
    <w:p w:rsidR="00A51D94" w:rsidRPr="00F97CFC" w:rsidRDefault="00A51D94" w:rsidP="00A51D94">
      <w:pPr>
        <w:pStyle w:val="afc"/>
        <w:jc w:val="center"/>
        <w:rPr>
          <w:rFonts w:ascii="Times New Roman" w:hAnsi="Times New Roman"/>
          <w:b/>
          <w:bCs/>
          <w:sz w:val="24"/>
          <w:szCs w:val="24"/>
        </w:rPr>
      </w:pPr>
      <w:r w:rsidRPr="00F97CFC">
        <w:rPr>
          <w:rFonts w:ascii="Times New Roman" w:hAnsi="Times New Roman"/>
          <w:b/>
          <w:bCs/>
          <w:color w:val="000009"/>
          <w:sz w:val="24"/>
          <w:szCs w:val="24"/>
        </w:rPr>
        <w:t xml:space="preserve">произносительной стороны устной речи». </w:t>
      </w:r>
      <w:r w:rsidRPr="00F97CFC">
        <w:rPr>
          <w:rFonts w:ascii="Times New Roman" w:hAnsi="Times New Roman"/>
          <w:b/>
          <w:bCs/>
          <w:sz w:val="24"/>
          <w:szCs w:val="24"/>
        </w:rPr>
        <w:t>(Индивидуальные занятия):</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-Восприятие на слух с помощью двух индивидуальных слуховых аппаратов, или аппарата и импланта, или двух имплантов знакомого и необходимого в общении на уроках и во внеурочное время речевого материала разговорного и учебно – делового характера;</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 xml:space="preserve">-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-восприятие текстов диалогического и монологического характера, отражающих типичные ситуации общения в учебной и внеурочной деятельности, опознавание на слух</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основного речевого материала (отдельных предложений, слов, словосочетаний) из данных текстов, предъявленных вразбивку;</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 xml:space="preserve">- ответы на вопросы по тексту и выполнение заданий. </w:t>
      </w:r>
    </w:p>
    <w:p w:rsidR="00A51D94" w:rsidRPr="00F97CFC" w:rsidRDefault="00A51D94" w:rsidP="00A51D94">
      <w:pPr>
        <w:pStyle w:val="afc"/>
        <w:ind w:firstLine="709"/>
        <w:jc w:val="both"/>
        <w:rPr>
          <w:rFonts w:ascii="Times New Roman" w:hAnsi="Times New Roman"/>
          <w:sz w:val="24"/>
          <w:szCs w:val="24"/>
        </w:rPr>
      </w:pPr>
      <w:r w:rsidRPr="00F97CFC">
        <w:rPr>
          <w:rFonts w:ascii="Times New Roman" w:hAnsi="Times New Roman"/>
          <w:sz w:val="24"/>
          <w:szCs w:val="24"/>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слуховом восприятии с учетом коммуникативной ситуации, при опоре на воспринятые элементов речи, речевой и внеречевой контекст. Воспроизведение речевого материала голосом нормальной высоты,</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навыков речевого поведения; желание и умения участвовать в устной коммуникации.</w:t>
      </w:r>
    </w:p>
    <w:p w:rsidR="00A51D94" w:rsidRDefault="00A51D94" w:rsidP="00A51D94">
      <w:pPr>
        <w:pStyle w:val="afc"/>
        <w:ind w:firstLine="709"/>
        <w:jc w:val="both"/>
        <w:rPr>
          <w:b/>
          <w:bCs/>
          <w:color w:val="000009"/>
          <w:szCs w:val="24"/>
        </w:rPr>
      </w:pPr>
    </w:p>
    <w:p w:rsidR="00A51D94" w:rsidRPr="00086F2F" w:rsidRDefault="00A51D94" w:rsidP="00A51D94">
      <w:pPr>
        <w:pStyle w:val="afc"/>
        <w:ind w:firstLine="709"/>
        <w:jc w:val="both"/>
        <w:rPr>
          <w:rFonts w:ascii="Times New Roman" w:hAnsi="Times New Roman"/>
          <w:b/>
          <w:bCs/>
          <w:color w:val="000009"/>
          <w:sz w:val="24"/>
          <w:szCs w:val="24"/>
        </w:rPr>
      </w:pPr>
      <w:r w:rsidRPr="00086F2F">
        <w:rPr>
          <w:rFonts w:ascii="Times New Roman" w:hAnsi="Times New Roman"/>
          <w:b/>
          <w:bCs/>
          <w:color w:val="000009"/>
          <w:sz w:val="24"/>
          <w:szCs w:val="24"/>
        </w:rPr>
        <w:t>Специальный (коррекционный) курс «Музыкально-ритмические занятия».</w:t>
      </w:r>
    </w:p>
    <w:p w:rsidR="00A51D94" w:rsidRPr="00F97CFC" w:rsidRDefault="00A51D94" w:rsidP="00A51D94">
      <w:pPr>
        <w:pStyle w:val="afc"/>
        <w:jc w:val="both"/>
        <w:rPr>
          <w:rFonts w:ascii="Times New Roman" w:hAnsi="Times New Roman"/>
          <w:sz w:val="24"/>
          <w:szCs w:val="24"/>
        </w:rPr>
      </w:pPr>
      <w:r>
        <w:rPr>
          <w:b/>
          <w:bCs/>
          <w:color w:val="000009"/>
          <w:szCs w:val="24"/>
        </w:rPr>
        <w:tab/>
      </w:r>
      <w:r w:rsidRPr="00F97CFC">
        <w:rPr>
          <w:rFonts w:ascii="Times New Roman" w:hAnsi="Times New Roman"/>
          <w:sz w:val="24"/>
          <w:szCs w:val="24"/>
        </w:rPr>
        <w:t xml:space="preserve">Приобщение к эстетической деятельности, связанной с музыкальным искусством. Развитие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-понимание выразительной и изобразительной функций музыки; </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 xml:space="preserve">-знание названий прослушиваемых произведений, фамилий композиторов, названия музыкальных инструментов. </w:t>
      </w:r>
    </w:p>
    <w:p w:rsidR="00A51D94" w:rsidRPr="00F97CFC" w:rsidRDefault="00A51D94" w:rsidP="00A51D94">
      <w:pPr>
        <w:pStyle w:val="afc"/>
        <w:ind w:firstLine="709"/>
        <w:jc w:val="both"/>
        <w:rPr>
          <w:rFonts w:ascii="Times New Roman" w:hAnsi="Times New Roman"/>
          <w:sz w:val="24"/>
          <w:szCs w:val="24"/>
        </w:rPr>
      </w:pPr>
      <w:r w:rsidRPr="00F97CFC">
        <w:rPr>
          <w:rFonts w:ascii="Times New Roman" w:hAnsi="Times New Roman"/>
          <w:sz w:val="24"/>
          <w:szCs w:val="24"/>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темпоритмической структуры мелодии, характера звуковедения, динамических оттенков.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Проявление творческих способностей в музыкально ритмической деятельности. Закрепление произносительных умений при широком использовании фонетической ритмики и музыки.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произносительных возможностей.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A51D94" w:rsidRDefault="00A51D94" w:rsidP="00A51D94">
      <w:pPr>
        <w:pStyle w:val="afc"/>
        <w:jc w:val="both"/>
        <w:rPr>
          <w:rFonts w:ascii="Times New Roman" w:hAnsi="Times New Roman"/>
          <w:b/>
          <w:bCs/>
          <w:color w:val="000009"/>
          <w:sz w:val="24"/>
          <w:szCs w:val="24"/>
        </w:rPr>
      </w:pP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b/>
          <w:bCs/>
          <w:color w:val="000009"/>
          <w:sz w:val="24"/>
          <w:szCs w:val="24"/>
        </w:rPr>
        <w:t>Специальный (коррекционный) курс «</w:t>
      </w:r>
      <w:r w:rsidRPr="00F97CFC">
        <w:rPr>
          <w:rFonts w:ascii="Times New Roman" w:hAnsi="Times New Roman"/>
          <w:b/>
          <w:bCs/>
          <w:sz w:val="24"/>
          <w:szCs w:val="24"/>
        </w:rPr>
        <w:t>Развитие слухового восприятия и техника речи» (Фронтальные занятия)</w:t>
      </w:r>
      <w:r w:rsidRPr="00F97CFC">
        <w:rPr>
          <w:rFonts w:ascii="Times New Roman" w:hAnsi="Times New Roman"/>
          <w:sz w:val="24"/>
          <w:szCs w:val="24"/>
        </w:rPr>
        <w:t>.</w:t>
      </w:r>
    </w:p>
    <w:p w:rsidR="00A51D94" w:rsidRPr="00F97CFC" w:rsidRDefault="00A51D94" w:rsidP="00A51D94">
      <w:pPr>
        <w:pStyle w:val="afc"/>
        <w:ind w:firstLine="709"/>
        <w:jc w:val="both"/>
        <w:rPr>
          <w:rFonts w:ascii="Times New Roman" w:hAnsi="Times New Roman"/>
          <w:sz w:val="24"/>
          <w:szCs w:val="24"/>
        </w:rPr>
      </w:pPr>
      <w:r w:rsidRPr="00F97CFC">
        <w:rPr>
          <w:rFonts w:ascii="Times New Roman" w:hAnsi="Times New Roman"/>
          <w:sz w:val="24"/>
          <w:szCs w:val="24"/>
        </w:rPr>
        <w:t>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внеурочное время речевого материала (фраз, слов, словосочетаний); восприятие ивоспроизведение текстов диалогического и монологического характера, отражающих типичные ситуации общения в учебной и внеурочной деятельности.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(с использованием звучаний музыкальных инструментов</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(игрушек).</w:t>
      </w:r>
    </w:p>
    <w:p w:rsidR="00A51D94" w:rsidRPr="00F97CFC" w:rsidRDefault="00A51D94" w:rsidP="00A51D94">
      <w:pPr>
        <w:pStyle w:val="afc"/>
        <w:ind w:firstLine="709"/>
        <w:jc w:val="both"/>
        <w:rPr>
          <w:rFonts w:ascii="Times New Roman" w:hAnsi="Times New Roman"/>
          <w:sz w:val="24"/>
          <w:szCs w:val="24"/>
        </w:rPr>
      </w:pPr>
      <w:r w:rsidRPr="00F97CFC">
        <w:rPr>
          <w:rFonts w:ascii="Times New Roman" w:hAnsi="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A51D94" w:rsidRPr="00F97CFC" w:rsidRDefault="00A51D94" w:rsidP="00A51D94">
      <w:pPr>
        <w:pStyle w:val="afc"/>
        <w:rPr>
          <w:rFonts w:ascii="Times New Roman" w:eastAsia="Times New Roman" w:hAnsi="Times New Roman"/>
          <w:color w:val="00000A"/>
          <w:sz w:val="24"/>
          <w:szCs w:val="24"/>
          <w:lang w:eastAsia="ru-RU"/>
        </w:rPr>
      </w:pPr>
    </w:p>
    <w:p w:rsidR="00A51D94" w:rsidRDefault="00A51D94" w:rsidP="00A51D94">
      <w:pPr>
        <w:pStyle w:val="afc"/>
        <w:jc w:val="center"/>
        <w:rPr>
          <w:rFonts w:ascii="Times New Roman" w:hAnsi="Times New Roman"/>
          <w:b/>
          <w:bCs/>
          <w:sz w:val="24"/>
          <w:szCs w:val="24"/>
        </w:rPr>
      </w:pPr>
      <w:r w:rsidRPr="00F97CFC">
        <w:rPr>
          <w:rFonts w:ascii="Times New Roman" w:hAnsi="Times New Roman"/>
          <w:b/>
          <w:bCs/>
          <w:color w:val="000009"/>
          <w:sz w:val="24"/>
          <w:szCs w:val="24"/>
        </w:rPr>
        <w:t>Специальный (коррекционный) курс «</w:t>
      </w:r>
      <w:r w:rsidRPr="00F97CFC">
        <w:rPr>
          <w:rFonts w:ascii="Times New Roman" w:hAnsi="Times New Roman"/>
          <w:b/>
          <w:bCs/>
          <w:sz w:val="24"/>
          <w:szCs w:val="24"/>
        </w:rPr>
        <w:t xml:space="preserve">Социально- бытовая ориентировка» </w:t>
      </w:r>
    </w:p>
    <w:p w:rsidR="00A51D94" w:rsidRPr="00F97CFC" w:rsidRDefault="00A51D94" w:rsidP="00A51D94">
      <w:pPr>
        <w:pStyle w:val="afc"/>
        <w:jc w:val="center"/>
        <w:rPr>
          <w:rFonts w:ascii="Times New Roman" w:hAnsi="Times New Roman"/>
          <w:sz w:val="24"/>
          <w:szCs w:val="24"/>
        </w:rPr>
      </w:pPr>
      <w:r w:rsidRPr="00F97CFC">
        <w:rPr>
          <w:rFonts w:ascii="Times New Roman" w:hAnsi="Times New Roman"/>
          <w:b/>
          <w:bCs/>
          <w:sz w:val="24"/>
          <w:szCs w:val="24"/>
        </w:rPr>
        <w:t>(Фронтальные занятия)</w:t>
      </w:r>
      <w:r w:rsidRPr="00F97CFC">
        <w:rPr>
          <w:rFonts w:ascii="Times New Roman" w:hAnsi="Times New Roman"/>
          <w:sz w:val="24"/>
          <w:szCs w:val="24"/>
        </w:rPr>
        <w:t>.</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Всестороннее формирование личности школьника; Становление и развитие процесса самопознания; Формирование взаимоотношений со слышащими сверстниками и взрослыми; Накопление и развитие представлений об окружающем мире - обществе, в котором живёт ученик; Формирование полноценной речевой деятельности через овладение речью как средством общения; Накопление и анализ знаний, умений, опыта социального поведения и регуляция собственного поведения.</w:t>
      </w:r>
    </w:p>
    <w:p w:rsidR="00A51D94" w:rsidRPr="00FF5AD4" w:rsidRDefault="00A51D94" w:rsidP="00A51D94">
      <w:pPr>
        <w:pStyle w:val="afc"/>
        <w:rPr>
          <w:rFonts w:ascii="Times New Roman" w:hAnsi="Times New Roman"/>
          <w:sz w:val="24"/>
        </w:rPr>
      </w:pPr>
      <w:r w:rsidRPr="00FF5AD4">
        <w:rPr>
          <w:rFonts w:ascii="Times New Roman" w:hAnsi="Times New Roman"/>
          <w:sz w:val="24"/>
        </w:rPr>
        <w:t xml:space="preserve">В результате прохождения программного материала </w:t>
      </w:r>
      <w:r w:rsidRPr="00FF5AD4">
        <w:rPr>
          <w:rFonts w:ascii="Times New Roman" w:hAnsi="Times New Roman"/>
          <w:i/>
          <w:sz w:val="24"/>
        </w:rPr>
        <w:t>обучающиеся должны знать:</w:t>
      </w:r>
    </w:p>
    <w:p w:rsidR="00A51D94" w:rsidRPr="00F97CFC" w:rsidRDefault="00A51D94" w:rsidP="00A51D94">
      <w:pPr>
        <w:pStyle w:val="afc"/>
        <w:jc w:val="both"/>
        <w:rPr>
          <w:rFonts w:ascii="Times New Roman" w:hAnsi="Times New Roman"/>
          <w:sz w:val="24"/>
          <w:szCs w:val="24"/>
        </w:rPr>
      </w:pPr>
      <w:r w:rsidRPr="00F97CFC">
        <w:rPr>
          <w:rFonts w:ascii="Times New Roman" w:hAnsi="Times New Roman"/>
          <w:sz w:val="24"/>
          <w:szCs w:val="24"/>
        </w:rPr>
        <w:t>слова, обозначающие понятия, указанные в программе, название предметов и материалов, используемых в работе и действия с ними; знать, что доброта украшает человека. О вредном воздействии  курения на организм человека, правила соблюдения личной гигиены во время физических упражнений, Правила дорожного движения. Правила безопасного поведения на улице. Правила и приемы оказания первой помощи при несчастных случаях, применения и назначения медицинских средства, входящих в состав домашней аптечки, местные лекарственные растения.</w:t>
      </w:r>
    </w:p>
    <w:p w:rsidR="00A51D94" w:rsidRPr="00F97CFC" w:rsidRDefault="00A51D94" w:rsidP="00A51D94">
      <w:pPr>
        <w:pStyle w:val="afc"/>
        <w:jc w:val="both"/>
        <w:rPr>
          <w:rStyle w:val="afff"/>
          <w:rFonts w:ascii="Times New Roman" w:hAnsi="Times New Roman"/>
          <w:color w:val="000000"/>
          <w:sz w:val="24"/>
          <w:szCs w:val="24"/>
        </w:rPr>
      </w:pPr>
      <w:r w:rsidRPr="00F97CFC">
        <w:rPr>
          <w:rFonts w:ascii="Times New Roman" w:hAnsi="Times New Roman"/>
          <w:color w:val="000000"/>
          <w:sz w:val="24"/>
          <w:szCs w:val="24"/>
        </w:rPr>
        <w:t>   </w:t>
      </w:r>
      <w:r>
        <w:rPr>
          <w:rFonts w:ascii="Times New Roman" w:hAnsi="Times New Roman"/>
          <w:i/>
          <w:sz w:val="24"/>
          <w:szCs w:val="24"/>
        </w:rPr>
        <w:t>О</w:t>
      </w:r>
      <w:r w:rsidRPr="00F97CFC">
        <w:rPr>
          <w:rFonts w:ascii="Times New Roman" w:hAnsi="Times New Roman"/>
          <w:i/>
          <w:sz w:val="24"/>
          <w:szCs w:val="24"/>
        </w:rPr>
        <w:t>бучающиеся должны уметь</w:t>
      </w:r>
      <w:r w:rsidRPr="00F97CFC">
        <w:rPr>
          <w:rStyle w:val="afff"/>
          <w:rFonts w:ascii="Times New Roman" w:hAnsi="Times New Roman"/>
          <w:color w:val="000000"/>
          <w:sz w:val="24"/>
          <w:szCs w:val="24"/>
        </w:rPr>
        <w:t>:</w:t>
      </w:r>
    </w:p>
    <w:p w:rsidR="00A51D94" w:rsidRDefault="00A51D94" w:rsidP="00A51D94">
      <w:pPr>
        <w:pStyle w:val="afc"/>
        <w:ind w:firstLine="708"/>
        <w:jc w:val="both"/>
        <w:rPr>
          <w:rFonts w:ascii="Times New Roman" w:hAnsi="Times New Roman"/>
          <w:sz w:val="24"/>
        </w:rPr>
      </w:pPr>
      <w:r w:rsidRPr="00F97CFC">
        <w:rPr>
          <w:rFonts w:ascii="Times New Roman" w:hAnsi="Times New Roman"/>
          <w:sz w:val="24"/>
          <w:szCs w:val="24"/>
        </w:rPr>
        <w:t>адекватно оценивать свои поступки и поступки других; оказывать первую помощь при несчастных случаях, ухаживать за своим телом, приготовить бутерброды, манную кашу, вести простые диалоги, подбирать продукты с учетом меню, вежливо обращаться с просьбой к продавцу, кассиру, ухаживать за одеждой и обувью.</w:t>
      </w:r>
    </w:p>
    <w:p w:rsidR="00A51D94" w:rsidRDefault="00A51D94" w:rsidP="00A51D94">
      <w:pPr>
        <w:pStyle w:val="afc"/>
        <w:jc w:val="both"/>
        <w:rPr>
          <w:rFonts w:ascii="Segoe UI" w:hAnsi="Segoe UI" w:cs="Segoe UI"/>
          <w:color w:val="000000"/>
          <w:sz w:val="28"/>
          <w:szCs w:val="28"/>
          <w:shd w:val="clear" w:color="auto" w:fill="F9FAFA"/>
        </w:rPr>
      </w:pPr>
      <w:r>
        <w:rPr>
          <w:rFonts w:ascii="Segoe UI" w:hAnsi="Segoe UI" w:cs="Segoe UI"/>
          <w:color w:val="000000"/>
          <w:sz w:val="28"/>
          <w:szCs w:val="28"/>
          <w:shd w:val="clear" w:color="auto" w:fill="F9FAFA"/>
        </w:rPr>
        <w:tab/>
      </w:r>
    </w:p>
    <w:p w:rsidR="00A51D94" w:rsidRPr="004F14D9" w:rsidRDefault="00A51D94" w:rsidP="00A51D94">
      <w:pPr>
        <w:pStyle w:val="afc"/>
        <w:jc w:val="both"/>
        <w:rPr>
          <w:rFonts w:ascii="Times New Roman" w:hAnsi="Times New Roman"/>
          <w:b/>
          <w:bCs/>
          <w:i/>
          <w:iCs/>
          <w:sz w:val="24"/>
        </w:rPr>
      </w:pPr>
      <w:r w:rsidRPr="004F14D9">
        <w:rPr>
          <w:rFonts w:ascii="Times New Roman" w:hAnsi="Times New Roman"/>
          <w:b/>
          <w:sz w:val="24"/>
        </w:rPr>
        <w:t>Реализация внеучебной деятельности</w:t>
      </w:r>
      <w:r>
        <w:rPr>
          <w:rFonts w:ascii="Times New Roman" w:hAnsi="Times New Roman"/>
          <w:b/>
          <w:sz w:val="24"/>
        </w:rPr>
        <w:t xml:space="preserve"> </w:t>
      </w:r>
      <w:r w:rsidRPr="004F14D9">
        <w:rPr>
          <w:rFonts w:ascii="Times New Roman" w:hAnsi="Times New Roman"/>
          <w:b/>
          <w:sz w:val="24"/>
        </w:rPr>
        <w:t xml:space="preserve">в </w:t>
      </w:r>
      <w:r w:rsidRPr="004F14D9">
        <w:rPr>
          <w:rFonts w:ascii="Times New Roman" w:hAnsi="Times New Roman"/>
          <w:b/>
          <w:spacing w:val="-2"/>
          <w:sz w:val="24"/>
        </w:rPr>
        <w:t>условиях образовательного учреждения</w:t>
      </w:r>
      <w:r>
        <w:rPr>
          <w:rFonts w:ascii="Times New Roman" w:hAnsi="Times New Roman"/>
          <w:b/>
          <w:spacing w:val="-2"/>
          <w:sz w:val="24"/>
        </w:rPr>
        <w:t xml:space="preserve"> </w:t>
      </w:r>
      <w:r w:rsidRPr="004F14D9">
        <w:rPr>
          <w:rFonts w:ascii="Times New Roman" w:hAnsi="Times New Roman"/>
          <w:b/>
          <w:sz w:val="24"/>
        </w:rPr>
        <w:t>возможна при соблюдении следующих обязательных условий:</w:t>
      </w:r>
    </w:p>
    <w:p w:rsidR="00A51D94" w:rsidRPr="004F14D9" w:rsidRDefault="00A51D94" w:rsidP="00A51D94">
      <w:pPr>
        <w:pStyle w:val="afc"/>
        <w:jc w:val="both"/>
        <w:rPr>
          <w:rFonts w:ascii="Times New Roman" w:hAnsi="Times New Roman"/>
          <w:sz w:val="24"/>
        </w:rPr>
      </w:pP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 зонирование</w:t>
      </w:r>
      <w:r>
        <w:rPr>
          <w:rFonts w:ascii="Times New Roman" w:hAnsi="Times New Roman"/>
          <w:sz w:val="24"/>
        </w:rPr>
        <w:t xml:space="preserve"> </w:t>
      </w:r>
      <w:r w:rsidRPr="004F14D9">
        <w:rPr>
          <w:rFonts w:ascii="Times New Roman" w:hAnsi="Times New Roman"/>
          <w:sz w:val="24"/>
        </w:rPr>
        <w:t>образовательной</w:t>
      </w:r>
      <w:r>
        <w:rPr>
          <w:rFonts w:ascii="Times New Roman" w:hAnsi="Times New Roman"/>
          <w:sz w:val="24"/>
        </w:rPr>
        <w:t xml:space="preserve"> </w:t>
      </w:r>
      <w:r w:rsidRPr="004F14D9">
        <w:rPr>
          <w:rFonts w:ascii="Times New Roman" w:hAnsi="Times New Roman"/>
          <w:sz w:val="24"/>
        </w:rPr>
        <w:t>среды</w:t>
      </w:r>
      <w:r>
        <w:rPr>
          <w:rFonts w:ascii="Times New Roman" w:hAnsi="Times New Roman"/>
          <w:sz w:val="24"/>
        </w:rPr>
        <w:t xml:space="preserve"> </w:t>
      </w:r>
      <w:r w:rsidRPr="004F14D9">
        <w:rPr>
          <w:rFonts w:ascii="Times New Roman" w:hAnsi="Times New Roman"/>
          <w:sz w:val="24"/>
        </w:rPr>
        <w:t>и</w:t>
      </w:r>
      <w:r>
        <w:rPr>
          <w:rFonts w:ascii="Times New Roman" w:hAnsi="Times New Roman"/>
          <w:sz w:val="24"/>
        </w:rPr>
        <w:t xml:space="preserve"> </w:t>
      </w:r>
      <w:r w:rsidRPr="004F14D9">
        <w:rPr>
          <w:rFonts w:ascii="Times New Roman" w:hAnsi="Times New Roman"/>
          <w:sz w:val="24"/>
        </w:rPr>
        <w:t>определение</w:t>
      </w:r>
      <w:r>
        <w:rPr>
          <w:rFonts w:ascii="Times New Roman" w:hAnsi="Times New Roman"/>
          <w:sz w:val="24"/>
        </w:rPr>
        <w:t xml:space="preserve"> </w:t>
      </w:r>
      <w:r w:rsidRPr="004F14D9">
        <w:rPr>
          <w:rFonts w:ascii="Times New Roman" w:hAnsi="Times New Roman"/>
          <w:sz w:val="24"/>
        </w:rPr>
        <w:t>пространств</w:t>
      </w:r>
      <w:r>
        <w:rPr>
          <w:rFonts w:ascii="Times New Roman" w:hAnsi="Times New Roman"/>
          <w:sz w:val="24"/>
        </w:rPr>
        <w:t xml:space="preserve"> </w:t>
      </w:r>
      <w:r w:rsidRPr="004F14D9">
        <w:rPr>
          <w:rFonts w:ascii="Times New Roman" w:hAnsi="Times New Roman"/>
          <w:sz w:val="24"/>
        </w:rPr>
        <w:t>для</w:t>
      </w:r>
      <w:r>
        <w:rPr>
          <w:rFonts w:ascii="Times New Roman" w:hAnsi="Times New Roman"/>
          <w:sz w:val="24"/>
        </w:rPr>
        <w:t xml:space="preserve"> </w:t>
      </w:r>
      <w:r w:rsidRPr="004F14D9">
        <w:rPr>
          <w:rFonts w:ascii="Times New Roman" w:hAnsi="Times New Roman"/>
          <w:sz w:val="24"/>
        </w:rPr>
        <w:t>организации</w:t>
      </w:r>
      <w:r>
        <w:rPr>
          <w:rFonts w:ascii="Times New Roman" w:hAnsi="Times New Roman"/>
          <w:sz w:val="24"/>
        </w:rPr>
        <w:t xml:space="preserve"> </w:t>
      </w:r>
      <w:r w:rsidRPr="004F14D9">
        <w:rPr>
          <w:rFonts w:ascii="Times New Roman" w:hAnsi="Times New Roman"/>
          <w:sz w:val="24"/>
        </w:rPr>
        <w:t>различных</w:t>
      </w:r>
      <w:r>
        <w:rPr>
          <w:rFonts w:ascii="Times New Roman" w:hAnsi="Times New Roman"/>
          <w:sz w:val="24"/>
        </w:rPr>
        <w:t xml:space="preserve"> </w:t>
      </w:r>
      <w:r w:rsidRPr="004F14D9">
        <w:rPr>
          <w:rFonts w:ascii="Times New Roman" w:hAnsi="Times New Roman"/>
          <w:sz w:val="24"/>
        </w:rPr>
        <w:t>видов</w:t>
      </w:r>
      <w:r>
        <w:rPr>
          <w:rFonts w:ascii="Times New Roman" w:hAnsi="Times New Roman"/>
          <w:sz w:val="24"/>
        </w:rPr>
        <w:t xml:space="preserve"> </w:t>
      </w:r>
      <w:r w:rsidRPr="004F14D9">
        <w:rPr>
          <w:rFonts w:ascii="Times New Roman" w:hAnsi="Times New Roman"/>
          <w:sz w:val="24"/>
        </w:rPr>
        <w:t>деятельности</w:t>
      </w:r>
      <w:r>
        <w:rPr>
          <w:rFonts w:ascii="Times New Roman" w:hAnsi="Times New Roman"/>
          <w:sz w:val="24"/>
        </w:rPr>
        <w:t xml:space="preserve"> </w:t>
      </w:r>
      <w:r w:rsidRPr="004F14D9">
        <w:rPr>
          <w:rFonts w:ascii="Times New Roman" w:hAnsi="Times New Roman"/>
          <w:sz w:val="24"/>
        </w:rPr>
        <w:t>обучающегося</w:t>
      </w:r>
      <w:r>
        <w:rPr>
          <w:rFonts w:ascii="Times New Roman" w:hAnsi="Times New Roman"/>
          <w:sz w:val="24"/>
        </w:rPr>
        <w:t xml:space="preserve"> </w:t>
      </w:r>
      <w:r w:rsidRPr="004F14D9">
        <w:rPr>
          <w:rFonts w:ascii="Times New Roman" w:hAnsi="Times New Roman"/>
          <w:sz w:val="24"/>
        </w:rPr>
        <w:t>(спортивной,</w:t>
      </w:r>
      <w:r>
        <w:rPr>
          <w:rFonts w:ascii="Times New Roman" w:hAnsi="Times New Roman"/>
          <w:sz w:val="24"/>
        </w:rPr>
        <w:t xml:space="preserve"> </w:t>
      </w:r>
      <w:r w:rsidRPr="004F14D9">
        <w:rPr>
          <w:rFonts w:ascii="Times New Roman" w:hAnsi="Times New Roman"/>
          <w:sz w:val="24"/>
        </w:rPr>
        <w:t>познавательной,</w:t>
      </w:r>
      <w:r>
        <w:rPr>
          <w:rFonts w:ascii="Times New Roman" w:hAnsi="Times New Roman"/>
          <w:sz w:val="24"/>
        </w:rPr>
        <w:t xml:space="preserve"> </w:t>
      </w:r>
      <w:r w:rsidRPr="004F14D9">
        <w:rPr>
          <w:rFonts w:ascii="Times New Roman" w:hAnsi="Times New Roman"/>
          <w:sz w:val="24"/>
        </w:rPr>
        <w:t>игровой,</w:t>
      </w:r>
      <w:r>
        <w:rPr>
          <w:rFonts w:ascii="Times New Roman" w:hAnsi="Times New Roman"/>
          <w:sz w:val="24"/>
        </w:rPr>
        <w:t xml:space="preserve"> </w:t>
      </w:r>
      <w:r w:rsidRPr="004F14D9">
        <w:rPr>
          <w:rFonts w:ascii="Times New Roman" w:hAnsi="Times New Roman"/>
          <w:sz w:val="24"/>
        </w:rPr>
        <w:t>исследовательской);</w:t>
      </w:r>
      <w:r>
        <w:rPr>
          <w:rFonts w:ascii="Times New Roman" w:hAnsi="Times New Roman"/>
          <w:sz w:val="24"/>
        </w:rPr>
        <w:t xml:space="preserve"> </w:t>
      </w:r>
      <w:r w:rsidRPr="004F14D9">
        <w:rPr>
          <w:rFonts w:ascii="Times New Roman" w:hAnsi="Times New Roman"/>
          <w:sz w:val="24"/>
        </w:rPr>
        <w:t>чередование</w:t>
      </w:r>
      <w:r>
        <w:rPr>
          <w:rFonts w:ascii="Times New Roman" w:hAnsi="Times New Roman"/>
          <w:sz w:val="24"/>
        </w:rPr>
        <w:t xml:space="preserve"> </w:t>
      </w:r>
      <w:r w:rsidRPr="004F14D9">
        <w:rPr>
          <w:rFonts w:ascii="Times New Roman" w:hAnsi="Times New Roman"/>
          <w:sz w:val="24"/>
        </w:rPr>
        <w:t>видов</w:t>
      </w:r>
      <w:r>
        <w:rPr>
          <w:rFonts w:ascii="Times New Roman" w:hAnsi="Times New Roman"/>
          <w:sz w:val="24"/>
        </w:rPr>
        <w:t xml:space="preserve"> </w:t>
      </w:r>
      <w:r w:rsidRPr="004F14D9">
        <w:rPr>
          <w:rFonts w:ascii="Times New Roman" w:hAnsi="Times New Roman"/>
          <w:sz w:val="24"/>
        </w:rPr>
        <w:t>деятельности,</w:t>
      </w:r>
      <w:r>
        <w:rPr>
          <w:rFonts w:ascii="Times New Roman" w:hAnsi="Times New Roman"/>
          <w:sz w:val="24"/>
        </w:rPr>
        <w:t xml:space="preserve"> </w:t>
      </w:r>
      <w:r w:rsidRPr="004F14D9">
        <w:rPr>
          <w:rFonts w:ascii="Times New Roman" w:hAnsi="Times New Roman"/>
          <w:sz w:val="24"/>
        </w:rPr>
        <w:t>смена</w:t>
      </w:r>
      <w:r>
        <w:rPr>
          <w:rFonts w:ascii="Times New Roman" w:hAnsi="Times New Roman"/>
          <w:sz w:val="24"/>
        </w:rPr>
        <w:t xml:space="preserve"> </w:t>
      </w:r>
      <w:r w:rsidRPr="004F14D9">
        <w:rPr>
          <w:rFonts w:ascii="Times New Roman" w:hAnsi="Times New Roman"/>
          <w:sz w:val="24"/>
        </w:rPr>
        <w:t>пространств</w:t>
      </w:r>
      <w:r>
        <w:rPr>
          <w:rFonts w:ascii="Times New Roman" w:hAnsi="Times New Roman"/>
          <w:sz w:val="24"/>
        </w:rPr>
        <w:t xml:space="preserve"> </w:t>
      </w:r>
      <w:r w:rsidRPr="004F14D9">
        <w:rPr>
          <w:rFonts w:ascii="Times New Roman" w:hAnsi="Times New Roman"/>
          <w:sz w:val="24"/>
        </w:rPr>
        <w:t>или</w:t>
      </w:r>
      <w:r>
        <w:rPr>
          <w:rFonts w:ascii="Times New Roman" w:hAnsi="Times New Roman"/>
          <w:sz w:val="24"/>
        </w:rPr>
        <w:t xml:space="preserve"> </w:t>
      </w:r>
      <w:r w:rsidRPr="004F14D9">
        <w:rPr>
          <w:rFonts w:ascii="Times New Roman" w:hAnsi="Times New Roman"/>
          <w:sz w:val="24"/>
        </w:rPr>
        <w:t>зон;</w:t>
      </w: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 содержательное единство воспитательной системы и ООП;</w:t>
      </w: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 создание</w:t>
      </w:r>
      <w:r>
        <w:rPr>
          <w:rFonts w:ascii="Times New Roman" w:hAnsi="Times New Roman"/>
          <w:sz w:val="24"/>
        </w:rPr>
        <w:t xml:space="preserve"> </w:t>
      </w:r>
      <w:r w:rsidRPr="004F14D9">
        <w:rPr>
          <w:rFonts w:ascii="Times New Roman" w:hAnsi="Times New Roman"/>
          <w:sz w:val="24"/>
        </w:rPr>
        <w:t>здоровьесберегающей</w:t>
      </w:r>
      <w:r>
        <w:rPr>
          <w:rFonts w:ascii="Times New Roman" w:hAnsi="Times New Roman"/>
          <w:sz w:val="24"/>
        </w:rPr>
        <w:t xml:space="preserve"> </w:t>
      </w:r>
      <w:r w:rsidRPr="004F14D9">
        <w:rPr>
          <w:rFonts w:ascii="Times New Roman" w:hAnsi="Times New Roman"/>
          <w:sz w:val="24"/>
        </w:rPr>
        <w:t>среды,</w:t>
      </w:r>
      <w:r>
        <w:rPr>
          <w:rFonts w:ascii="Times New Roman" w:hAnsi="Times New Roman"/>
          <w:sz w:val="24"/>
        </w:rPr>
        <w:t xml:space="preserve"> </w:t>
      </w:r>
      <w:r w:rsidRPr="004F14D9">
        <w:rPr>
          <w:rFonts w:ascii="Times New Roman" w:hAnsi="Times New Roman"/>
          <w:sz w:val="24"/>
        </w:rPr>
        <w:t>предусматривающей</w:t>
      </w:r>
      <w:r>
        <w:rPr>
          <w:rFonts w:ascii="Times New Roman" w:hAnsi="Times New Roman"/>
          <w:sz w:val="24"/>
        </w:rPr>
        <w:t xml:space="preserve"> </w:t>
      </w:r>
      <w:r w:rsidRPr="004F14D9">
        <w:rPr>
          <w:rFonts w:ascii="Times New Roman" w:hAnsi="Times New Roman"/>
          <w:sz w:val="24"/>
        </w:rPr>
        <w:t>не</w:t>
      </w:r>
      <w:r>
        <w:rPr>
          <w:rFonts w:ascii="Times New Roman" w:hAnsi="Times New Roman"/>
          <w:sz w:val="24"/>
        </w:rPr>
        <w:t xml:space="preserve"> </w:t>
      </w:r>
      <w:r w:rsidRPr="004F14D9">
        <w:rPr>
          <w:rFonts w:ascii="Times New Roman" w:hAnsi="Times New Roman"/>
          <w:sz w:val="24"/>
        </w:rPr>
        <w:t>только</w:t>
      </w:r>
      <w:r>
        <w:rPr>
          <w:rFonts w:ascii="Times New Roman" w:hAnsi="Times New Roman"/>
          <w:sz w:val="24"/>
        </w:rPr>
        <w:t xml:space="preserve"> </w:t>
      </w:r>
      <w:r w:rsidRPr="004F14D9">
        <w:rPr>
          <w:rFonts w:ascii="Times New Roman" w:hAnsi="Times New Roman"/>
          <w:sz w:val="24"/>
        </w:rPr>
        <w:t>соблюдение</w:t>
      </w:r>
      <w:r>
        <w:rPr>
          <w:rFonts w:ascii="Times New Roman" w:hAnsi="Times New Roman"/>
          <w:sz w:val="24"/>
        </w:rPr>
        <w:t xml:space="preserve"> </w:t>
      </w:r>
      <w:r w:rsidRPr="004F14D9">
        <w:rPr>
          <w:rFonts w:ascii="Times New Roman" w:hAnsi="Times New Roman"/>
          <w:sz w:val="24"/>
        </w:rPr>
        <w:t>санитарных</w:t>
      </w:r>
      <w:r>
        <w:rPr>
          <w:rFonts w:ascii="Times New Roman" w:hAnsi="Times New Roman"/>
          <w:sz w:val="24"/>
        </w:rPr>
        <w:t xml:space="preserve"> </w:t>
      </w:r>
      <w:r w:rsidRPr="004F14D9">
        <w:rPr>
          <w:rFonts w:ascii="Times New Roman" w:hAnsi="Times New Roman"/>
          <w:sz w:val="24"/>
        </w:rPr>
        <w:t>прав</w:t>
      </w:r>
      <w:r>
        <w:rPr>
          <w:rFonts w:ascii="Times New Roman" w:hAnsi="Times New Roman"/>
          <w:sz w:val="24"/>
        </w:rPr>
        <w:t xml:space="preserve"> </w:t>
      </w:r>
      <w:r w:rsidRPr="004F14D9">
        <w:rPr>
          <w:rFonts w:ascii="Times New Roman" w:hAnsi="Times New Roman"/>
          <w:sz w:val="24"/>
        </w:rPr>
        <w:t>или</w:t>
      </w:r>
      <w:r>
        <w:rPr>
          <w:rFonts w:ascii="Times New Roman" w:hAnsi="Times New Roman"/>
          <w:sz w:val="24"/>
        </w:rPr>
        <w:t xml:space="preserve"> </w:t>
      </w:r>
      <w:r w:rsidRPr="004F14D9">
        <w:rPr>
          <w:rFonts w:ascii="Times New Roman" w:hAnsi="Times New Roman"/>
          <w:sz w:val="24"/>
        </w:rPr>
        <w:t>норм,</w:t>
      </w:r>
      <w:r>
        <w:rPr>
          <w:rFonts w:ascii="Times New Roman" w:hAnsi="Times New Roman"/>
          <w:sz w:val="24"/>
        </w:rPr>
        <w:t xml:space="preserve"> </w:t>
      </w:r>
      <w:r w:rsidRPr="004F14D9">
        <w:rPr>
          <w:rFonts w:ascii="Times New Roman" w:hAnsi="Times New Roman"/>
          <w:sz w:val="24"/>
        </w:rPr>
        <w:t>но</w:t>
      </w:r>
      <w:r>
        <w:rPr>
          <w:rFonts w:ascii="Times New Roman" w:hAnsi="Times New Roman"/>
          <w:sz w:val="24"/>
        </w:rPr>
        <w:t xml:space="preserve"> </w:t>
      </w:r>
      <w:r w:rsidRPr="004F14D9">
        <w:rPr>
          <w:rFonts w:ascii="Times New Roman" w:hAnsi="Times New Roman"/>
          <w:sz w:val="24"/>
        </w:rPr>
        <w:t>и</w:t>
      </w:r>
      <w:r>
        <w:rPr>
          <w:rFonts w:ascii="Times New Roman" w:hAnsi="Times New Roman"/>
          <w:sz w:val="24"/>
        </w:rPr>
        <w:t xml:space="preserve"> </w:t>
      </w:r>
      <w:r w:rsidRPr="004F14D9">
        <w:rPr>
          <w:rFonts w:ascii="Times New Roman" w:hAnsi="Times New Roman"/>
          <w:sz w:val="24"/>
        </w:rPr>
        <w:t>рациональную</w:t>
      </w:r>
      <w:r>
        <w:rPr>
          <w:rFonts w:ascii="Times New Roman" w:hAnsi="Times New Roman"/>
          <w:sz w:val="24"/>
        </w:rPr>
        <w:t xml:space="preserve"> </w:t>
      </w:r>
      <w:r w:rsidRPr="004F14D9">
        <w:rPr>
          <w:rFonts w:ascii="Times New Roman" w:hAnsi="Times New Roman"/>
          <w:sz w:val="24"/>
        </w:rPr>
        <w:t>организацию</w:t>
      </w:r>
      <w:r>
        <w:rPr>
          <w:rFonts w:ascii="Times New Roman" w:hAnsi="Times New Roman"/>
          <w:sz w:val="24"/>
        </w:rPr>
        <w:t xml:space="preserve"> </w:t>
      </w:r>
      <w:r w:rsidRPr="004F14D9">
        <w:rPr>
          <w:rFonts w:ascii="Times New Roman" w:hAnsi="Times New Roman"/>
          <w:sz w:val="24"/>
        </w:rPr>
        <w:t>образовательного</w:t>
      </w:r>
      <w:r>
        <w:rPr>
          <w:rFonts w:ascii="Times New Roman" w:hAnsi="Times New Roman"/>
          <w:sz w:val="24"/>
        </w:rPr>
        <w:t xml:space="preserve"> </w:t>
      </w:r>
      <w:r w:rsidRPr="004F14D9">
        <w:rPr>
          <w:rFonts w:ascii="Times New Roman" w:hAnsi="Times New Roman"/>
          <w:sz w:val="24"/>
        </w:rPr>
        <w:t>процесса,</w:t>
      </w:r>
      <w:r>
        <w:rPr>
          <w:rFonts w:ascii="Times New Roman" w:hAnsi="Times New Roman"/>
          <w:sz w:val="24"/>
        </w:rPr>
        <w:t xml:space="preserve"> </w:t>
      </w:r>
      <w:r w:rsidRPr="004F14D9">
        <w:rPr>
          <w:rFonts w:ascii="Times New Roman" w:hAnsi="Times New Roman"/>
          <w:sz w:val="24"/>
        </w:rPr>
        <w:t xml:space="preserve"> оптимизацию</w:t>
      </w:r>
      <w:r>
        <w:rPr>
          <w:rFonts w:ascii="Times New Roman" w:hAnsi="Times New Roman"/>
          <w:sz w:val="24"/>
        </w:rPr>
        <w:t xml:space="preserve"> </w:t>
      </w:r>
      <w:r w:rsidRPr="004F14D9">
        <w:rPr>
          <w:rFonts w:ascii="Times New Roman" w:hAnsi="Times New Roman"/>
          <w:sz w:val="24"/>
        </w:rPr>
        <w:t>двигательной активности обучающихся;</w:t>
      </w: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 возможность</w:t>
      </w:r>
      <w:r>
        <w:rPr>
          <w:rFonts w:ascii="Times New Roman" w:hAnsi="Times New Roman"/>
          <w:sz w:val="24"/>
        </w:rPr>
        <w:t xml:space="preserve"> </w:t>
      </w:r>
      <w:r w:rsidRPr="004F14D9">
        <w:rPr>
          <w:rFonts w:ascii="Times New Roman" w:hAnsi="Times New Roman"/>
          <w:sz w:val="24"/>
        </w:rPr>
        <w:t>построения</w:t>
      </w:r>
      <w:r>
        <w:rPr>
          <w:rFonts w:ascii="Times New Roman" w:hAnsi="Times New Roman"/>
          <w:sz w:val="24"/>
        </w:rPr>
        <w:t xml:space="preserve"> </w:t>
      </w:r>
      <w:r w:rsidRPr="004F14D9">
        <w:rPr>
          <w:rFonts w:ascii="Times New Roman" w:hAnsi="Times New Roman"/>
          <w:sz w:val="24"/>
        </w:rPr>
        <w:t>индивидуальной</w:t>
      </w:r>
      <w:r>
        <w:rPr>
          <w:rFonts w:ascii="Times New Roman" w:hAnsi="Times New Roman"/>
          <w:sz w:val="24"/>
        </w:rPr>
        <w:t xml:space="preserve"> </w:t>
      </w:r>
      <w:r w:rsidRPr="004F14D9">
        <w:rPr>
          <w:rFonts w:ascii="Times New Roman" w:hAnsi="Times New Roman"/>
          <w:sz w:val="24"/>
        </w:rPr>
        <w:t>образовательной</w:t>
      </w:r>
      <w:r>
        <w:rPr>
          <w:rFonts w:ascii="Times New Roman" w:hAnsi="Times New Roman"/>
          <w:sz w:val="24"/>
        </w:rPr>
        <w:t xml:space="preserve"> </w:t>
      </w:r>
      <w:r w:rsidRPr="004F14D9">
        <w:rPr>
          <w:rFonts w:ascii="Times New Roman" w:hAnsi="Times New Roman"/>
          <w:sz w:val="24"/>
        </w:rPr>
        <w:t>траектории</w:t>
      </w:r>
      <w:r>
        <w:rPr>
          <w:rFonts w:ascii="Times New Roman" w:hAnsi="Times New Roman"/>
          <w:sz w:val="24"/>
        </w:rPr>
        <w:t xml:space="preserve"> </w:t>
      </w:r>
      <w:r w:rsidRPr="004F14D9">
        <w:rPr>
          <w:rFonts w:ascii="Times New Roman" w:hAnsi="Times New Roman"/>
          <w:sz w:val="24"/>
        </w:rPr>
        <w:t>и</w:t>
      </w:r>
      <w:r>
        <w:rPr>
          <w:rFonts w:ascii="Times New Roman" w:hAnsi="Times New Roman"/>
          <w:sz w:val="24"/>
        </w:rPr>
        <w:t xml:space="preserve"> </w:t>
      </w:r>
      <w:r w:rsidRPr="004F14D9">
        <w:rPr>
          <w:rFonts w:ascii="Times New Roman" w:hAnsi="Times New Roman"/>
          <w:sz w:val="24"/>
        </w:rPr>
        <w:t>индивидуального графика пребывания ребенка в ОУ в течение всего</w:t>
      </w:r>
      <w:r>
        <w:rPr>
          <w:rFonts w:ascii="Times New Roman" w:hAnsi="Times New Roman"/>
          <w:sz w:val="24"/>
        </w:rPr>
        <w:t xml:space="preserve"> </w:t>
      </w:r>
      <w:r w:rsidRPr="004F14D9">
        <w:rPr>
          <w:rFonts w:ascii="Times New Roman" w:hAnsi="Times New Roman"/>
          <w:sz w:val="24"/>
        </w:rPr>
        <w:t>дня;</w:t>
      </w: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 интеграция основных</w:t>
      </w:r>
      <w:r>
        <w:rPr>
          <w:rFonts w:ascii="Times New Roman" w:hAnsi="Times New Roman"/>
          <w:sz w:val="24"/>
        </w:rPr>
        <w:t xml:space="preserve"> </w:t>
      </w:r>
      <w:r w:rsidRPr="004F14D9">
        <w:rPr>
          <w:rFonts w:ascii="Times New Roman" w:hAnsi="Times New Roman"/>
          <w:sz w:val="24"/>
        </w:rPr>
        <w:t>и</w:t>
      </w:r>
      <w:r>
        <w:rPr>
          <w:rFonts w:ascii="Times New Roman" w:hAnsi="Times New Roman"/>
          <w:sz w:val="24"/>
        </w:rPr>
        <w:t xml:space="preserve"> </w:t>
      </w:r>
      <w:r w:rsidRPr="004F14D9">
        <w:rPr>
          <w:rFonts w:ascii="Times New Roman" w:hAnsi="Times New Roman"/>
          <w:sz w:val="24"/>
        </w:rPr>
        <w:t>дополнительных</w:t>
      </w:r>
      <w:r>
        <w:rPr>
          <w:rFonts w:ascii="Times New Roman" w:hAnsi="Times New Roman"/>
          <w:sz w:val="24"/>
        </w:rPr>
        <w:t xml:space="preserve"> </w:t>
      </w:r>
      <w:r w:rsidRPr="004F14D9">
        <w:rPr>
          <w:rFonts w:ascii="Times New Roman" w:hAnsi="Times New Roman"/>
          <w:sz w:val="24"/>
        </w:rPr>
        <w:t>образовательных программ;</w:t>
      </w: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 предоставление</w:t>
      </w:r>
      <w:r>
        <w:rPr>
          <w:rFonts w:ascii="Times New Roman" w:hAnsi="Times New Roman"/>
          <w:sz w:val="24"/>
        </w:rPr>
        <w:t xml:space="preserve"> </w:t>
      </w:r>
      <w:r w:rsidRPr="004F14D9">
        <w:rPr>
          <w:rFonts w:ascii="Times New Roman" w:hAnsi="Times New Roman"/>
          <w:sz w:val="24"/>
        </w:rPr>
        <w:t>возможности</w:t>
      </w:r>
      <w:r>
        <w:rPr>
          <w:rFonts w:ascii="Times New Roman" w:hAnsi="Times New Roman"/>
          <w:sz w:val="24"/>
        </w:rPr>
        <w:t xml:space="preserve"> </w:t>
      </w:r>
      <w:r w:rsidRPr="004F14D9">
        <w:rPr>
          <w:rFonts w:ascii="Times New Roman" w:hAnsi="Times New Roman"/>
          <w:sz w:val="24"/>
        </w:rPr>
        <w:t>для</w:t>
      </w:r>
      <w:r>
        <w:rPr>
          <w:rFonts w:ascii="Times New Roman" w:hAnsi="Times New Roman"/>
          <w:sz w:val="24"/>
        </w:rPr>
        <w:t xml:space="preserve"> </w:t>
      </w:r>
      <w:r w:rsidRPr="004F14D9">
        <w:rPr>
          <w:rFonts w:ascii="Times New Roman" w:hAnsi="Times New Roman"/>
          <w:sz w:val="24"/>
        </w:rPr>
        <w:t>самовыражения,</w:t>
      </w:r>
      <w:r>
        <w:rPr>
          <w:rFonts w:ascii="Times New Roman" w:hAnsi="Times New Roman"/>
          <w:sz w:val="24"/>
        </w:rPr>
        <w:t xml:space="preserve"> </w:t>
      </w:r>
      <w:r w:rsidRPr="004F14D9">
        <w:rPr>
          <w:rFonts w:ascii="Times New Roman" w:hAnsi="Times New Roman"/>
          <w:sz w:val="24"/>
        </w:rPr>
        <w:t>самореализации</w:t>
      </w:r>
      <w:r>
        <w:rPr>
          <w:rFonts w:ascii="Times New Roman" w:hAnsi="Times New Roman"/>
          <w:sz w:val="24"/>
        </w:rPr>
        <w:t xml:space="preserve"> </w:t>
      </w:r>
      <w:r w:rsidRPr="004F14D9">
        <w:rPr>
          <w:rFonts w:ascii="Times New Roman" w:hAnsi="Times New Roman"/>
          <w:sz w:val="24"/>
        </w:rPr>
        <w:t>и</w:t>
      </w:r>
      <w:r>
        <w:rPr>
          <w:rFonts w:ascii="Times New Roman" w:hAnsi="Times New Roman"/>
          <w:sz w:val="24"/>
        </w:rPr>
        <w:t xml:space="preserve"> </w:t>
      </w:r>
      <w:r w:rsidRPr="004F14D9">
        <w:rPr>
          <w:rFonts w:ascii="Times New Roman" w:hAnsi="Times New Roman"/>
          <w:sz w:val="24"/>
        </w:rPr>
        <w:t>самоорганизации</w:t>
      </w:r>
      <w:r>
        <w:rPr>
          <w:rFonts w:ascii="Times New Roman" w:hAnsi="Times New Roman"/>
          <w:sz w:val="24"/>
        </w:rPr>
        <w:t xml:space="preserve"> </w:t>
      </w:r>
      <w:r w:rsidRPr="004F14D9">
        <w:rPr>
          <w:rFonts w:ascii="Times New Roman" w:hAnsi="Times New Roman"/>
          <w:sz w:val="24"/>
        </w:rPr>
        <w:t>детей,</w:t>
      </w:r>
      <w:r>
        <w:rPr>
          <w:rFonts w:ascii="Times New Roman" w:hAnsi="Times New Roman"/>
          <w:sz w:val="24"/>
        </w:rPr>
        <w:t xml:space="preserve"> </w:t>
      </w:r>
      <w:r w:rsidRPr="004F14D9">
        <w:rPr>
          <w:rFonts w:ascii="Times New Roman" w:hAnsi="Times New Roman"/>
          <w:sz w:val="24"/>
        </w:rPr>
        <w:t>что</w:t>
      </w:r>
      <w:r>
        <w:rPr>
          <w:rFonts w:ascii="Times New Roman" w:hAnsi="Times New Roman"/>
          <w:sz w:val="24"/>
        </w:rPr>
        <w:t xml:space="preserve"> </w:t>
      </w:r>
      <w:r w:rsidRPr="004F14D9">
        <w:rPr>
          <w:rFonts w:ascii="Times New Roman" w:hAnsi="Times New Roman"/>
          <w:sz w:val="24"/>
        </w:rPr>
        <w:t>способствует</w:t>
      </w:r>
      <w:r>
        <w:rPr>
          <w:rFonts w:ascii="Times New Roman" w:hAnsi="Times New Roman"/>
          <w:sz w:val="24"/>
        </w:rPr>
        <w:t xml:space="preserve"> </w:t>
      </w:r>
      <w:r w:rsidRPr="004F14D9">
        <w:rPr>
          <w:rFonts w:ascii="Times New Roman" w:hAnsi="Times New Roman"/>
          <w:sz w:val="24"/>
        </w:rPr>
        <w:t>не</w:t>
      </w:r>
      <w:r>
        <w:rPr>
          <w:rFonts w:ascii="Times New Roman" w:hAnsi="Times New Roman"/>
          <w:sz w:val="24"/>
        </w:rPr>
        <w:t xml:space="preserve"> </w:t>
      </w:r>
      <w:r w:rsidRPr="004F14D9">
        <w:rPr>
          <w:rFonts w:ascii="Times New Roman" w:hAnsi="Times New Roman"/>
          <w:sz w:val="24"/>
        </w:rPr>
        <w:t>только</w:t>
      </w:r>
      <w:r>
        <w:rPr>
          <w:rFonts w:ascii="Times New Roman" w:hAnsi="Times New Roman"/>
          <w:sz w:val="24"/>
        </w:rPr>
        <w:t xml:space="preserve"> </w:t>
      </w:r>
      <w:r w:rsidRPr="004F14D9">
        <w:rPr>
          <w:rFonts w:ascii="Times New Roman" w:hAnsi="Times New Roman"/>
          <w:sz w:val="24"/>
        </w:rPr>
        <w:t>формированию</w:t>
      </w:r>
      <w:r>
        <w:rPr>
          <w:rFonts w:ascii="Times New Roman" w:hAnsi="Times New Roman"/>
          <w:sz w:val="24"/>
        </w:rPr>
        <w:t xml:space="preserve"> </w:t>
      </w:r>
      <w:r w:rsidRPr="004F14D9">
        <w:rPr>
          <w:rFonts w:ascii="Times New Roman" w:hAnsi="Times New Roman"/>
          <w:sz w:val="24"/>
        </w:rPr>
        <w:t>у</w:t>
      </w:r>
      <w:r>
        <w:rPr>
          <w:rFonts w:ascii="Times New Roman" w:hAnsi="Times New Roman"/>
          <w:sz w:val="24"/>
        </w:rPr>
        <w:t xml:space="preserve"> </w:t>
      </w:r>
      <w:r w:rsidRPr="004F14D9">
        <w:rPr>
          <w:rFonts w:ascii="Times New Roman" w:hAnsi="Times New Roman"/>
          <w:sz w:val="24"/>
        </w:rPr>
        <w:t>школьников</w:t>
      </w:r>
      <w:r>
        <w:rPr>
          <w:rFonts w:ascii="Times New Roman" w:hAnsi="Times New Roman"/>
          <w:sz w:val="24"/>
        </w:rPr>
        <w:t xml:space="preserve"> </w:t>
      </w:r>
      <w:r w:rsidRPr="004F14D9">
        <w:rPr>
          <w:rFonts w:ascii="Times New Roman" w:hAnsi="Times New Roman"/>
          <w:sz w:val="24"/>
        </w:rPr>
        <w:t>универсальных</w:t>
      </w:r>
      <w:r>
        <w:rPr>
          <w:rFonts w:ascii="Times New Roman" w:hAnsi="Times New Roman"/>
          <w:sz w:val="24"/>
        </w:rPr>
        <w:t xml:space="preserve"> </w:t>
      </w:r>
      <w:r w:rsidRPr="004F14D9">
        <w:rPr>
          <w:rFonts w:ascii="Times New Roman" w:hAnsi="Times New Roman"/>
          <w:sz w:val="24"/>
        </w:rPr>
        <w:t>учебных</w:t>
      </w:r>
      <w:r>
        <w:rPr>
          <w:rFonts w:ascii="Times New Roman" w:hAnsi="Times New Roman"/>
          <w:sz w:val="24"/>
        </w:rPr>
        <w:t xml:space="preserve"> </w:t>
      </w:r>
      <w:r w:rsidRPr="004F14D9">
        <w:rPr>
          <w:rFonts w:ascii="Times New Roman" w:hAnsi="Times New Roman"/>
          <w:sz w:val="24"/>
        </w:rPr>
        <w:t>действий, но</w:t>
      </w:r>
      <w:r>
        <w:rPr>
          <w:rFonts w:ascii="Times New Roman" w:hAnsi="Times New Roman"/>
          <w:sz w:val="24"/>
        </w:rPr>
        <w:t xml:space="preserve"> </w:t>
      </w:r>
      <w:r w:rsidRPr="004F14D9">
        <w:rPr>
          <w:rFonts w:ascii="Times New Roman" w:hAnsi="Times New Roman"/>
          <w:sz w:val="24"/>
        </w:rPr>
        <w:t>и личностному</w:t>
      </w:r>
      <w:r>
        <w:rPr>
          <w:rFonts w:ascii="Times New Roman" w:hAnsi="Times New Roman"/>
          <w:sz w:val="24"/>
        </w:rPr>
        <w:t xml:space="preserve"> </w:t>
      </w:r>
      <w:r w:rsidRPr="004F14D9">
        <w:rPr>
          <w:rFonts w:ascii="Times New Roman" w:hAnsi="Times New Roman"/>
          <w:sz w:val="24"/>
        </w:rPr>
        <w:t>развитию обучающихся.</w:t>
      </w:r>
    </w:p>
    <w:p w:rsidR="00A51D94" w:rsidRPr="004F14D9" w:rsidRDefault="00A51D94" w:rsidP="00A51D94">
      <w:pPr>
        <w:pStyle w:val="afc"/>
        <w:ind w:firstLine="708"/>
        <w:jc w:val="both"/>
        <w:rPr>
          <w:rFonts w:ascii="Times New Roman" w:hAnsi="Times New Roman"/>
          <w:sz w:val="24"/>
        </w:rPr>
      </w:pPr>
      <w:r w:rsidRPr="004F14D9">
        <w:rPr>
          <w:rFonts w:ascii="Times New Roman" w:hAnsi="Times New Roman"/>
          <w:iCs/>
          <w:sz w:val="24"/>
        </w:rPr>
        <w:t>Реализация</w:t>
      </w:r>
      <w:r>
        <w:rPr>
          <w:rFonts w:ascii="Times New Roman" w:hAnsi="Times New Roman"/>
          <w:iCs/>
          <w:sz w:val="24"/>
        </w:rPr>
        <w:t xml:space="preserve"> </w:t>
      </w:r>
      <w:r w:rsidRPr="004F14D9">
        <w:rPr>
          <w:rFonts w:ascii="Times New Roman" w:hAnsi="Times New Roman"/>
          <w:iCs/>
          <w:sz w:val="24"/>
        </w:rPr>
        <w:t>внеурочной</w:t>
      </w:r>
      <w:r>
        <w:rPr>
          <w:rFonts w:ascii="Times New Roman" w:hAnsi="Times New Roman"/>
          <w:iCs/>
          <w:sz w:val="24"/>
        </w:rPr>
        <w:t xml:space="preserve"> </w:t>
      </w:r>
      <w:r w:rsidRPr="004F14D9">
        <w:rPr>
          <w:rFonts w:ascii="Times New Roman" w:hAnsi="Times New Roman"/>
          <w:iCs/>
          <w:sz w:val="24"/>
        </w:rPr>
        <w:t>деятельности</w:t>
      </w:r>
      <w:r>
        <w:rPr>
          <w:rFonts w:ascii="Times New Roman" w:hAnsi="Times New Roman"/>
          <w:iCs/>
          <w:sz w:val="24"/>
        </w:rPr>
        <w:t xml:space="preserve"> </w:t>
      </w:r>
      <w:r w:rsidRPr="004F14D9">
        <w:rPr>
          <w:rFonts w:ascii="Times New Roman" w:hAnsi="Times New Roman"/>
          <w:iCs/>
          <w:sz w:val="24"/>
        </w:rPr>
        <w:t>обучающихся осуществляется</w:t>
      </w:r>
      <w:r>
        <w:rPr>
          <w:rFonts w:ascii="Times New Roman" w:hAnsi="Times New Roman"/>
          <w:iCs/>
          <w:sz w:val="24"/>
        </w:rPr>
        <w:t xml:space="preserve"> </w:t>
      </w:r>
      <w:r w:rsidRPr="004F14D9">
        <w:rPr>
          <w:rFonts w:ascii="Times New Roman" w:hAnsi="Times New Roman"/>
          <w:iCs/>
          <w:sz w:val="24"/>
        </w:rPr>
        <w:t>воспитателями, классными руководителями</w:t>
      </w:r>
      <w:r>
        <w:rPr>
          <w:rFonts w:ascii="Times New Roman" w:hAnsi="Times New Roman"/>
          <w:iCs/>
          <w:sz w:val="24"/>
        </w:rPr>
        <w:t xml:space="preserve"> </w:t>
      </w:r>
      <w:r w:rsidRPr="004F14D9">
        <w:rPr>
          <w:rFonts w:ascii="Times New Roman" w:hAnsi="Times New Roman"/>
          <w:iCs/>
          <w:sz w:val="24"/>
        </w:rPr>
        <w:t>и</w:t>
      </w:r>
      <w:r>
        <w:rPr>
          <w:rFonts w:ascii="Times New Roman" w:hAnsi="Times New Roman"/>
          <w:iCs/>
          <w:sz w:val="24"/>
        </w:rPr>
        <w:t xml:space="preserve"> </w:t>
      </w:r>
      <w:r w:rsidRPr="004F14D9">
        <w:rPr>
          <w:rFonts w:ascii="Times New Roman" w:hAnsi="Times New Roman"/>
          <w:iCs/>
          <w:sz w:val="24"/>
        </w:rPr>
        <w:t>позволяет</w:t>
      </w:r>
      <w:r>
        <w:rPr>
          <w:rFonts w:ascii="Times New Roman" w:hAnsi="Times New Roman"/>
          <w:iCs/>
          <w:sz w:val="24"/>
        </w:rPr>
        <w:t xml:space="preserve"> </w:t>
      </w:r>
      <w:r w:rsidRPr="004F14D9">
        <w:rPr>
          <w:rFonts w:ascii="Times New Roman" w:hAnsi="Times New Roman"/>
          <w:iCs/>
          <w:sz w:val="24"/>
        </w:rPr>
        <w:t>организовать</w:t>
      </w:r>
      <w:r>
        <w:rPr>
          <w:rFonts w:ascii="Times New Roman" w:hAnsi="Times New Roman"/>
          <w:iCs/>
          <w:sz w:val="24"/>
        </w:rPr>
        <w:t xml:space="preserve"> </w:t>
      </w:r>
      <w:r w:rsidRPr="004F14D9">
        <w:rPr>
          <w:rFonts w:ascii="Times New Roman" w:hAnsi="Times New Roman"/>
          <w:iCs/>
          <w:sz w:val="24"/>
        </w:rPr>
        <w:t>образовательный</w:t>
      </w:r>
      <w:r>
        <w:rPr>
          <w:rFonts w:ascii="Times New Roman" w:hAnsi="Times New Roman"/>
          <w:iCs/>
          <w:sz w:val="24"/>
        </w:rPr>
        <w:t xml:space="preserve"> </w:t>
      </w:r>
      <w:r w:rsidRPr="004F14D9">
        <w:rPr>
          <w:rFonts w:ascii="Times New Roman" w:hAnsi="Times New Roman"/>
          <w:iCs/>
          <w:sz w:val="24"/>
        </w:rPr>
        <w:t>процесс</w:t>
      </w:r>
      <w:r>
        <w:rPr>
          <w:rFonts w:ascii="Times New Roman" w:hAnsi="Times New Roman"/>
          <w:iCs/>
          <w:sz w:val="24"/>
        </w:rPr>
        <w:t xml:space="preserve"> </w:t>
      </w:r>
      <w:r w:rsidRPr="004F14D9">
        <w:rPr>
          <w:rFonts w:ascii="Times New Roman" w:hAnsi="Times New Roman"/>
          <w:iCs/>
          <w:sz w:val="24"/>
        </w:rPr>
        <w:t>в</w:t>
      </w:r>
      <w:r>
        <w:rPr>
          <w:rFonts w:ascii="Times New Roman" w:hAnsi="Times New Roman"/>
          <w:iCs/>
          <w:sz w:val="24"/>
        </w:rPr>
        <w:t xml:space="preserve"> </w:t>
      </w:r>
      <w:r w:rsidRPr="004F14D9">
        <w:rPr>
          <w:rFonts w:ascii="Times New Roman" w:hAnsi="Times New Roman"/>
          <w:iCs/>
          <w:sz w:val="24"/>
        </w:rPr>
        <w:t>течение</w:t>
      </w:r>
      <w:r>
        <w:rPr>
          <w:rFonts w:ascii="Times New Roman" w:hAnsi="Times New Roman"/>
          <w:iCs/>
          <w:sz w:val="24"/>
        </w:rPr>
        <w:t xml:space="preserve"> </w:t>
      </w:r>
      <w:r w:rsidRPr="004F14D9">
        <w:rPr>
          <w:rFonts w:ascii="Times New Roman" w:hAnsi="Times New Roman"/>
          <w:iCs/>
          <w:sz w:val="24"/>
        </w:rPr>
        <w:t>всего</w:t>
      </w:r>
      <w:r>
        <w:rPr>
          <w:rFonts w:ascii="Times New Roman" w:hAnsi="Times New Roman"/>
          <w:iCs/>
          <w:sz w:val="24"/>
        </w:rPr>
        <w:t xml:space="preserve"> </w:t>
      </w:r>
      <w:r w:rsidRPr="004F14D9">
        <w:rPr>
          <w:rFonts w:ascii="Times New Roman" w:hAnsi="Times New Roman"/>
          <w:iCs/>
          <w:sz w:val="24"/>
        </w:rPr>
        <w:t>дня.</w:t>
      </w:r>
      <w:r>
        <w:rPr>
          <w:rFonts w:ascii="Times New Roman" w:hAnsi="Times New Roman"/>
          <w:iCs/>
          <w:sz w:val="24"/>
        </w:rPr>
        <w:t xml:space="preserve"> </w:t>
      </w:r>
      <w:r w:rsidRPr="004F14D9">
        <w:rPr>
          <w:rFonts w:ascii="Times New Roman" w:hAnsi="Times New Roman"/>
          <w:sz w:val="24"/>
        </w:rPr>
        <w:t>Внеурочная</w:t>
      </w:r>
      <w:r>
        <w:rPr>
          <w:rFonts w:ascii="Times New Roman" w:hAnsi="Times New Roman"/>
          <w:sz w:val="24"/>
        </w:rPr>
        <w:t xml:space="preserve"> </w:t>
      </w:r>
      <w:r w:rsidRPr="004F14D9">
        <w:rPr>
          <w:rFonts w:ascii="Times New Roman" w:hAnsi="Times New Roman"/>
          <w:sz w:val="24"/>
        </w:rPr>
        <w:t>деятельность</w:t>
      </w:r>
      <w:r>
        <w:rPr>
          <w:rFonts w:ascii="Times New Roman" w:hAnsi="Times New Roman"/>
          <w:sz w:val="24"/>
        </w:rPr>
        <w:t xml:space="preserve"> </w:t>
      </w:r>
      <w:r w:rsidRPr="004F14D9">
        <w:rPr>
          <w:rFonts w:ascii="Times New Roman" w:hAnsi="Times New Roman"/>
          <w:sz w:val="24"/>
        </w:rPr>
        <w:t>в</w:t>
      </w:r>
      <w:r>
        <w:rPr>
          <w:rFonts w:ascii="Times New Roman" w:hAnsi="Times New Roman"/>
          <w:sz w:val="24"/>
        </w:rPr>
        <w:t xml:space="preserve"> </w:t>
      </w:r>
      <w:r w:rsidRPr="004F14D9">
        <w:rPr>
          <w:rFonts w:ascii="Times New Roman" w:hAnsi="Times New Roman"/>
          <w:sz w:val="24"/>
        </w:rPr>
        <w:t>ГПД</w:t>
      </w:r>
      <w:r>
        <w:rPr>
          <w:rFonts w:ascii="Times New Roman" w:hAnsi="Times New Roman"/>
          <w:sz w:val="24"/>
        </w:rPr>
        <w:t xml:space="preserve"> </w:t>
      </w:r>
      <w:r w:rsidRPr="004F14D9">
        <w:rPr>
          <w:rFonts w:ascii="Times New Roman" w:hAnsi="Times New Roman"/>
          <w:sz w:val="24"/>
        </w:rPr>
        <w:t>осуществляется</w:t>
      </w:r>
      <w:r w:rsidRPr="004F14D9">
        <w:rPr>
          <w:rFonts w:ascii="Times New Roman" w:hAnsi="Times New Roman"/>
          <w:spacing w:val="21"/>
          <w:sz w:val="24"/>
        </w:rPr>
        <w:t xml:space="preserve"> виде</w:t>
      </w:r>
      <w:r w:rsidRPr="004F14D9">
        <w:rPr>
          <w:rFonts w:ascii="Times New Roman" w:hAnsi="Times New Roman"/>
          <w:sz w:val="24"/>
        </w:rPr>
        <w:t xml:space="preserve"> занятий по видам деятельности,</w:t>
      </w:r>
      <w:r>
        <w:rPr>
          <w:rFonts w:ascii="Times New Roman" w:hAnsi="Times New Roman"/>
          <w:sz w:val="24"/>
        </w:rPr>
        <w:t xml:space="preserve"> </w:t>
      </w:r>
      <w:r w:rsidRPr="004F14D9">
        <w:rPr>
          <w:rFonts w:ascii="Times New Roman" w:hAnsi="Times New Roman"/>
          <w:sz w:val="24"/>
        </w:rPr>
        <w:t>экскурсий,</w:t>
      </w:r>
      <w:r>
        <w:rPr>
          <w:rFonts w:ascii="Times New Roman" w:hAnsi="Times New Roman"/>
          <w:sz w:val="24"/>
        </w:rPr>
        <w:t xml:space="preserve"> </w:t>
      </w:r>
      <w:r w:rsidRPr="004F14D9">
        <w:rPr>
          <w:rFonts w:ascii="Times New Roman" w:hAnsi="Times New Roman"/>
          <w:sz w:val="24"/>
        </w:rPr>
        <w:t>олимпиад, бесед, соревнований,</w:t>
      </w:r>
      <w:r>
        <w:rPr>
          <w:rFonts w:ascii="Times New Roman" w:hAnsi="Times New Roman"/>
          <w:sz w:val="24"/>
        </w:rPr>
        <w:t xml:space="preserve"> </w:t>
      </w:r>
      <w:r w:rsidRPr="004F14D9">
        <w:rPr>
          <w:rFonts w:ascii="Times New Roman" w:hAnsi="Times New Roman"/>
          <w:sz w:val="24"/>
        </w:rPr>
        <w:t>работы</w:t>
      </w:r>
      <w:r>
        <w:rPr>
          <w:rFonts w:ascii="Times New Roman" w:hAnsi="Times New Roman"/>
          <w:sz w:val="24"/>
        </w:rPr>
        <w:t xml:space="preserve"> </w:t>
      </w:r>
      <w:r w:rsidRPr="004F14D9">
        <w:rPr>
          <w:rFonts w:ascii="Times New Roman" w:hAnsi="Times New Roman"/>
          <w:sz w:val="24"/>
        </w:rPr>
        <w:t>кружков</w:t>
      </w:r>
      <w:r>
        <w:rPr>
          <w:rFonts w:ascii="Times New Roman" w:hAnsi="Times New Roman"/>
          <w:sz w:val="24"/>
        </w:rPr>
        <w:t xml:space="preserve"> </w:t>
      </w:r>
      <w:r w:rsidRPr="004F14D9">
        <w:rPr>
          <w:rFonts w:ascii="Times New Roman" w:hAnsi="Times New Roman"/>
          <w:sz w:val="24"/>
        </w:rPr>
        <w:t>и</w:t>
      </w:r>
      <w:r>
        <w:rPr>
          <w:rFonts w:ascii="Times New Roman" w:hAnsi="Times New Roman"/>
          <w:sz w:val="24"/>
        </w:rPr>
        <w:t xml:space="preserve"> </w:t>
      </w:r>
      <w:r w:rsidRPr="004F14D9">
        <w:rPr>
          <w:rFonts w:ascii="Times New Roman" w:hAnsi="Times New Roman"/>
          <w:sz w:val="24"/>
        </w:rPr>
        <w:t>т.</w:t>
      </w:r>
      <w:r w:rsidRPr="004F14D9">
        <w:rPr>
          <w:rFonts w:ascii="Times New Roman" w:hAnsi="Times New Roman"/>
          <w:spacing w:val="4"/>
          <w:sz w:val="24"/>
        </w:rPr>
        <w:t>п.</w:t>
      </w:r>
      <w:r>
        <w:rPr>
          <w:rFonts w:ascii="Times New Roman" w:hAnsi="Times New Roman"/>
          <w:spacing w:val="4"/>
          <w:sz w:val="24"/>
        </w:rPr>
        <w:t xml:space="preserve"> </w:t>
      </w:r>
      <w:r w:rsidRPr="004F14D9">
        <w:rPr>
          <w:rFonts w:ascii="Times New Roman" w:hAnsi="Times New Roman"/>
          <w:sz w:val="24"/>
        </w:rPr>
        <w:t>Она</w:t>
      </w:r>
      <w:r>
        <w:rPr>
          <w:rFonts w:ascii="Times New Roman" w:hAnsi="Times New Roman"/>
          <w:sz w:val="24"/>
        </w:rPr>
        <w:t xml:space="preserve"> </w:t>
      </w:r>
      <w:r w:rsidRPr="004F14D9">
        <w:rPr>
          <w:rFonts w:ascii="Times New Roman" w:hAnsi="Times New Roman"/>
          <w:sz w:val="24"/>
        </w:rPr>
        <w:t>реализуется</w:t>
      </w:r>
      <w:r>
        <w:rPr>
          <w:rFonts w:ascii="Times New Roman" w:hAnsi="Times New Roman"/>
          <w:sz w:val="24"/>
        </w:rPr>
        <w:t xml:space="preserve"> </w:t>
      </w:r>
      <w:r w:rsidRPr="004F14D9">
        <w:rPr>
          <w:rFonts w:ascii="Times New Roman" w:hAnsi="Times New Roman"/>
          <w:sz w:val="24"/>
        </w:rPr>
        <w:t>в</w:t>
      </w:r>
      <w:r>
        <w:rPr>
          <w:rFonts w:ascii="Times New Roman" w:hAnsi="Times New Roman"/>
          <w:sz w:val="24"/>
        </w:rPr>
        <w:t xml:space="preserve"> </w:t>
      </w:r>
      <w:r w:rsidRPr="004F14D9">
        <w:rPr>
          <w:rFonts w:ascii="Times New Roman" w:hAnsi="Times New Roman"/>
          <w:sz w:val="24"/>
        </w:rPr>
        <w:t>процессе</w:t>
      </w:r>
      <w:r>
        <w:rPr>
          <w:rFonts w:ascii="Times New Roman" w:hAnsi="Times New Roman"/>
          <w:sz w:val="24"/>
        </w:rPr>
        <w:t xml:space="preserve"> </w:t>
      </w:r>
      <w:r w:rsidRPr="004F14D9">
        <w:rPr>
          <w:rFonts w:ascii="Times New Roman" w:hAnsi="Times New Roman"/>
          <w:sz w:val="24"/>
        </w:rPr>
        <w:t>организации</w:t>
      </w:r>
      <w:r>
        <w:rPr>
          <w:rFonts w:ascii="Times New Roman" w:hAnsi="Times New Roman"/>
          <w:sz w:val="24"/>
        </w:rPr>
        <w:t xml:space="preserve"> </w:t>
      </w:r>
      <w:r w:rsidRPr="004F14D9">
        <w:rPr>
          <w:rFonts w:ascii="Times New Roman" w:hAnsi="Times New Roman"/>
          <w:sz w:val="24"/>
        </w:rPr>
        <w:t>отдыха</w:t>
      </w:r>
      <w:r>
        <w:rPr>
          <w:rFonts w:ascii="Times New Roman" w:hAnsi="Times New Roman"/>
          <w:sz w:val="24"/>
        </w:rPr>
        <w:t xml:space="preserve"> </w:t>
      </w:r>
      <w:r w:rsidRPr="004F14D9">
        <w:rPr>
          <w:rFonts w:ascii="Times New Roman" w:hAnsi="Times New Roman"/>
          <w:sz w:val="24"/>
        </w:rPr>
        <w:t>на</w:t>
      </w:r>
      <w:r>
        <w:rPr>
          <w:rFonts w:ascii="Times New Roman" w:hAnsi="Times New Roman"/>
          <w:sz w:val="24"/>
        </w:rPr>
        <w:t xml:space="preserve"> </w:t>
      </w:r>
      <w:r w:rsidRPr="004F14D9">
        <w:rPr>
          <w:rFonts w:ascii="Times New Roman" w:hAnsi="Times New Roman"/>
          <w:sz w:val="24"/>
        </w:rPr>
        <w:t>свежем</w:t>
      </w:r>
      <w:r>
        <w:rPr>
          <w:rFonts w:ascii="Times New Roman" w:hAnsi="Times New Roman"/>
          <w:sz w:val="24"/>
        </w:rPr>
        <w:t xml:space="preserve"> </w:t>
      </w:r>
      <w:r w:rsidRPr="004F14D9">
        <w:rPr>
          <w:rFonts w:ascii="Times New Roman" w:hAnsi="Times New Roman"/>
          <w:sz w:val="24"/>
        </w:rPr>
        <w:t>воздухе,</w:t>
      </w:r>
      <w:r>
        <w:rPr>
          <w:rFonts w:ascii="Times New Roman" w:hAnsi="Times New Roman"/>
          <w:sz w:val="24"/>
        </w:rPr>
        <w:t xml:space="preserve"> </w:t>
      </w:r>
      <w:r w:rsidRPr="004F14D9">
        <w:rPr>
          <w:rFonts w:ascii="Times New Roman" w:hAnsi="Times New Roman"/>
          <w:sz w:val="24"/>
        </w:rPr>
        <w:t>во</w:t>
      </w:r>
      <w:r>
        <w:rPr>
          <w:rFonts w:ascii="Times New Roman" w:hAnsi="Times New Roman"/>
          <w:sz w:val="24"/>
        </w:rPr>
        <w:t xml:space="preserve"> </w:t>
      </w:r>
      <w:r w:rsidRPr="004F14D9">
        <w:rPr>
          <w:rFonts w:ascii="Times New Roman" w:hAnsi="Times New Roman"/>
          <w:sz w:val="24"/>
        </w:rPr>
        <w:t>время</w:t>
      </w:r>
      <w:r>
        <w:rPr>
          <w:rFonts w:ascii="Times New Roman" w:hAnsi="Times New Roman"/>
          <w:sz w:val="24"/>
        </w:rPr>
        <w:t xml:space="preserve"> </w:t>
      </w:r>
      <w:r w:rsidRPr="004F14D9">
        <w:rPr>
          <w:rFonts w:ascii="Times New Roman" w:hAnsi="Times New Roman"/>
          <w:sz w:val="24"/>
        </w:rPr>
        <w:t>регламентированных</w:t>
      </w:r>
      <w:r>
        <w:rPr>
          <w:rFonts w:ascii="Times New Roman" w:hAnsi="Times New Roman"/>
          <w:sz w:val="24"/>
        </w:rPr>
        <w:t xml:space="preserve"> </w:t>
      </w:r>
      <w:r w:rsidRPr="004F14D9">
        <w:rPr>
          <w:rFonts w:ascii="Times New Roman" w:hAnsi="Times New Roman"/>
          <w:sz w:val="24"/>
        </w:rPr>
        <w:t>занятий</w:t>
      </w:r>
      <w:r>
        <w:rPr>
          <w:rFonts w:ascii="Times New Roman" w:hAnsi="Times New Roman"/>
          <w:sz w:val="24"/>
        </w:rPr>
        <w:t xml:space="preserve"> </w:t>
      </w:r>
      <w:r w:rsidRPr="004F14D9">
        <w:rPr>
          <w:rFonts w:ascii="Times New Roman" w:hAnsi="Times New Roman"/>
          <w:sz w:val="24"/>
        </w:rPr>
        <w:t>воспитателя,</w:t>
      </w:r>
      <w:r>
        <w:rPr>
          <w:rFonts w:ascii="Times New Roman" w:hAnsi="Times New Roman"/>
          <w:sz w:val="24"/>
        </w:rPr>
        <w:t xml:space="preserve"> </w:t>
      </w:r>
      <w:r w:rsidRPr="004F14D9">
        <w:rPr>
          <w:rFonts w:ascii="Times New Roman" w:hAnsi="Times New Roman"/>
          <w:sz w:val="24"/>
        </w:rPr>
        <w:t>и</w:t>
      </w:r>
      <w:r>
        <w:rPr>
          <w:rFonts w:ascii="Times New Roman" w:hAnsi="Times New Roman"/>
          <w:sz w:val="24"/>
        </w:rPr>
        <w:t xml:space="preserve"> </w:t>
      </w:r>
      <w:r w:rsidRPr="004F14D9">
        <w:rPr>
          <w:rFonts w:ascii="Times New Roman" w:hAnsi="Times New Roman"/>
          <w:sz w:val="24"/>
        </w:rPr>
        <w:t>может</w:t>
      </w:r>
      <w:r>
        <w:rPr>
          <w:rFonts w:ascii="Times New Roman" w:hAnsi="Times New Roman"/>
          <w:sz w:val="24"/>
        </w:rPr>
        <w:t xml:space="preserve"> </w:t>
      </w:r>
      <w:r w:rsidRPr="004F14D9">
        <w:rPr>
          <w:rFonts w:ascii="Times New Roman" w:hAnsi="Times New Roman"/>
          <w:sz w:val="24"/>
        </w:rPr>
        <w:t>осуществляться</w:t>
      </w:r>
      <w:r>
        <w:rPr>
          <w:rFonts w:ascii="Times New Roman" w:hAnsi="Times New Roman"/>
          <w:sz w:val="24"/>
        </w:rPr>
        <w:t xml:space="preserve"> </w:t>
      </w:r>
      <w:r w:rsidRPr="004F14D9">
        <w:rPr>
          <w:rFonts w:ascii="Times New Roman" w:hAnsi="Times New Roman"/>
          <w:sz w:val="24"/>
        </w:rPr>
        <w:t>во</w:t>
      </w:r>
      <w:r>
        <w:rPr>
          <w:rFonts w:ascii="Times New Roman" w:hAnsi="Times New Roman"/>
          <w:sz w:val="24"/>
        </w:rPr>
        <w:t xml:space="preserve"> </w:t>
      </w:r>
      <w:r w:rsidRPr="004F14D9">
        <w:rPr>
          <w:rFonts w:ascii="Times New Roman" w:hAnsi="Times New Roman"/>
          <w:sz w:val="24"/>
        </w:rPr>
        <w:t>время</w:t>
      </w:r>
      <w:r>
        <w:rPr>
          <w:rFonts w:ascii="Times New Roman" w:hAnsi="Times New Roman"/>
          <w:sz w:val="24"/>
        </w:rPr>
        <w:t xml:space="preserve"> </w:t>
      </w:r>
      <w:r w:rsidRPr="004F14D9">
        <w:rPr>
          <w:rFonts w:ascii="Times New Roman" w:hAnsi="Times New Roman"/>
          <w:spacing w:val="1"/>
          <w:sz w:val="24"/>
        </w:rPr>
        <w:t>самопо</w:t>
      </w:r>
      <w:r w:rsidRPr="004F14D9">
        <w:rPr>
          <w:rFonts w:ascii="Times New Roman" w:hAnsi="Times New Roman"/>
          <w:sz w:val="24"/>
        </w:rPr>
        <w:t>готовки,</w:t>
      </w:r>
      <w:r>
        <w:rPr>
          <w:rFonts w:ascii="Times New Roman" w:hAnsi="Times New Roman"/>
          <w:sz w:val="24"/>
        </w:rPr>
        <w:t xml:space="preserve"> </w:t>
      </w:r>
      <w:r w:rsidRPr="004F14D9">
        <w:rPr>
          <w:rFonts w:ascii="Times New Roman" w:hAnsi="Times New Roman"/>
          <w:sz w:val="24"/>
        </w:rPr>
        <w:t>если</w:t>
      </w:r>
      <w:r>
        <w:rPr>
          <w:rFonts w:ascii="Times New Roman" w:hAnsi="Times New Roman"/>
          <w:sz w:val="24"/>
        </w:rPr>
        <w:t xml:space="preserve"> </w:t>
      </w:r>
      <w:r w:rsidRPr="004F14D9">
        <w:rPr>
          <w:rFonts w:ascii="Times New Roman" w:hAnsi="Times New Roman"/>
          <w:sz w:val="24"/>
        </w:rPr>
        <w:t>организуется</w:t>
      </w:r>
      <w:r>
        <w:rPr>
          <w:rFonts w:ascii="Times New Roman" w:hAnsi="Times New Roman"/>
          <w:sz w:val="24"/>
        </w:rPr>
        <w:t xml:space="preserve"> </w:t>
      </w:r>
      <w:r w:rsidRPr="004F14D9">
        <w:rPr>
          <w:rFonts w:ascii="Times New Roman" w:hAnsi="Times New Roman"/>
          <w:sz w:val="24"/>
        </w:rPr>
        <w:t>в</w:t>
      </w:r>
      <w:r>
        <w:rPr>
          <w:rFonts w:ascii="Times New Roman" w:hAnsi="Times New Roman"/>
          <w:sz w:val="24"/>
        </w:rPr>
        <w:t xml:space="preserve"> </w:t>
      </w:r>
      <w:r w:rsidRPr="004F14D9">
        <w:rPr>
          <w:rFonts w:ascii="Times New Roman" w:hAnsi="Times New Roman"/>
          <w:sz w:val="24"/>
        </w:rPr>
        <w:t>виде</w:t>
      </w:r>
      <w:r>
        <w:rPr>
          <w:rFonts w:ascii="Times New Roman" w:hAnsi="Times New Roman"/>
          <w:sz w:val="24"/>
        </w:rPr>
        <w:t xml:space="preserve"> </w:t>
      </w:r>
      <w:r w:rsidRPr="004F14D9">
        <w:rPr>
          <w:rFonts w:ascii="Times New Roman" w:hAnsi="Times New Roman"/>
          <w:sz w:val="24"/>
        </w:rPr>
        <w:t>индивидуальной</w:t>
      </w:r>
      <w:r>
        <w:rPr>
          <w:rFonts w:ascii="Times New Roman" w:hAnsi="Times New Roman"/>
          <w:sz w:val="24"/>
        </w:rPr>
        <w:t xml:space="preserve"> </w:t>
      </w:r>
      <w:r w:rsidRPr="004F14D9">
        <w:rPr>
          <w:rFonts w:ascii="Times New Roman" w:hAnsi="Times New Roman"/>
          <w:sz w:val="24"/>
        </w:rPr>
        <w:t>и</w:t>
      </w:r>
      <w:r>
        <w:rPr>
          <w:rFonts w:ascii="Times New Roman" w:hAnsi="Times New Roman"/>
          <w:sz w:val="24"/>
        </w:rPr>
        <w:t xml:space="preserve"> </w:t>
      </w:r>
      <w:r w:rsidRPr="004F14D9">
        <w:rPr>
          <w:rFonts w:ascii="Times New Roman" w:hAnsi="Times New Roman"/>
          <w:sz w:val="24"/>
        </w:rPr>
        <w:t>групповой</w:t>
      </w:r>
      <w:r>
        <w:rPr>
          <w:rFonts w:ascii="Times New Roman" w:hAnsi="Times New Roman"/>
          <w:sz w:val="24"/>
        </w:rPr>
        <w:t xml:space="preserve"> </w:t>
      </w:r>
      <w:r w:rsidRPr="004F14D9">
        <w:rPr>
          <w:rFonts w:ascii="Times New Roman" w:hAnsi="Times New Roman"/>
          <w:sz w:val="24"/>
        </w:rPr>
        <w:t>проектной,</w:t>
      </w:r>
      <w:r>
        <w:rPr>
          <w:rFonts w:ascii="Times New Roman" w:hAnsi="Times New Roman"/>
          <w:sz w:val="24"/>
        </w:rPr>
        <w:t xml:space="preserve"> </w:t>
      </w:r>
      <w:r w:rsidRPr="004F14D9">
        <w:rPr>
          <w:rFonts w:ascii="Times New Roman" w:hAnsi="Times New Roman"/>
          <w:sz w:val="24"/>
        </w:rPr>
        <w:t>исследовательской</w:t>
      </w:r>
      <w:r>
        <w:rPr>
          <w:rFonts w:ascii="Times New Roman" w:hAnsi="Times New Roman"/>
          <w:sz w:val="24"/>
        </w:rPr>
        <w:t xml:space="preserve"> </w:t>
      </w:r>
      <w:r w:rsidRPr="004F14D9">
        <w:rPr>
          <w:rFonts w:ascii="Times New Roman" w:hAnsi="Times New Roman"/>
          <w:sz w:val="24"/>
        </w:rPr>
        <w:t>или</w:t>
      </w:r>
      <w:r>
        <w:rPr>
          <w:rFonts w:ascii="Times New Roman" w:hAnsi="Times New Roman"/>
          <w:sz w:val="24"/>
        </w:rPr>
        <w:t xml:space="preserve"> </w:t>
      </w:r>
      <w:r w:rsidRPr="004F14D9">
        <w:rPr>
          <w:rFonts w:ascii="Times New Roman" w:hAnsi="Times New Roman"/>
          <w:sz w:val="24"/>
        </w:rPr>
        <w:t>творческой</w:t>
      </w:r>
      <w:r>
        <w:rPr>
          <w:rFonts w:ascii="Times New Roman" w:hAnsi="Times New Roman"/>
          <w:sz w:val="24"/>
        </w:rPr>
        <w:t xml:space="preserve"> </w:t>
      </w:r>
      <w:r w:rsidRPr="004F14D9">
        <w:rPr>
          <w:rFonts w:ascii="Times New Roman" w:hAnsi="Times New Roman"/>
          <w:sz w:val="24"/>
        </w:rPr>
        <w:t>деятельности.</w:t>
      </w:r>
      <w:r>
        <w:rPr>
          <w:rFonts w:ascii="Times New Roman" w:hAnsi="Times New Roman"/>
          <w:sz w:val="24"/>
        </w:rPr>
        <w:t xml:space="preserve"> </w:t>
      </w:r>
      <w:r w:rsidRPr="004F14D9">
        <w:rPr>
          <w:rFonts w:ascii="Times New Roman" w:hAnsi="Times New Roman"/>
          <w:sz w:val="24"/>
        </w:rPr>
        <w:t>Для</w:t>
      </w:r>
      <w:r>
        <w:rPr>
          <w:rFonts w:ascii="Times New Roman" w:hAnsi="Times New Roman"/>
          <w:sz w:val="24"/>
        </w:rPr>
        <w:t xml:space="preserve"> </w:t>
      </w:r>
      <w:r w:rsidRPr="004F14D9">
        <w:rPr>
          <w:rFonts w:ascii="Times New Roman" w:hAnsi="Times New Roman"/>
          <w:sz w:val="24"/>
        </w:rPr>
        <w:t>организации</w:t>
      </w:r>
      <w:r>
        <w:rPr>
          <w:rFonts w:ascii="Times New Roman" w:hAnsi="Times New Roman"/>
          <w:sz w:val="24"/>
        </w:rPr>
        <w:t xml:space="preserve"> </w:t>
      </w:r>
      <w:r w:rsidRPr="004F14D9">
        <w:rPr>
          <w:rFonts w:ascii="Times New Roman" w:hAnsi="Times New Roman"/>
          <w:sz w:val="24"/>
        </w:rPr>
        <w:t>внеурочной</w:t>
      </w:r>
      <w:r>
        <w:rPr>
          <w:rFonts w:ascii="Times New Roman" w:hAnsi="Times New Roman"/>
          <w:sz w:val="24"/>
        </w:rPr>
        <w:t xml:space="preserve"> </w:t>
      </w:r>
      <w:r w:rsidRPr="004F14D9">
        <w:rPr>
          <w:rFonts w:ascii="Times New Roman" w:hAnsi="Times New Roman"/>
          <w:sz w:val="24"/>
        </w:rPr>
        <w:t>деятельности</w:t>
      </w:r>
      <w:r>
        <w:rPr>
          <w:rFonts w:ascii="Times New Roman" w:hAnsi="Times New Roman"/>
          <w:sz w:val="24"/>
        </w:rPr>
        <w:t xml:space="preserve"> </w:t>
      </w:r>
      <w:r w:rsidRPr="004F14D9">
        <w:rPr>
          <w:rFonts w:ascii="Times New Roman" w:hAnsi="Times New Roman"/>
          <w:sz w:val="24"/>
        </w:rPr>
        <w:t>используется</w:t>
      </w:r>
      <w:r>
        <w:rPr>
          <w:rFonts w:ascii="Times New Roman" w:hAnsi="Times New Roman"/>
          <w:sz w:val="24"/>
        </w:rPr>
        <w:t xml:space="preserve"> </w:t>
      </w:r>
      <w:r w:rsidRPr="004F14D9">
        <w:rPr>
          <w:rFonts w:ascii="Times New Roman" w:hAnsi="Times New Roman"/>
          <w:sz w:val="24"/>
        </w:rPr>
        <w:t>всеобразовательное</w:t>
      </w:r>
      <w:r>
        <w:rPr>
          <w:rFonts w:ascii="Times New Roman" w:hAnsi="Times New Roman"/>
          <w:sz w:val="24"/>
        </w:rPr>
        <w:t xml:space="preserve"> </w:t>
      </w:r>
      <w:r w:rsidRPr="004F14D9">
        <w:rPr>
          <w:rFonts w:ascii="Times New Roman" w:hAnsi="Times New Roman"/>
          <w:sz w:val="24"/>
        </w:rPr>
        <w:t>пространство</w:t>
      </w:r>
      <w:r>
        <w:rPr>
          <w:rFonts w:ascii="Times New Roman" w:hAnsi="Times New Roman"/>
          <w:sz w:val="24"/>
        </w:rPr>
        <w:t xml:space="preserve"> </w:t>
      </w:r>
      <w:r w:rsidRPr="004F14D9">
        <w:rPr>
          <w:rFonts w:ascii="Times New Roman" w:hAnsi="Times New Roman"/>
          <w:sz w:val="24"/>
        </w:rPr>
        <w:t>ОУ.</w:t>
      </w:r>
    </w:p>
    <w:p w:rsidR="00A51D94" w:rsidRPr="004F14D9" w:rsidRDefault="00A51D94" w:rsidP="00A51D94">
      <w:pPr>
        <w:pStyle w:val="afc"/>
        <w:jc w:val="center"/>
        <w:rPr>
          <w:rFonts w:ascii="Times New Roman" w:hAnsi="Times New Roman"/>
          <w:b/>
          <w:bCs/>
          <w:i/>
          <w:iCs/>
          <w:sz w:val="24"/>
        </w:rPr>
      </w:pPr>
      <w:r>
        <w:rPr>
          <w:rFonts w:ascii="Times New Roman" w:hAnsi="Times New Roman"/>
          <w:b/>
          <w:noProof/>
          <w:sz w:val="24"/>
          <w:lang w:eastAsia="ru-RU"/>
        </w:rPr>
        <mc:AlternateContent>
          <mc:Choice Requires="wps">
            <w:drawing>
              <wp:anchor distT="0" distB="0" distL="114300" distR="114300" simplePos="0" relativeHeight="251698176" behindDoc="1" locked="0" layoutInCell="0" allowOverlap="1" wp14:anchorId="1D65BC5A" wp14:editId="62F784A3">
                <wp:simplePos x="0" y="0"/>
                <wp:positionH relativeFrom="page">
                  <wp:posOffset>1894205</wp:posOffset>
                </wp:positionH>
                <wp:positionV relativeFrom="page">
                  <wp:posOffset>7716520</wp:posOffset>
                </wp:positionV>
                <wp:extent cx="1616075" cy="175260"/>
                <wp:effectExtent l="0" t="0" r="3175" b="0"/>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6075" cy="175260"/>
                        </a:xfrm>
                        <a:custGeom>
                          <a:avLst/>
                          <a:gdLst>
                            <a:gd name="T0" fmla="*/ 0 w 2545"/>
                            <a:gd name="T1" fmla="*/ 275 h 276"/>
                            <a:gd name="T2" fmla="*/ 2544 w 2545"/>
                            <a:gd name="T3" fmla="*/ 275 h 276"/>
                            <a:gd name="T4" fmla="*/ 2544 w 2545"/>
                            <a:gd name="T5" fmla="*/ 0 h 276"/>
                            <a:gd name="T6" fmla="*/ 0 w 2545"/>
                            <a:gd name="T7" fmla="*/ 0 h 276"/>
                            <a:gd name="T8" fmla="*/ 0 w 2545"/>
                            <a:gd name="T9" fmla="*/ 275 h 276"/>
                          </a:gdLst>
                          <a:ahLst/>
                          <a:cxnLst>
                            <a:cxn ang="0">
                              <a:pos x="T0" y="T1"/>
                            </a:cxn>
                            <a:cxn ang="0">
                              <a:pos x="T2" y="T3"/>
                            </a:cxn>
                            <a:cxn ang="0">
                              <a:pos x="T4" y="T5"/>
                            </a:cxn>
                            <a:cxn ang="0">
                              <a:pos x="T6" y="T7"/>
                            </a:cxn>
                            <a:cxn ang="0">
                              <a:pos x="T8" y="T9"/>
                            </a:cxn>
                          </a:cxnLst>
                          <a:rect l="0" t="0" r="r" b="b"/>
                          <a:pathLst>
                            <a:path w="2545" h="276">
                              <a:moveTo>
                                <a:pt x="0" y="275"/>
                              </a:moveTo>
                              <a:lnTo>
                                <a:pt x="2544" y="275"/>
                              </a:lnTo>
                              <a:lnTo>
                                <a:pt x="2544" y="0"/>
                              </a:lnTo>
                              <a:lnTo>
                                <a:pt x="0" y="0"/>
                              </a:lnTo>
                              <a:lnTo>
                                <a:pt x="0" y="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25B044" id="Полилиния 1" o:spid="_x0000_s1026" style="position:absolute;margin-left:149.15pt;margin-top:607.6pt;width:127.25pt;height:13.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4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" o:allowincell="f" path="m,275r2544,l2544,,,,,275xe" stroked="f">
                <v:path arrowok="t" o:connecttype="custom" o:connectlocs="0,174625;1615440,174625;1615440,0;0,0;0,174625" o:connectangles="0,0,0,0,0"/>
                <w10:wrap anchorx="page" anchory="page"/>
              </v:shape>
            </w:pict>
          </mc:Fallback>
        </mc:AlternateContent>
      </w:r>
      <w:r w:rsidRPr="004F14D9">
        <w:rPr>
          <w:rFonts w:ascii="Times New Roman" w:hAnsi="Times New Roman"/>
          <w:b/>
          <w:sz w:val="24"/>
        </w:rPr>
        <w:t>Организация отдыха детей на свежем воздухе.</w:t>
      </w:r>
    </w:p>
    <w:p w:rsidR="00A51D94" w:rsidRPr="004F14D9" w:rsidRDefault="00A51D94" w:rsidP="00A51D94">
      <w:pPr>
        <w:pStyle w:val="afc"/>
        <w:ind w:firstLine="708"/>
        <w:jc w:val="both"/>
        <w:rPr>
          <w:rFonts w:ascii="Times New Roman" w:hAnsi="Times New Roman"/>
          <w:sz w:val="24"/>
        </w:rPr>
      </w:pPr>
      <w:r w:rsidRPr="004F14D9">
        <w:rPr>
          <w:rFonts w:ascii="Times New Roman" w:hAnsi="Times New Roman"/>
          <w:sz w:val="24"/>
        </w:rPr>
        <w:t>Прогулка, подвижные и спортивные игры, деятельность на пришкольном участке могут решать задачи образовательной программы, т. е. быть и целенаправленными, и результативными. Местом прогулок могут быть расположенные рядом со школой парки, скверы, пришкольный участок, оборудованная детская площадка для игр.</w:t>
      </w:r>
    </w:p>
    <w:p w:rsidR="00A51D94" w:rsidRPr="004F14D9" w:rsidRDefault="00A51D94" w:rsidP="00A51D94">
      <w:pPr>
        <w:pStyle w:val="afc"/>
        <w:ind w:firstLine="708"/>
        <w:jc w:val="both"/>
        <w:rPr>
          <w:rFonts w:ascii="Times New Roman" w:hAnsi="Times New Roman"/>
          <w:sz w:val="24"/>
        </w:rPr>
      </w:pPr>
      <w:r w:rsidRPr="004F14D9">
        <w:rPr>
          <w:rFonts w:ascii="Times New Roman" w:hAnsi="Times New Roman"/>
          <w:sz w:val="24"/>
        </w:rPr>
        <w:t>Прогулки рекомендуется сопровождать подвижными играми и физическими упражнениями. Раз в день одна из прогулок может проводиться с большей физической нагрузкой ("спортивный час") под руководством учителя физической культуры.</w:t>
      </w:r>
    </w:p>
    <w:p w:rsidR="00A51D94" w:rsidRPr="004F14D9" w:rsidRDefault="00A51D94" w:rsidP="00A51D94">
      <w:pPr>
        <w:pStyle w:val="afc"/>
        <w:jc w:val="both"/>
        <w:rPr>
          <w:rFonts w:ascii="Times New Roman" w:hAnsi="Times New Roman"/>
          <w:sz w:val="24"/>
        </w:rPr>
      </w:pP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При планировании прогулки как части внеурочной деятельности воспитателю необходимо:</w:t>
      </w: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-определить вид прогулки;</w:t>
      </w: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-определить цель прогулки;</w:t>
      </w: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-разработать для детей задания и наметить виды деятельности;</w:t>
      </w: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-продумать фиксацию результатов и проведение рефлексии;</w:t>
      </w:r>
    </w:p>
    <w:p w:rsidR="00A51D94" w:rsidRPr="004F14D9" w:rsidRDefault="00A51D94" w:rsidP="00A51D94">
      <w:pPr>
        <w:pStyle w:val="afc"/>
        <w:jc w:val="both"/>
        <w:rPr>
          <w:rFonts w:ascii="Times New Roman" w:hAnsi="Times New Roman"/>
          <w:sz w:val="24"/>
        </w:rPr>
      </w:pPr>
      <w:r w:rsidRPr="004F14D9">
        <w:rPr>
          <w:rFonts w:ascii="Times New Roman" w:hAnsi="Times New Roman"/>
          <w:sz w:val="24"/>
        </w:rPr>
        <w:t>-продумать дальнейшее использование результатов деятельности детей.</w:t>
      </w:r>
    </w:p>
    <w:p w:rsidR="00A51D94" w:rsidRDefault="00A51D94" w:rsidP="00A51D94">
      <w:pPr>
        <w:pStyle w:val="afc"/>
        <w:jc w:val="both"/>
        <w:rPr>
          <w:rFonts w:ascii="Times New Roman" w:hAnsi="Times New Roman"/>
          <w:sz w:val="24"/>
        </w:rPr>
      </w:pPr>
    </w:p>
    <w:p w:rsidR="00A51D94" w:rsidRPr="004F14D9" w:rsidRDefault="00A51D94" w:rsidP="00A51D94">
      <w:pPr>
        <w:pStyle w:val="afc"/>
        <w:jc w:val="center"/>
        <w:rPr>
          <w:rFonts w:ascii="Times New Roman" w:hAnsi="Times New Roman"/>
          <w:b/>
          <w:bCs/>
          <w:i/>
          <w:iCs/>
          <w:sz w:val="24"/>
        </w:rPr>
      </w:pPr>
      <w:r w:rsidRPr="004F14D9">
        <w:rPr>
          <w:rFonts w:ascii="Times New Roman" w:hAnsi="Times New Roman"/>
          <w:b/>
          <w:sz w:val="24"/>
        </w:rPr>
        <w:t>Организация самоподготовки</w:t>
      </w:r>
      <w:r>
        <w:rPr>
          <w:rFonts w:ascii="Times New Roman" w:hAnsi="Times New Roman"/>
          <w:b/>
          <w:sz w:val="24"/>
        </w:rPr>
        <w:t xml:space="preserve"> </w:t>
      </w:r>
      <w:r w:rsidRPr="004F14D9">
        <w:rPr>
          <w:rFonts w:ascii="Times New Roman" w:hAnsi="Times New Roman"/>
          <w:b/>
          <w:sz w:val="24"/>
        </w:rPr>
        <w:t>глухих</w:t>
      </w:r>
      <w:r>
        <w:rPr>
          <w:rFonts w:ascii="Times New Roman" w:hAnsi="Times New Roman"/>
          <w:b/>
          <w:sz w:val="24"/>
        </w:rPr>
        <w:t xml:space="preserve"> и слабослышащих обучающихся 2-4</w:t>
      </w:r>
      <w:r w:rsidRPr="004F14D9">
        <w:rPr>
          <w:rFonts w:ascii="Times New Roman" w:hAnsi="Times New Roman"/>
          <w:b/>
          <w:sz w:val="24"/>
        </w:rPr>
        <w:t xml:space="preserve"> классов.</w:t>
      </w:r>
    </w:p>
    <w:p w:rsidR="00A51D94" w:rsidRPr="004F14D9" w:rsidRDefault="00A51D94" w:rsidP="00A51D94">
      <w:pPr>
        <w:pStyle w:val="afc"/>
        <w:ind w:firstLine="708"/>
        <w:jc w:val="both"/>
        <w:rPr>
          <w:rFonts w:ascii="Times New Roman" w:hAnsi="Times New Roman"/>
          <w:sz w:val="24"/>
        </w:rPr>
      </w:pPr>
      <w:r w:rsidRPr="004F14D9">
        <w:rPr>
          <w:rFonts w:ascii="Times New Roman" w:hAnsi="Times New Roman"/>
          <w:sz w:val="24"/>
        </w:rPr>
        <w:t>Организационный момент (1-2 мин) включает подготовку рабочего места</w:t>
      </w:r>
      <w:r>
        <w:rPr>
          <w:rFonts w:ascii="Times New Roman" w:hAnsi="Times New Roman"/>
          <w:sz w:val="24"/>
        </w:rPr>
        <w:t>, фонетическую зарядку</w:t>
      </w:r>
      <w:r w:rsidRPr="004F14D9">
        <w:rPr>
          <w:rFonts w:ascii="Times New Roman" w:hAnsi="Times New Roman"/>
          <w:sz w:val="24"/>
        </w:rPr>
        <w:t>. В зависимости от заданий, которые выполняют дети, это может быть рабочее место в учебном или компьютерном классе, библиотеке. Также этот этап включает уточнение задания, которое следует выполнить каждому ученику. Воспитатель может помочь ребенку изменить задание, если оно вызывает у обучающегося серьезное затруднение. На данном этапе самоподготовки каждый ребенок определяет цель (что он должен сделать) и составляет план выполнения заданий, например: математика, русский язык, литературное чтение, окружающий мир, английский язык или письменные и устные задания.</w:t>
      </w:r>
    </w:p>
    <w:p w:rsidR="00A51D94" w:rsidRPr="004F14D9" w:rsidRDefault="00A51D94" w:rsidP="00A51D94">
      <w:pPr>
        <w:pStyle w:val="afc"/>
        <w:ind w:firstLine="708"/>
        <w:jc w:val="both"/>
        <w:rPr>
          <w:rFonts w:ascii="Times New Roman" w:hAnsi="Times New Roman"/>
          <w:sz w:val="24"/>
        </w:rPr>
      </w:pPr>
      <w:r w:rsidRPr="004F14D9">
        <w:rPr>
          <w:rFonts w:ascii="Times New Roman" w:hAnsi="Times New Roman"/>
          <w:sz w:val="24"/>
        </w:rPr>
        <w:t>Подготовка к самостоятельной работе (до 5 мин). На данном этапе дети вспоминают тему урока, правила, схемы или таблицы, по которым работали в классе. Таким образом осуществляется связь урока и самоподготовки. Воспитатель предлагает школьникам вспомнить, какие способы действия они могут применить при выполнении того или иного задания. В общем виде это может быть зафиксировано на доске, ученики могут воспользоваться памятками, алгоритмами, которые являются постоянным ориентиром в самостоятельной работе. Воспитатель вместе с детьми готовит демонстрационный материал.</w:t>
      </w:r>
    </w:p>
    <w:p w:rsidR="00A51D94" w:rsidRPr="004F14D9" w:rsidRDefault="00A51D94" w:rsidP="00A51D94">
      <w:pPr>
        <w:pStyle w:val="afc"/>
        <w:ind w:firstLine="708"/>
        <w:jc w:val="both"/>
        <w:rPr>
          <w:rFonts w:ascii="Times New Roman" w:hAnsi="Times New Roman"/>
          <w:sz w:val="24"/>
        </w:rPr>
      </w:pPr>
      <w:r w:rsidRPr="004F14D9">
        <w:rPr>
          <w:rFonts w:ascii="Times New Roman" w:hAnsi="Times New Roman"/>
          <w:sz w:val="24"/>
        </w:rPr>
        <w:t>Самостоятельная рабо</w:t>
      </w:r>
      <w:r>
        <w:rPr>
          <w:rFonts w:ascii="Times New Roman" w:hAnsi="Times New Roman"/>
          <w:sz w:val="24"/>
        </w:rPr>
        <w:t>та (2-3-е классы - до 1,5 ч; 4</w:t>
      </w:r>
      <w:r w:rsidRPr="004F14D9">
        <w:rPr>
          <w:rFonts w:ascii="Times New Roman" w:hAnsi="Times New Roman"/>
          <w:sz w:val="24"/>
        </w:rPr>
        <w:t>-е классы - до 2 ч). Воспитателю группы очень важно договориться с учителем начальных классов о возможности выполнения детьми с повышенной мотивацией к обучению творческого домашнего задания, а слабоуспевающими обучающимися или детьми, пропустившими по различным причинам уроки, - дозированных заданий на отработку того или иного умения. Следует спрашивать с обучающегося выполнение того задания, которое находится в зоне его актуального развития, т. е. которое он может сделать сам, без посторонней помощи.</w:t>
      </w:r>
    </w:p>
    <w:p w:rsidR="00A51D94" w:rsidRPr="004F14D9" w:rsidRDefault="00A51D94" w:rsidP="00A51D94">
      <w:pPr>
        <w:pStyle w:val="afc"/>
        <w:ind w:firstLine="708"/>
        <w:jc w:val="both"/>
        <w:rPr>
          <w:rFonts w:ascii="Times New Roman" w:hAnsi="Times New Roman"/>
          <w:sz w:val="24"/>
        </w:rPr>
      </w:pPr>
      <w:r w:rsidRPr="004F14D9">
        <w:rPr>
          <w:rFonts w:ascii="Times New Roman" w:hAnsi="Times New Roman"/>
          <w:sz w:val="24"/>
        </w:rPr>
        <w:t>Самооценка, взаимопроверка, оценка работы (до 10 мин). Воспитатель организует самопроверку, при которой школьник учится контролировать свои действия. Кроме проверки по образцу полезно учить детей способам самопроверки: делать обратное вычисление, проверять написание по словарю и т. п. Рекомендуется после самопроверки предложить осуществить взаимопроверку, после которой дети произведут самооценку. По согласованию с учителем воспитатель проверяет работу обучающегося, обсуждает с ним оценку. Желательно не ставить за домашнее задание плохую отметку, а вместе с ребенком разобрать причины возникновения ошибок.</w:t>
      </w:r>
    </w:p>
    <w:p w:rsidR="00A51D94" w:rsidRDefault="00A51D94" w:rsidP="00A51D94">
      <w:pPr>
        <w:pStyle w:val="afc"/>
        <w:ind w:firstLine="708"/>
        <w:jc w:val="both"/>
        <w:rPr>
          <w:rFonts w:ascii="Times New Roman" w:hAnsi="Times New Roman"/>
          <w:sz w:val="24"/>
        </w:rPr>
      </w:pPr>
      <w:r w:rsidRPr="004F14D9">
        <w:rPr>
          <w:rFonts w:ascii="Times New Roman" w:hAnsi="Times New Roman"/>
          <w:sz w:val="24"/>
        </w:rPr>
        <w:t>Подведение итогов работы (до 2-3 мин). Воспитатель подводит итоги выполнения домашнего задания детьми. Если есть дети, которые не выполнили до конца домашнее задание по причине возникновения трудностей, низкого темпа работы, не рекомендуется предлагать им выполнить задание дома, т. к. такая работа будет малопродуктивной и может вызвать у ребенка негативное отношение к учебе.</w:t>
      </w:r>
    </w:p>
    <w:p w:rsidR="00A51D94" w:rsidRPr="00E72E61" w:rsidRDefault="00A51D94" w:rsidP="00A51D94">
      <w:pPr>
        <w:pStyle w:val="afc"/>
        <w:rPr>
          <w:rFonts w:ascii="Times New Roman" w:hAnsi="Times New Roman"/>
          <w:sz w:val="24"/>
          <w:szCs w:val="24"/>
        </w:rPr>
      </w:pPr>
      <w:r w:rsidRPr="00E72E61">
        <w:rPr>
          <w:rFonts w:ascii="Times New Roman" w:hAnsi="Times New Roman"/>
          <w:sz w:val="24"/>
          <w:szCs w:val="24"/>
        </w:rPr>
        <w:t>Рекомендации:</w:t>
      </w:r>
    </w:p>
    <w:p w:rsidR="00A51D94" w:rsidRPr="00E72E61" w:rsidRDefault="00A51D94" w:rsidP="00A51D94">
      <w:pPr>
        <w:pStyle w:val="afc"/>
        <w:rPr>
          <w:rFonts w:ascii="Times New Roman" w:hAnsi="Times New Roman"/>
          <w:color w:val="000000"/>
          <w:sz w:val="24"/>
          <w:szCs w:val="24"/>
        </w:rPr>
      </w:pPr>
      <w:r w:rsidRPr="00E72E61">
        <w:rPr>
          <w:rFonts w:ascii="Times New Roman" w:hAnsi="Times New Roman"/>
          <w:color w:val="000000"/>
          <w:sz w:val="24"/>
          <w:szCs w:val="24"/>
        </w:rPr>
        <w:t>объем домашних заданий на устных предметах не должен превышать объема изученного материала на уроке;</w:t>
      </w:r>
    </w:p>
    <w:p w:rsidR="00A51D94" w:rsidRPr="00E72E61" w:rsidRDefault="00A51D94" w:rsidP="00A51D94">
      <w:pPr>
        <w:pStyle w:val="afc"/>
        <w:rPr>
          <w:rFonts w:ascii="Times New Roman" w:hAnsi="Times New Roman"/>
          <w:color w:val="000000"/>
          <w:sz w:val="24"/>
          <w:szCs w:val="24"/>
        </w:rPr>
      </w:pPr>
      <w:r w:rsidRPr="00E72E61">
        <w:rPr>
          <w:rFonts w:ascii="Times New Roman" w:hAnsi="Times New Roman"/>
          <w:color w:val="000000"/>
          <w:sz w:val="24"/>
          <w:szCs w:val="24"/>
        </w:rPr>
        <w:t>норма домашнего задания на письменных предметах не более 2/3 от объема выполняемой работы на уроке;</w:t>
      </w:r>
    </w:p>
    <w:p w:rsidR="00A51D94" w:rsidRDefault="00A51D94" w:rsidP="00A51D94">
      <w:pPr>
        <w:pStyle w:val="afc"/>
        <w:jc w:val="both"/>
        <w:rPr>
          <w:rFonts w:ascii="Times New Roman" w:hAnsi="Times New Roman"/>
          <w:sz w:val="24"/>
        </w:rPr>
      </w:pPr>
    </w:p>
    <w:p w:rsidR="00A51D94" w:rsidRDefault="00A51D94" w:rsidP="00A51D94">
      <w:pPr>
        <w:pStyle w:val="afc"/>
        <w:jc w:val="both"/>
        <w:rPr>
          <w:rFonts w:ascii="Times New Roman" w:hAnsi="Times New Roman"/>
          <w:sz w:val="24"/>
        </w:rPr>
      </w:pPr>
      <w:r>
        <w:rPr>
          <w:rFonts w:ascii="Times New Roman" w:hAnsi="Times New Roman"/>
          <w:sz w:val="24"/>
        </w:rPr>
        <w:tab/>
        <w:t>В структурном подразделении каждый год выделяется 9 часов на дополнительное образование детей. Традиционно это танцевальный кружок, кружок жестового пения, кружок по нетрадиционному рисованию и другие. 100% обучающихся посещают кружки школы.</w:t>
      </w:r>
    </w:p>
    <w:p w:rsidR="00A51D94" w:rsidRDefault="00A51D94" w:rsidP="00A51D94">
      <w:pPr>
        <w:pStyle w:val="afc"/>
        <w:jc w:val="both"/>
        <w:rPr>
          <w:rFonts w:ascii="Times New Roman" w:hAnsi="Times New Roman"/>
          <w:sz w:val="24"/>
        </w:rPr>
      </w:pPr>
    </w:p>
    <w:p w:rsidR="00A51D94" w:rsidRDefault="00A51D94" w:rsidP="00A51D94">
      <w:pPr>
        <w:pStyle w:val="afc"/>
        <w:numPr>
          <w:ilvl w:val="1"/>
          <w:numId w:val="137"/>
        </w:numPr>
        <w:jc w:val="both"/>
        <w:rPr>
          <w:rFonts w:ascii="Times New Roman" w:hAnsi="Times New Roman"/>
          <w:b/>
          <w:sz w:val="24"/>
        </w:rPr>
      </w:pPr>
      <w:r>
        <w:rPr>
          <w:rFonts w:ascii="Times New Roman" w:hAnsi="Times New Roman"/>
          <w:b/>
          <w:sz w:val="24"/>
        </w:rPr>
        <w:t xml:space="preserve"> Модуль «Работа с родителями»</w:t>
      </w:r>
    </w:p>
    <w:p w:rsidR="00A51D94" w:rsidRDefault="00A51D94" w:rsidP="00A51D94">
      <w:pPr>
        <w:pStyle w:val="afc"/>
        <w:jc w:val="both"/>
        <w:rPr>
          <w:rFonts w:ascii="Times New Roman" w:hAnsi="Times New Roman"/>
          <w:b/>
          <w:sz w:val="24"/>
        </w:rPr>
      </w:pPr>
    </w:p>
    <w:p w:rsidR="00A51D94" w:rsidRPr="00223821" w:rsidRDefault="00A51D94" w:rsidP="00A51D94">
      <w:pPr>
        <w:pStyle w:val="afc"/>
        <w:ind w:firstLine="360"/>
        <w:jc w:val="both"/>
        <w:rPr>
          <w:rFonts w:ascii="Times New Roman" w:hAnsi="Times New Roman"/>
          <w:sz w:val="24"/>
          <w:szCs w:val="24"/>
        </w:rPr>
      </w:pPr>
      <w:r w:rsidRPr="00223821">
        <w:rPr>
          <w:rFonts w:ascii="Times New Roman" w:hAnsi="Times New Roman"/>
          <w:sz w:val="24"/>
          <w:szCs w:val="24"/>
        </w:rPr>
        <w:t xml:space="preserve">Работа с семьей – это кропотливый труд. Нужно учитывать современный подход в работе с семьей. Главная тенденция – обучать родителей самостоятельному решению жизненных задач. И это требует от педагогов определенных усилий. И педагог, и родитель – взрослые люди, которые имеют свои психологические особенности, возрастные и индивидуальные черты, свой жизненный опыт и собственное видение проблем. </w:t>
      </w:r>
    </w:p>
    <w:p w:rsidR="00A51D94" w:rsidRPr="00223821" w:rsidRDefault="00A51D94" w:rsidP="00A51D94">
      <w:pPr>
        <w:pStyle w:val="afc"/>
        <w:ind w:firstLine="360"/>
        <w:jc w:val="both"/>
        <w:rPr>
          <w:rFonts w:ascii="Times New Roman" w:hAnsi="Times New Roman"/>
          <w:sz w:val="24"/>
          <w:szCs w:val="24"/>
        </w:rPr>
      </w:pPr>
      <w:r w:rsidRPr="00223821">
        <w:rPr>
          <w:rFonts w:ascii="Times New Roman" w:hAnsi="Times New Roman"/>
          <w:sz w:val="24"/>
          <w:szCs w:val="24"/>
        </w:rPr>
        <w:t xml:space="preserve">Работа с родителями или законными представителями обучающихся в </w:t>
      </w:r>
      <w:r>
        <w:rPr>
          <w:rFonts w:ascii="Times New Roman" w:hAnsi="Times New Roman"/>
          <w:sz w:val="24"/>
          <w:szCs w:val="24"/>
        </w:rPr>
        <w:t>структурном подразделении</w:t>
      </w:r>
      <w:r w:rsidRPr="00223821">
        <w:rPr>
          <w:rFonts w:ascii="Times New Roman" w:hAnsi="Times New Roman"/>
          <w:sz w:val="24"/>
          <w:szCs w:val="24"/>
        </w:rPr>
        <w:t xml:space="preserve">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A51D94" w:rsidRPr="00223821" w:rsidRDefault="00A51D94" w:rsidP="00A51D94">
      <w:pPr>
        <w:pStyle w:val="afc"/>
        <w:ind w:firstLine="360"/>
        <w:jc w:val="both"/>
        <w:rPr>
          <w:rFonts w:ascii="Times New Roman" w:hAnsi="Times New Roman"/>
          <w:sz w:val="24"/>
          <w:szCs w:val="24"/>
        </w:rPr>
      </w:pPr>
      <w:r w:rsidRPr="00223821">
        <w:rPr>
          <w:rFonts w:ascii="Times New Roman" w:hAnsi="Times New Roman"/>
          <w:sz w:val="24"/>
          <w:szCs w:val="24"/>
        </w:rPr>
        <w:t>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 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 общественности посредством различных форм просвещения и консультирования.</w:t>
      </w:r>
    </w:p>
    <w:p w:rsidR="00A51D94" w:rsidRPr="00223821" w:rsidRDefault="00A51D94" w:rsidP="00A51D94">
      <w:pPr>
        <w:pStyle w:val="afc"/>
        <w:ind w:firstLine="360"/>
        <w:jc w:val="both"/>
        <w:rPr>
          <w:rFonts w:ascii="Times New Roman" w:hAnsi="Times New Roman"/>
          <w:sz w:val="24"/>
          <w:szCs w:val="24"/>
        </w:rPr>
      </w:pPr>
      <w:r w:rsidRPr="00223821">
        <w:rPr>
          <w:rFonts w:ascii="Times New Roman" w:hAnsi="Times New Roman"/>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A51D94" w:rsidRPr="00223821" w:rsidRDefault="00A51D94" w:rsidP="00A51D94">
      <w:pPr>
        <w:pStyle w:val="afc"/>
        <w:ind w:firstLine="360"/>
        <w:jc w:val="both"/>
        <w:rPr>
          <w:rFonts w:ascii="Times New Roman" w:hAnsi="Times New Roman"/>
          <w:sz w:val="24"/>
          <w:szCs w:val="24"/>
        </w:rPr>
      </w:pPr>
      <w:r w:rsidRPr="00223821">
        <w:rPr>
          <w:rFonts w:ascii="Times New Roman" w:hAnsi="Times New Roman"/>
          <w:sz w:val="24"/>
          <w:szCs w:val="24"/>
        </w:rPr>
        <w:t xml:space="preserve">Работа с родителями или законными представителями школьников осуществляется в рамках следующих видов и форм деятельности: </w:t>
      </w:r>
    </w:p>
    <w:p w:rsidR="00A51D94" w:rsidRPr="00223821" w:rsidRDefault="00A51D94" w:rsidP="00A51D94">
      <w:pPr>
        <w:pStyle w:val="afc"/>
        <w:jc w:val="both"/>
        <w:rPr>
          <w:rFonts w:ascii="Times New Roman" w:hAnsi="Times New Roman"/>
          <w:sz w:val="24"/>
          <w:szCs w:val="24"/>
        </w:rPr>
      </w:pPr>
      <w:r w:rsidRPr="00223821">
        <w:rPr>
          <w:rFonts w:ascii="Times New Roman" w:hAnsi="Times New Roman"/>
          <w:b/>
          <w:bCs/>
          <w:i/>
          <w:iCs/>
          <w:sz w:val="24"/>
          <w:szCs w:val="24"/>
        </w:rPr>
        <w:t xml:space="preserve">На групповом уровне: </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общешкольный родительский комитет и участвующие в управлении образовательной организацией и решении вопросов воспитания и социализации их детей;</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родительские встречи,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общешкольные родительские собрания, происходящие в режиме обсуждения наиболее острых проблем обучения и воспитания школьников;</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A51D94" w:rsidRPr="00121390" w:rsidRDefault="00A51D94" w:rsidP="00A51D94">
      <w:pPr>
        <w:pStyle w:val="afc"/>
        <w:jc w:val="both"/>
        <w:rPr>
          <w:rFonts w:ascii="Times New Roman" w:hAnsi="Times New Roman"/>
          <w:i/>
          <w:sz w:val="24"/>
          <w:szCs w:val="24"/>
        </w:rPr>
      </w:pPr>
      <w:r w:rsidRPr="00121390">
        <w:rPr>
          <w:rFonts w:ascii="Times New Roman" w:hAnsi="Times New Roman"/>
          <w:b/>
          <w:bCs/>
          <w:i/>
          <w:sz w:val="24"/>
          <w:szCs w:val="24"/>
        </w:rPr>
        <w:t xml:space="preserve">На классном уровне: </w:t>
      </w:r>
    </w:p>
    <w:p w:rsidR="00A51D94" w:rsidRPr="00223821" w:rsidRDefault="00A51D94" w:rsidP="00A51D94">
      <w:pPr>
        <w:pStyle w:val="afc"/>
        <w:jc w:val="both"/>
        <w:rPr>
          <w:rFonts w:ascii="Times New Roman" w:hAnsi="Times New Roman"/>
          <w:sz w:val="24"/>
          <w:szCs w:val="24"/>
        </w:rPr>
      </w:pPr>
      <w:r w:rsidRPr="00223821">
        <w:rPr>
          <w:rFonts w:ascii="Times New Roman" w:hAnsi="Times New Roman"/>
          <w:sz w:val="24"/>
          <w:szCs w:val="24"/>
        </w:rPr>
        <w:t xml:space="preserve">Вовлечение родителей или законных представителей школьников в образовательный процесс через: </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Классные ро</w:t>
      </w:r>
      <w:r>
        <w:rPr>
          <w:rFonts w:ascii="Times New Roman" w:hAnsi="Times New Roman"/>
          <w:sz w:val="24"/>
          <w:szCs w:val="24"/>
        </w:rPr>
        <w:t>дительские собрания</w:t>
      </w:r>
      <w:r w:rsidRPr="00223821">
        <w:rPr>
          <w:rFonts w:ascii="Times New Roman" w:hAnsi="Times New Roman"/>
          <w:sz w:val="24"/>
          <w:szCs w:val="24"/>
        </w:rPr>
        <w:t>, в тематике которых учитываются возрастные особенности детей, раскрывается накопленный опыт семейного воспитания.</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Дни открытых дверей,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 </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Профилактические беседы, проводимые классным руководителем, психологом или соц.педагогом для родителей одного класса или специально выделенной группы родителей, имеющих подобные проблемы; </w:t>
      </w:r>
    </w:p>
    <w:p w:rsidR="00A51D94" w:rsidRPr="00223821" w:rsidRDefault="00A51D94" w:rsidP="00A51D94">
      <w:pPr>
        <w:pStyle w:val="afc"/>
        <w:jc w:val="both"/>
        <w:rPr>
          <w:rFonts w:ascii="Times New Roman" w:hAnsi="Times New Roman"/>
          <w:sz w:val="24"/>
          <w:szCs w:val="24"/>
        </w:rPr>
      </w:pPr>
      <w:r w:rsidRPr="00223821">
        <w:rPr>
          <w:rFonts w:ascii="Times New Roman" w:hAnsi="Times New Roman"/>
          <w:b/>
          <w:bCs/>
          <w:i/>
          <w:iCs/>
          <w:sz w:val="24"/>
          <w:szCs w:val="24"/>
        </w:rPr>
        <w:t>На индивидуальном уровне:</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работа специалистов по запросу родителей для решения острых конфликтных ситуаций;</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-и</w:t>
      </w:r>
      <w:r w:rsidRPr="00223821">
        <w:rPr>
          <w:rFonts w:ascii="Times New Roman" w:hAnsi="Times New Roman"/>
          <w:sz w:val="24"/>
          <w:szCs w:val="24"/>
        </w:rPr>
        <w:t xml:space="preserve">ндивидуальные консультации родителей или законных представителей школьников со школьными специалистами, педагогами, администрацией c целью координации совместных усилий педагогов и родителей по вопросам реализации ФГОС ОО. </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 п</w:t>
      </w:r>
      <w:r w:rsidRPr="00223821">
        <w:rPr>
          <w:rFonts w:ascii="Times New Roman" w:hAnsi="Times New Roman"/>
          <w:sz w:val="24"/>
          <w:szCs w:val="24"/>
        </w:rPr>
        <w:t xml:space="preserve">осещение семьи (индивидуальная работа педагога с родителями, знакомство с условиями жизни). </w:t>
      </w:r>
    </w:p>
    <w:p w:rsidR="00A51D94" w:rsidRPr="00223821" w:rsidRDefault="00A51D94" w:rsidP="00A51D94">
      <w:pPr>
        <w:pStyle w:val="afc"/>
        <w:jc w:val="both"/>
        <w:rPr>
          <w:rFonts w:ascii="Times New Roman" w:hAnsi="Times New Roman"/>
          <w:sz w:val="24"/>
          <w:szCs w:val="24"/>
        </w:rPr>
      </w:pPr>
      <w:r>
        <w:rPr>
          <w:rFonts w:ascii="Times New Roman" w:hAnsi="Times New Roman"/>
          <w:sz w:val="24"/>
          <w:szCs w:val="24"/>
        </w:rPr>
        <w:t>-</w:t>
      </w:r>
      <w:r w:rsidRPr="00223821">
        <w:rPr>
          <w:rFonts w:ascii="Times New Roman" w:hAnsi="Times New Roman"/>
          <w:sz w:val="24"/>
          <w:szCs w:val="24"/>
        </w:rPr>
        <w:t xml:space="preserve"> Работа специалистов по запросу родителей для решения острых конфликтных ситуаций; </w:t>
      </w:r>
    </w:p>
    <w:p w:rsidR="00A51D94" w:rsidRDefault="00A51D94" w:rsidP="00A51D94">
      <w:pPr>
        <w:pStyle w:val="afc"/>
        <w:jc w:val="both"/>
        <w:rPr>
          <w:rFonts w:ascii="Times New Roman" w:hAnsi="Times New Roman"/>
          <w:sz w:val="24"/>
          <w:szCs w:val="24"/>
        </w:rPr>
      </w:pPr>
    </w:p>
    <w:p w:rsidR="00A51D94" w:rsidRPr="00223821" w:rsidRDefault="00A51D94" w:rsidP="00A51D94">
      <w:pPr>
        <w:pStyle w:val="afc"/>
        <w:ind w:firstLine="708"/>
        <w:jc w:val="both"/>
        <w:rPr>
          <w:rFonts w:ascii="Times New Roman" w:hAnsi="Times New Roman"/>
          <w:sz w:val="24"/>
          <w:szCs w:val="24"/>
        </w:rPr>
      </w:pPr>
      <w:r w:rsidRPr="00223821">
        <w:rPr>
          <w:rFonts w:ascii="Times New Roman" w:hAnsi="Times New Roman"/>
          <w:sz w:val="24"/>
          <w:szCs w:val="24"/>
        </w:rPr>
        <w:t xml:space="preserve">Вся работа с семьёй подразделена на ежедневную, еженедельную, ежемесячную, разовую. </w:t>
      </w:r>
    </w:p>
    <w:p w:rsidR="00A51D94" w:rsidRPr="00223821" w:rsidRDefault="00A51D94" w:rsidP="00A51D94">
      <w:pPr>
        <w:pStyle w:val="afc"/>
        <w:jc w:val="both"/>
        <w:rPr>
          <w:rFonts w:ascii="Times New Roman" w:hAnsi="Times New Roman"/>
          <w:sz w:val="24"/>
          <w:szCs w:val="24"/>
        </w:rPr>
      </w:pPr>
      <w:r w:rsidRPr="00223821">
        <w:rPr>
          <w:rFonts w:ascii="Times New Roman" w:hAnsi="Times New Roman"/>
          <w:b/>
          <w:bCs/>
          <w:sz w:val="24"/>
          <w:szCs w:val="24"/>
        </w:rPr>
        <w:t xml:space="preserve">Ежедневное общение </w:t>
      </w:r>
      <w:r w:rsidRPr="00223821">
        <w:rPr>
          <w:rFonts w:ascii="Times New Roman" w:hAnsi="Times New Roman"/>
          <w:sz w:val="24"/>
          <w:szCs w:val="24"/>
        </w:rPr>
        <w:t xml:space="preserve">в </w:t>
      </w:r>
      <w:r>
        <w:rPr>
          <w:rFonts w:ascii="Times New Roman" w:hAnsi="Times New Roman"/>
          <w:sz w:val="24"/>
          <w:szCs w:val="24"/>
        </w:rPr>
        <w:t>структурном подразделении</w:t>
      </w:r>
      <w:r w:rsidRPr="00223821">
        <w:rPr>
          <w:rFonts w:ascii="Times New Roman" w:hAnsi="Times New Roman"/>
          <w:sz w:val="24"/>
          <w:szCs w:val="24"/>
        </w:rPr>
        <w:t xml:space="preserve"> с родителями детей, посещающих школу, осуществляется классными руководителями. </w:t>
      </w:r>
    </w:p>
    <w:p w:rsidR="00A51D94" w:rsidRPr="00223821" w:rsidRDefault="00A51D94" w:rsidP="00A51D94">
      <w:pPr>
        <w:pStyle w:val="afc"/>
        <w:jc w:val="both"/>
        <w:rPr>
          <w:rFonts w:ascii="Times New Roman" w:hAnsi="Times New Roman"/>
          <w:sz w:val="24"/>
          <w:szCs w:val="24"/>
        </w:rPr>
      </w:pPr>
      <w:r w:rsidRPr="00223821">
        <w:rPr>
          <w:rFonts w:ascii="Times New Roman" w:hAnsi="Times New Roman"/>
          <w:sz w:val="24"/>
          <w:szCs w:val="24"/>
        </w:rPr>
        <w:t xml:space="preserve">Это общение направлено на обеспечение систематической информированности родителей о жизни ребёнка в школе и поддержания контакта в семье. </w:t>
      </w:r>
    </w:p>
    <w:p w:rsidR="00A51D94" w:rsidRPr="00223821" w:rsidRDefault="00A51D94" w:rsidP="00A51D94">
      <w:pPr>
        <w:pStyle w:val="afc"/>
        <w:jc w:val="both"/>
        <w:rPr>
          <w:rFonts w:ascii="Times New Roman" w:hAnsi="Times New Roman"/>
          <w:sz w:val="24"/>
          <w:szCs w:val="24"/>
        </w:rPr>
      </w:pPr>
      <w:r w:rsidRPr="00223821">
        <w:rPr>
          <w:rFonts w:ascii="Times New Roman" w:hAnsi="Times New Roman"/>
          <w:b/>
          <w:bCs/>
          <w:sz w:val="24"/>
          <w:szCs w:val="24"/>
        </w:rPr>
        <w:t xml:space="preserve">Еженедельно </w:t>
      </w:r>
      <w:r w:rsidRPr="00223821">
        <w:rPr>
          <w:rFonts w:ascii="Times New Roman" w:hAnsi="Times New Roman"/>
          <w:sz w:val="24"/>
          <w:szCs w:val="24"/>
        </w:rPr>
        <w:t xml:space="preserve">каждый родитель получает возможность для беседы с классным руководителем об индивидуальном развитии своего ребёнка. С родителями проблемных детей встречаются все специалисты согласно составленной коррекционной программе. Темы и цели бесед отражаются в планах бесед и опираются на материал наблюдений, диагностики, программного материала. </w:t>
      </w:r>
    </w:p>
    <w:p w:rsidR="00A51D94" w:rsidRPr="00223821" w:rsidRDefault="00A51D94" w:rsidP="00A51D94">
      <w:pPr>
        <w:pStyle w:val="afc"/>
        <w:jc w:val="both"/>
        <w:rPr>
          <w:rFonts w:ascii="Times New Roman" w:hAnsi="Times New Roman"/>
          <w:sz w:val="24"/>
          <w:szCs w:val="24"/>
        </w:rPr>
      </w:pPr>
      <w:r w:rsidRPr="00223821">
        <w:rPr>
          <w:rFonts w:ascii="Times New Roman" w:hAnsi="Times New Roman"/>
          <w:b/>
          <w:bCs/>
          <w:sz w:val="24"/>
          <w:szCs w:val="24"/>
        </w:rPr>
        <w:t xml:space="preserve">Ежемесячные формы </w:t>
      </w:r>
      <w:r w:rsidRPr="00223821">
        <w:rPr>
          <w:rFonts w:ascii="Times New Roman" w:hAnsi="Times New Roman"/>
          <w:sz w:val="24"/>
          <w:szCs w:val="24"/>
        </w:rPr>
        <w:t xml:space="preserve">общения с родителями – это праздники, родительские собрания, спортивные мероприятия, походы. </w:t>
      </w:r>
    </w:p>
    <w:p w:rsidR="00A51D94" w:rsidRDefault="00A51D94" w:rsidP="00A51D94">
      <w:pPr>
        <w:pStyle w:val="afc"/>
        <w:jc w:val="both"/>
        <w:rPr>
          <w:rFonts w:ascii="Times New Roman" w:hAnsi="Times New Roman"/>
          <w:sz w:val="24"/>
          <w:szCs w:val="24"/>
        </w:rPr>
      </w:pPr>
      <w:r w:rsidRPr="00223821">
        <w:rPr>
          <w:rFonts w:ascii="Times New Roman" w:hAnsi="Times New Roman"/>
          <w:sz w:val="24"/>
          <w:szCs w:val="24"/>
        </w:rPr>
        <w:t xml:space="preserve">Используют педагоги и такую традиционную форму работы как консультации, они востребованы родителями, вопрос состоит только в определении наиболее актуальных тем для консультаций и приглашении специалистов из консультационных центров, врачей, работников социальных служб. </w:t>
      </w:r>
    </w:p>
    <w:p w:rsidR="00A51D94" w:rsidRDefault="00A51D94" w:rsidP="00A51D94">
      <w:pPr>
        <w:pStyle w:val="afc"/>
        <w:jc w:val="both"/>
        <w:rPr>
          <w:rFonts w:ascii="Times New Roman" w:hAnsi="Times New Roman"/>
          <w:sz w:val="24"/>
          <w:szCs w:val="24"/>
        </w:rPr>
      </w:pPr>
    </w:p>
    <w:p w:rsidR="00A51D94" w:rsidRDefault="00A51D94" w:rsidP="00A51D94">
      <w:pPr>
        <w:pStyle w:val="afc"/>
        <w:jc w:val="both"/>
        <w:rPr>
          <w:rFonts w:ascii="Times New Roman" w:hAnsi="Times New Roman"/>
          <w:sz w:val="24"/>
          <w:szCs w:val="24"/>
        </w:rPr>
      </w:pPr>
    </w:p>
    <w:p w:rsidR="00A51D94" w:rsidRDefault="00A51D94" w:rsidP="00A51D94">
      <w:pPr>
        <w:pStyle w:val="afc"/>
        <w:ind w:firstLine="708"/>
        <w:jc w:val="both"/>
        <w:rPr>
          <w:rFonts w:ascii="Times New Roman" w:hAnsi="Times New Roman"/>
          <w:sz w:val="24"/>
          <w:szCs w:val="24"/>
        </w:rPr>
      </w:pPr>
    </w:p>
    <w:p w:rsidR="00A51D94" w:rsidRDefault="00A51D94" w:rsidP="00A51D94">
      <w:pPr>
        <w:pStyle w:val="afc"/>
        <w:ind w:firstLine="708"/>
        <w:jc w:val="both"/>
        <w:rPr>
          <w:rFonts w:ascii="Times New Roman" w:hAnsi="Times New Roman"/>
          <w:sz w:val="24"/>
          <w:szCs w:val="24"/>
        </w:rPr>
      </w:pPr>
    </w:p>
    <w:p w:rsidR="00A51D94" w:rsidRDefault="00A51D94" w:rsidP="00A51D94">
      <w:pPr>
        <w:pStyle w:val="afc"/>
        <w:ind w:firstLine="708"/>
        <w:jc w:val="both"/>
        <w:rPr>
          <w:rFonts w:ascii="Times New Roman" w:hAnsi="Times New Roman"/>
          <w:sz w:val="24"/>
          <w:szCs w:val="24"/>
        </w:rPr>
      </w:pPr>
    </w:p>
    <w:p w:rsidR="00A51D94" w:rsidRDefault="00A51D94" w:rsidP="00A51D94">
      <w:pPr>
        <w:pStyle w:val="afc"/>
        <w:jc w:val="center"/>
        <w:rPr>
          <w:rFonts w:ascii="Times New Roman" w:hAnsi="Times New Roman"/>
          <w:b/>
          <w:sz w:val="24"/>
          <w:szCs w:val="24"/>
          <w:u w:val="single"/>
        </w:rPr>
      </w:pPr>
      <w:r>
        <w:rPr>
          <w:rFonts w:ascii="Times New Roman" w:hAnsi="Times New Roman"/>
          <w:b/>
          <w:sz w:val="24"/>
          <w:szCs w:val="24"/>
          <w:u w:val="single"/>
        </w:rPr>
        <w:t>Вариативные модули</w:t>
      </w:r>
    </w:p>
    <w:p w:rsidR="00A51D94" w:rsidRDefault="00A51D94" w:rsidP="00A51D94">
      <w:pPr>
        <w:pStyle w:val="afc"/>
        <w:jc w:val="center"/>
        <w:rPr>
          <w:rFonts w:ascii="Times New Roman" w:hAnsi="Times New Roman"/>
          <w:b/>
          <w:sz w:val="24"/>
          <w:szCs w:val="24"/>
          <w:u w:val="single"/>
        </w:rPr>
      </w:pPr>
    </w:p>
    <w:p w:rsidR="00A51D94" w:rsidRDefault="00A51D94" w:rsidP="00A51D94">
      <w:pPr>
        <w:pStyle w:val="afc"/>
        <w:rPr>
          <w:rFonts w:ascii="Times New Roman" w:hAnsi="Times New Roman"/>
          <w:b/>
          <w:sz w:val="24"/>
          <w:szCs w:val="24"/>
        </w:rPr>
      </w:pPr>
      <w:r>
        <w:rPr>
          <w:rFonts w:ascii="Times New Roman" w:hAnsi="Times New Roman"/>
          <w:b/>
          <w:sz w:val="24"/>
          <w:szCs w:val="24"/>
        </w:rPr>
        <w:t>3.6. Модуль «Ключевые общешкольные дела»</w:t>
      </w:r>
    </w:p>
    <w:p w:rsidR="00A51D94" w:rsidRDefault="00A51D94" w:rsidP="00A51D94">
      <w:pPr>
        <w:pStyle w:val="afc"/>
        <w:rPr>
          <w:rFonts w:ascii="Times New Roman" w:hAnsi="Times New Roman"/>
          <w:b/>
          <w:sz w:val="24"/>
          <w:szCs w:val="24"/>
        </w:rPr>
      </w:pPr>
    </w:p>
    <w:p w:rsidR="00A51D94" w:rsidRPr="00F5253E" w:rsidRDefault="00A51D94" w:rsidP="00A51D94">
      <w:pPr>
        <w:pStyle w:val="afc"/>
        <w:ind w:firstLine="708"/>
        <w:jc w:val="both"/>
        <w:rPr>
          <w:rFonts w:ascii="Times New Roman" w:hAnsi="Times New Roman"/>
          <w:sz w:val="24"/>
        </w:rPr>
      </w:pPr>
      <w:r w:rsidRPr="00F5253E">
        <w:rPr>
          <w:rFonts w:ascii="Times New Roman" w:hAnsi="Times New Roman"/>
          <w:sz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A51D94" w:rsidRPr="00F5253E" w:rsidRDefault="00A51D94" w:rsidP="00A51D94">
      <w:pPr>
        <w:pStyle w:val="afc"/>
        <w:ind w:firstLine="708"/>
        <w:jc w:val="both"/>
        <w:rPr>
          <w:rFonts w:ascii="Times New Roman" w:hAnsi="Times New Roman"/>
          <w:sz w:val="24"/>
        </w:rPr>
      </w:pPr>
      <w:r w:rsidRPr="00F5253E">
        <w:rPr>
          <w:rFonts w:ascii="Times New Roman" w:hAnsi="Times New Roman"/>
          <w:sz w:val="24"/>
        </w:rPr>
        <w:t xml:space="preserve">Важным средством воспитания в структурном подразделении являются традиции, которые не только формируют общие интересы, но и придают школе то особое и неповторимое, что отличает ее от других образовательных организаций и тем самым сплачивает коллектив, обогащая его жизнь. </w:t>
      </w:r>
    </w:p>
    <w:p w:rsidR="00A51D94" w:rsidRPr="00F5253E" w:rsidRDefault="00A51D94" w:rsidP="00A51D94">
      <w:pPr>
        <w:pStyle w:val="afc"/>
        <w:ind w:firstLine="708"/>
        <w:jc w:val="both"/>
        <w:rPr>
          <w:rFonts w:ascii="Times New Roman" w:hAnsi="Times New Roman"/>
          <w:sz w:val="24"/>
        </w:rPr>
      </w:pPr>
      <w:r w:rsidRPr="00F5253E">
        <w:rPr>
          <w:rFonts w:ascii="Times New Roman" w:hAnsi="Times New Roman"/>
          <w:sz w:val="24"/>
        </w:rPr>
        <w:t xml:space="preserve">В нашей школе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w:t>
      </w:r>
    </w:p>
    <w:p w:rsidR="00A51D94" w:rsidRPr="00F5253E" w:rsidRDefault="00A51D94" w:rsidP="00A51D94">
      <w:pPr>
        <w:pStyle w:val="afc"/>
        <w:ind w:firstLine="708"/>
        <w:jc w:val="both"/>
        <w:rPr>
          <w:rFonts w:ascii="Times New Roman" w:hAnsi="Times New Roman"/>
          <w:sz w:val="24"/>
        </w:rPr>
      </w:pPr>
      <w:r w:rsidRPr="00F5253E">
        <w:rPr>
          <w:rFonts w:ascii="Times New Roman" w:hAnsi="Times New Roman"/>
          <w:sz w:val="24"/>
        </w:rPr>
        <w:t xml:space="preserve">Яркими примерами ключевых дел являются: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спортивные соревнования, осенняя и весенняя спартакиады;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цикл общешкольных праздников, связанных со знаменательными датами и событиями: «Торжественная линейка 1 сентября», «Концерт, посвящённый Дню Матери», «Концерт, посвящённый Международному женскому дню 8 Марта», «День Победы», «День учителя», «Здравствуй, Осень», «</w:t>
      </w:r>
      <w:r>
        <w:rPr>
          <w:rFonts w:ascii="Times New Roman" w:hAnsi="Times New Roman"/>
          <w:sz w:val="24"/>
        </w:rPr>
        <w:t>Веселая масленица</w:t>
      </w:r>
      <w:r w:rsidRPr="00F5253E">
        <w:rPr>
          <w:rFonts w:ascii="Times New Roman" w:hAnsi="Times New Roman"/>
          <w:sz w:val="24"/>
        </w:rPr>
        <w:t xml:space="preserve">», «День защитника Отечества», Новогодние праздники: утренники и КВН, Уроки мужества,  «Последний звонок», тематические недели и т.д. </w:t>
      </w:r>
    </w:p>
    <w:p w:rsidR="00A51D94" w:rsidRPr="00F5253E" w:rsidRDefault="00A51D94" w:rsidP="00A51D94">
      <w:pPr>
        <w:pStyle w:val="afc"/>
        <w:jc w:val="both"/>
        <w:rPr>
          <w:rFonts w:ascii="Times New Roman" w:hAnsi="Times New Roman"/>
          <w:sz w:val="24"/>
        </w:rPr>
      </w:pPr>
      <w:r w:rsidRPr="00F5253E">
        <w:rPr>
          <w:rFonts w:ascii="Times New Roman" w:hAnsi="Times New Roman"/>
          <w:b/>
          <w:bCs/>
          <w:i/>
          <w:iCs/>
          <w:sz w:val="24"/>
        </w:rPr>
        <w:t xml:space="preserve">На внешкольном уровне: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участие во всероссийских акциях, посвященных значимым отечественным и международным событиям. </w:t>
      </w:r>
    </w:p>
    <w:p w:rsidR="00A51D94" w:rsidRPr="00F5253E" w:rsidRDefault="00A51D94" w:rsidP="00A51D94">
      <w:pPr>
        <w:pStyle w:val="afc"/>
        <w:ind w:firstLine="708"/>
        <w:jc w:val="both"/>
        <w:rPr>
          <w:rFonts w:ascii="Times New Roman" w:hAnsi="Times New Roman"/>
          <w:sz w:val="24"/>
        </w:rPr>
      </w:pPr>
      <w:r w:rsidRPr="00F5253E">
        <w:rPr>
          <w:rFonts w:ascii="Times New Roman" w:hAnsi="Times New Roman"/>
          <w:sz w:val="24"/>
        </w:rPr>
        <w:t>Учащиеся нашей школы принимают активное участие в подготовке и проведению концертов для работников ВОГа, детского сада. Участвуют в городских и областных спортивных соревнованиях и спартакиадах, областных и Всероссийских фестивалях жестового пения, городских, областных и Всероссийских конкурсах декоративно-прикладного искусства.</w:t>
      </w:r>
    </w:p>
    <w:p w:rsidR="00A51D94" w:rsidRPr="00F5253E" w:rsidRDefault="00A51D94" w:rsidP="00A51D94">
      <w:pPr>
        <w:pStyle w:val="afc"/>
        <w:jc w:val="both"/>
        <w:rPr>
          <w:rFonts w:ascii="Times New Roman" w:hAnsi="Times New Roman"/>
          <w:sz w:val="24"/>
        </w:rPr>
      </w:pPr>
      <w:r w:rsidRPr="00F5253E">
        <w:rPr>
          <w:rFonts w:ascii="Times New Roman" w:hAnsi="Times New Roman"/>
          <w:b/>
          <w:bCs/>
          <w:i/>
          <w:iCs/>
          <w:sz w:val="24"/>
        </w:rPr>
        <w:t>На школьном уровне:</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общешкольные праздники – ежегодно проводимые творческие дела, связанные со значимыми для детей и педагогов знаменательными датами и в кот</w:t>
      </w:r>
      <w:r>
        <w:rPr>
          <w:rFonts w:ascii="Times New Roman" w:hAnsi="Times New Roman"/>
          <w:sz w:val="24"/>
        </w:rPr>
        <w:t>орых участвуют все классы школы, а так же предметные и тематические недели;</w:t>
      </w:r>
      <w:r w:rsidRPr="00F5253E">
        <w:rPr>
          <w:rFonts w:ascii="Times New Roman" w:hAnsi="Times New Roman"/>
          <w:sz w:val="24"/>
        </w:rPr>
        <w:t xml:space="preserve">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церемонии награждения (</w:t>
      </w:r>
      <w:r>
        <w:rPr>
          <w:rFonts w:ascii="Times New Roman" w:hAnsi="Times New Roman"/>
          <w:sz w:val="24"/>
        </w:rPr>
        <w:t>т</w:t>
      </w:r>
      <w:r w:rsidRPr="00F5253E">
        <w:rPr>
          <w:rFonts w:ascii="Times New Roman" w:hAnsi="Times New Roman"/>
          <w:sz w:val="24"/>
        </w:rPr>
        <w:t xml:space="preserve">оржественные линейки,)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w:t>
      </w:r>
      <w:r>
        <w:rPr>
          <w:rFonts w:ascii="Times New Roman" w:hAnsi="Times New Roman"/>
          <w:sz w:val="24"/>
        </w:rPr>
        <w:t>о</w:t>
      </w:r>
      <w:r w:rsidRPr="00F5253E">
        <w:rPr>
          <w:rFonts w:ascii="Times New Roman" w:hAnsi="Times New Roman"/>
          <w:sz w:val="24"/>
        </w:rPr>
        <w:t xml:space="preserve">бщешкольные праздники - ежегодно проводятся как творческие театрализованные, музыкальные, литературные дела, связанные со значимыми для детей и педагогов знаменательными датами, в которых участвуют все обучающиеся школы. </w:t>
      </w:r>
    </w:p>
    <w:p w:rsidR="00A51D94" w:rsidRPr="00F5253E" w:rsidRDefault="00A51D94" w:rsidP="00A51D94">
      <w:pPr>
        <w:pStyle w:val="afc"/>
        <w:jc w:val="both"/>
        <w:rPr>
          <w:rFonts w:ascii="Times New Roman" w:hAnsi="Times New Roman"/>
          <w:sz w:val="24"/>
        </w:rPr>
      </w:pPr>
      <w:r w:rsidRPr="00F5253E">
        <w:rPr>
          <w:rFonts w:ascii="Times New Roman" w:hAnsi="Times New Roman"/>
          <w:b/>
          <w:bCs/>
          <w:i/>
          <w:iCs/>
          <w:sz w:val="24"/>
        </w:rPr>
        <w:t xml:space="preserve">На уровне классов: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выбор ответственных за подготовку общешкольных ключевых дел;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участие школьных классов в реализации общешкольных ключевых дел;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A51D94" w:rsidRPr="00F5253E" w:rsidRDefault="00A51D94" w:rsidP="00A51D94">
      <w:pPr>
        <w:pStyle w:val="afc"/>
        <w:jc w:val="both"/>
        <w:rPr>
          <w:rFonts w:ascii="Times New Roman" w:hAnsi="Times New Roman"/>
          <w:sz w:val="24"/>
        </w:rPr>
      </w:pPr>
      <w:r w:rsidRPr="00F5253E">
        <w:rPr>
          <w:rFonts w:ascii="Times New Roman" w:hAnsi="Times New Roman"/>
          <w:b/>
          <w:bCs/>
          <w:i/>
          <w:iCs/>
          <w:sz w:val="24"/>
        </w:rPr>
        <w:t xml:space="preserve">На индивидуальном уровне: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индивидуальная помощь ребенку (при необходимости) в освоении навыков подготовки, проведения и анализа ключевых дел; </w:t>
      </w:r>
    </w:p>
    <w:p w:rsidR="00A51D94" w:rsidRPr="00F5253E" w:rsidRDefault="00A51D94" w:rsidP="00A51D94">
      <w:pPr>
        <w:pStyle w:val="afc"/>
        <w:jc w:val="both"/>
        <w:rPr>
          <w:rFonts w:ascii="Times New Roman" w:hAnsi="Times New Roman"/>
          <w:sz w:val="24"/>
        </w:rPr>
      </w:pPr>
      <w:r w:rsidRPr="00F5253E">
        <w:rPr>
          <w:rFonts w:ascii="Times New Roman" w:hAnsi="Times New Roman"/>
          <w:sz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A51D94" w:rsidRDefault="00A51D94" w:rsidP="00A51D94">
      <w:pPr>
        <w:pStyle w:val="afc"/>
        <w:jc w:val="both"/>
        <w:rPr>
          <w:rFonts w:ascii="Times New Roman" w:hAnsi="Times New Roman"/>
          <w:sz w:val="24"/>
        </w:rPr>
      </w:pPr>
      <w:r w:rsidRPr="00F5253E">
        <w:rPr>
          <w:rFonts w:ascii="Times New Roman" w:hAnsi="Times New Roman"/>
          <w:sz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51D94" w:rsidRDefault="00A51D94" w:rsidP="00A51D94">
      <w:pPr>
        <w:pStyle w:val="afc"/>
        <w:jc w:val="both"/>
        <w:rPr>
          <w:rFonts w:ascii="Times New Roman" w:hAnsi="Times New Roman"/>
          <w:sz w:val="24"/>
        </w:rPr>
      </w:pPr>
    </w:p>
    <w:p w:rsidR="00A51D94" w:rsidRDefault="00A51D94" w:rsidP="00A51D94">
      <w:pPr>
        <w:pStyle w:val="afc"/>
        <w:jc w:val="both"/>
        <w:rPr>
          <w:rFonts w:ascii="Times New Roman" w:hAnsi="Times New Roman"/>
          <w:b/>
          <w:sz w:val="24"/>
          <w:lang w:eastAsia="ru-RU"/>
        </w:rPr>
      </w:pPr>
    </w:p>
    <w:p w:rsidR="00A51D94" w:rsidRDefault="00A51D94" w:rsidP="00A51D94">
      <w:pPr>
        <w:pStyle w:val="afc"/>
        <w:jc w:val="both"/>
        <w:rPr>
          <w:rFonts w:ascii="Times New Roman" w:hAnsi="Times New Roman"/>
          <w:b/>
          <w:sz w:val="24"/>
          <w:lang w:eastAsia="ru-RU"/>
        </w:rPr>
      </w:pPr>
      <w:r>
        <w:rPr>
          <w:rFonts w:ascii="Times New Roman" w:hAnsi="Times New Roman"/>
          <w:b/>
          <w:sz w:val="24"/>
          <w:lang w:eastAsia="ru-RU"/>
        </w:rPr>
        <w:t>3.7. Модуль «Экскурсии, походы»</w:t>
      </w:r>
    </w:p>
    <w:p w:rsidR="00A51D94" w:rsidRDefault="00A51D94" w:rsidP="00A51D94">
      <w:pPr>
        <w:pStyle w:val="afc"/>
        <w:jc w:val="both"/>
        <w:rPr>
          <w:rFonts w:ascii="Times New Roman" w:hAnsi="Times New Roman"/>
          <w:b/>
          <w:sz w:val="24"/>
          <w:lang w:eastAsia="ru-RU"/>
        </w:rPr>
      </w:pPr>
    </w:p>
    <w:p w:rsidR="00A51D94" w:rsidRPr="00C81C12" w:rsidRDefault="00A51D94" w:rsidP="00A51D94">
      <w:pPr>
        <w:pStyle w:val="afc"/>
        <w:ind w:firstLine="708"/>
        <w:jc w:val="both"/>
        <w:rPr>
          <w:rFonts w:ascii="Times New Roman" w:hAnsi="Times New Roman"/>
          <w:sz w:val="24"/>
          <w:lang w:eastAsia="ru-RU"/>
        </w:rPr>
      </w:pPr>
      <w:r w:rsidRPr="00C81C12">
        <w:rPr>
          <w:rFonts w:ascii="Times New Roman" w:hAnsi="Times New Roman"/>
          <w:sz w:val="24"/>
          <w:lang w:eastAsia="ru-RU"/>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w:t>
      </w:r>
      <w:r>
        <w:rPr>
          <w:rFonts w:ascii="Times New Roman" w:hAnsi="Times New Roman"/>
          <w:sz w:val="24"/>
          <w:lang w:eastAsia="ru-RU"/>
        </w:rPr>
        <w:t>структурном подразделении</w:t>
      </w:r>
      <w:r w:rsidRPr="00C81C12">
        <w:rPr>
          <w:rFonts w:ascii="Times New Roman" w:hAnsi="Times New Roman"/>
          <w:sz w:val="24"/>
          <w:lang w:eastAsia="ru-RU"/>
        </w:rPr>
        <w:t xml:space="preserve"> в рамках следующих видов и форм деятельности:</w:t>
      </w:r>
    </w:p>
    <w:p w:rsidR="00A51D94" w:rsidRPr="00C81C12" w:rsidRDefault="00A51D94" w:rsidP="00A51D94">
      <w:pPr>
        <w:pStyle w:val="afc"/>
        <w:jc w:val="both"/>
        <w:rPr>
          <w:rFonts w:ascii="Times New Roman" w:hAnsi="Times New Roman"/>
          <w:sz w:val="24"/>
          <w:lang w:eastAsia="ru-RU"/>
        </w:rPr>
      </w:pPr>
      <w:r>
        <w:rPr>
          <w:rFonts w:ascii="Times New Roman" w:hAnsi="Times New Roman"/>
          <w:b/>
          <w:sz w:val="24"/>
          <w:lang w:eastAsia="ru-RU"/>
        </w:rPr>
        <w:t xml:space="preserve">- </w:t>
      </w:r>
      <w:r w:rsidRPr="00C81C12">
        <w:rPr>
          <w:rFonts w:ascii="Times New Roman" w:hAnsi="Times New Roman"/>
          <w:sz w:val="24"/>
          <w:lang w:eastAsia="ru-RU"/>
        </w:rPr>
        <w:t>регулярные пешие прогулки;</w:t>
      </w:r>
    </w:p>
    <w:p w:rsidR="00A51D94" w:rsidRDefault="00A51D94" w:rsidP="00A51D94">
      <w:pPr>
        <w:pStyle w:val="afc"/>
        <w:jc w:val="both"/>
        <w:rPr>
          <w:rFonts w:ascii="Times New Roman" w:hAnsi="Times New Roman"/>
          <w:sz w:val="24"/>
          <w:lang w:eastAsia="ru-RU"/>
        </w:rPr>
      </w:pPr>
      <w:r>
        <w:rPr>
          <w:rFonts w:ascii="Times New Roman" w:hAnsi="Times New Roman"/>
          <w:b/>
          <w:sz w:val="24"/>
          <w:lang w:eastAsia="ru-RU"/>
        </w:rPr>
        <w:t xml:space="preserve">- </w:t>
      </w:r>
      <w:r>
        <w:rPr>
          <w:rFonts w:ascii="Times New Roman" w:hAnsi="Times New Roman"/>
          <w:sz w:val="24"/>
          <w:lang w:eastAsia="ru-RU"/>
        </w:rPr>
        <w:t>экскурсии в музеи, выставки (в том числе виртуальные) для углубленного изучения биографий поэтов и писателей, исторических событий;</w:t>
      </w:r>
    </w:p>
    <w:p w:rsidR="00A51D94" w:rsidRDefault="00A51D94" w:rsidP="00A51D94">
      <w:pPr>
        <w:pStyle w:val="afc"/>
        <w:jc w:val="both"/>
        <w:rPr>
          <w:rFonts w:ascii="Times New Roman" w:hAnsi="Times New Roman"/>
          <w:sz w:val="24"/>
          <w:lang w:eastAsia="ru-RU"/>
        </w:rPr>
      </w:pPr>
      <w:r>
        <w:rPr>
          <w:rFonts w:ascii="Times New Roman" w:hAnsi="Times New Roman"/>
          <w:sz w:val="24"/>
          <w:lang w:eastAsia="ru-RU"/>
        </w:rPr>
        <w:t>- экскурсии в другие города;</w:t>
      </w:r>
    </w:p>
    <w:p w:rsidR="00A51D94" w:rsidRDefault="00A51D94" w:rsidP="00A51D94">
      <w:pPr>
        <w:pStyle w:val="afc"/>
        <w:jc w:val="both"/>
        <w:rPr>
          <w:rFonts w:ascii="Times New Roman" w:hAnsi="Times New Roman"/>
          <w:sz w:val="24"/>
          <w:lang w:eastAsia="ru-RU"/>
        </w:rPr>
      </w:pPr>
      <w:r>
        <w:rPr>
          <w:rFonts w:ascii="Times New Roman" w:hAnsi="Times New Roman"/>
          <w:sz w:val="24"/>
          <w:lang w:eastAsia="ru-RU"/>
        </w:rPr>
        <w:t>- летние выездные лагеря.</w:t>
      </w:r>
    </w:p>
    <w:p w:rsidR="00A51D94" w:rsidRDefault="00A51D94" w:rsidP="00A51D94">
      <w:pPr>
        <w:pStyle w:val="afc"/>
        <w:jc w:val="both"/>
        <w:rPr>
          <w:rFonts w:ascii="Times New Roman" w:hAnsi="Times New Roman"/>
          <w:sz w:val="24"/>
          <w:lang w:eastAsia="ru-RU"/>
        </w:rPr>
      </w:pPr>
    </w:p>
    <w:p w:rsidR="00A51D94" w:rsidRDefault="00A51D94" w:rsidP="00A51D94">
      <w:pPr>
        <w:pStyle w:val="afc"/>
        <w:jc w:val="both"/>
        <w:rPr>
          <w:rFonts w:ascii="Times New Roman" w:hAnsi="Times New Roman"/>
          <w:b/>
          <w:sz w:val="24"/>
          <w:lang w:eastAsia="ru-RU"/>
        </w:rPr>
      </w:pPr>
      <w:r>
        <w:rPr>
          <w:rFonts w:ascii="Times New Roman" w:hAnsi="Times New Roman"/>
          <w:b/>
          <w:sz w:val="24"/>
          <w:lang w:eastAsia="ru-RU"/>
        </w:rPr>
        <w:t>3.8. Модуль «Организация предметно-эстетической среды»</w:t>
      </w:r>
    </w:p>
    <w:p w:rsidR="00A51D94" w:rsidRDefault="00A51D94" w:rsidP="00A51D94">
      <w:pPr>
        <w:pStyle w:val="afc"/>
        <w:jc w:val="both"/>
        <w:rPr>
          <w:rFonts w:ascii="Times New Roman" w:hAnsi="Times New Roman"/>
          <w:b/>
          <w:sz w:val="24"/>
          <w:lang w:eastAsia="ru-RU"/>
        </w:rPr>
      </w:pP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Эстетическое воспитание – это процесс целенаправленного и систематического влияния на формирование у учащихся эстетического восприятия и понимания прекрасного в природе, искусстве, обществе, художественного вкуса и способности к художественному творчеству.</w:t>
      </w: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Особенности эстетического восприятия – эмоциональность, осмысленность, оценочный момент и активная деятельность человека. Научные положения о специфике эстетического восприятия определяют психолого-педагогические условия ознакомления детей с миром прекрасного. В акте восприятия искусства участвуют чувства человека, его воображение и память, мышление и речь. От уровня развития психических процессов зависит полнота и глубина эстетического восприятия.</w:t>
      </w: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Дети с недостатками слуха обращают внимание главным образом на сюжетно-содержательную основу воспринимаемого явления или произведения. Изобразительно-выразительная форма художественного произведения воспринимается на эмоциональном, неглубоко осознанном уровне. Требуется специальное обучение школьников умению воспринимать искусство, анализировать его, осмыслять. Работа по развитию речи детей с недостатками слуха оказывает положительное воздействие на их эстетическое развитие.</w:t>
      </w:r>
    </w:p>
    <w:p w:rsidR="00A51D94" w:rsidRPr="00527DBF" w:rsidRDefault="00A51D94" w:rsidP="00A51D94">
      <w:pPr>
        <w:pStyle w:val="afc"/>
        <w:jc w:val="both"/>
        <w:rPr>
          <w:rFonts w:ascii="Times New Roman" w:hAnsi="Times New Roman"/>
          <w:sz w:val="24"/>
          <w:szCs w:val="24"/>
        </w:rPr>
      </w:pPr>
      <w:r w:rsidRPr="00527DBF">
        <w:rPr>
          <w:rFonts w:ascii="Times New Roman" w:hAnsi="Times New Roman"/>
          <w:i/>
          <w:iCs/>
          <w:sz w:val="24"/>
          <w:szCs w:val="24"/>
          <w:u w:val="single"/>
        </w:rPr>
        <w:t>Задачи и содержание эстетического воспитания</w:t>
      </w: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Из общей цели эстетического развития школьников вытекают конкретные задачи воспитания у глухих и слабослышащих эстетической восприимчивости, эстетических чувств, суждений, эстетических идеалов и развития художественных, творческих способностей.</w:t>
      </w: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Первая задача – воспитание эстетической восприимчивости, воспитание умений видеть и понимать прекрасное, чувствовать и испытывать радость от соприкосновения с ним.</w:t>
      </w:r>
    </w:p>
    <w:p w:rsidR="00A51D94" w:rsidRPr="00527DBF" w:rsidRDefault="00A51D94" w:rsidP="00A51D94">
      <w:pPr>
        <w:pStyle w:val="afc"/>
        <w:jc w:val="both"/>
        <w:rPr>
          <w:rFonts w:ascii="Times New Roman" w:hAnsi="Times New Roman"/>
          <w:sz w:val="24"/>
          <w:szCs w:val="24"/>
        </w:rPr>
      </w:pPr>
      <w:r w:rsidRPr="00527DBF">
        <w:rPr>
          <w:rFonts w:ascii="Times New Roman" w:hAnsi="Times New Roman"/>
          <w:sz w:val="24"/>
          <w:szCs w:val="24"/>
        </w:rPr>
        <w:t>Опыт показывает, что глухие и слабослышащие дети даже в младшем возрасте тянутся к красивой игрушке, картинке, эмоционально отзываются на красоту природы или окружающей обстановки. В силу их речевого недоразвития и своеобразия психического развития воспринятое недостаточно осознается, а само восприятие страдает неполнотой, поверхностностью.</w:t>
      </w:r>
    </w:p>
    <w:p w:rsidR="00A51D94" w:rsidRPr="00527DBF" w:rsidRDefault="00A51D94" w:rsidP="00A51D94">
      <w:pPr>
        <w:pStyle w:val="afc"/>
        <w:jc w:val="both"/>
        <w:rPr>
          <w:rFonts w:ascii="Times New Roman" w:hAnsi="Times New Roman"/>
          <w:sz w:val="24"/>
          <w:szCs w:val="24"/>
        </w:rPr>
      </w:pPr>
      <w:r w:rsidRPr="00527DBF">
        <w:rPr>
          <w:rFonts w:ascii="Times New Roman" w:hAnsi="Times New Roman"/>
          <w:sz w:val="24"/>
          <w:szCs w:val="24"/>
        </w:rPr>
        <w:t>Жизненный опыт детей с недостатками слуха обеднен, сенсорная культура недостаточно развита, поэтому они не в полной мере осознают красоту окружающего мира, не умеют отличать истинно красивое от внешней красивости, их эстетические переживания обеднены.</w:t>
      </w:r>
    </w:p>
    <w:p w:rsidR="00A51D94" w:rsidRPr="00527DBF" w:rsidRDefault="00A51D94" w:rsidP="00A51D94">
      <w:pPr>
        <w:pStyle w:val="afc"/>
        <w:jc w:val="both"/>
        <w:rPr>
          <w:rFonts w:ascii="Times New Roman" w:hAnsi="Times New Roman"/>
          <w:sz w:val="24"/>
          <w:szCs w:val="24"/>
        </w:rPr>
      </w:pPr>
      <w:r w:rsidRPr="00527DBF">
        <w:rPr>
          <w:rFonts w:ascii="Times New Roman" w:hAnsi="Times New Roman"/>
          <w:sz w:val="24"/>
          <w:szCs w:val="24"/>
        </w:rPr>
        <w:t>Задача педагогов – обогатить жизненный опыт школьников эстетическими впечатлениями. Она реализуется с помощью экскурсий в природу, организованных наблюдений за окружающими предметами, явлениями природы и общественной жизнью. Обращается внимание на развитие сенсорной культуры школьников – совершенствование зрительного, тактильно-вибрационного восприятия объектов в многообразии их качества и свойств.</w:t>
      </w: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Выполнение второй задачи – развитие эстетического вкуса, эстетических оценок и суждений – тесно связано с развитием речи и мышления детей с недостатками слуха, так как для выражения своего суждения по поводу воспринятого надо осмыслить увиденное, проанализировать его, выделить главное и существенное, обобщить в слове свое отношение.</w:t>
      </w: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Дети с недостатками слуха с трудом овладевают мыслительными операциями, их речь бедна и невыразительна, поэтому суждения их схематичны и лаконичны по своей форме, а по содержанию не всегда правильны и аргументированы. Суждения типа «нравится», «не нравится», «интересно» не раскрывают эстетической значимости явления, не раскрывают полноты чувств самого учащегося. Отсюда задача педагога – помочь осмыслить увиденное и дать ученику необходимый словесный материал для выражения чувств и собственного отношения к воспринятому.</w:t>
      </w: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Широкое ознакомление с миром прекрасного (литературой, живописью, театром, природой), воспитательная работа по разъяснению их художественной ценности и эстетической значимости, развитие речи и мышления учащихся – все это способствует формированию художественного вкуса, эстетических идеалов.</w:t>
      </w:r>
    </w:p>
    <w:p w:rsidR="00A51D94" w:rsidRPr="00527DBF" w:rsidRDefault="00A51D94" w:rsidP="00A51D94">
      <w:pPr>
        <w:pStyle w:val="afc"/>
        <w:jc w:val="both"/>
        <w:rPr>
          <w:rFonts w:ascii="Times New Roman" w:hAnsi="Times New Roman"/>
          <w:sz w:val="24"/>
          <w:szCs w:val="24"/>
        </w:rPr>
      </w:pPr>
      <w:r w:rsidRPr="00527DBF">
        <w:rPr>
          <w:rFonts w:ascii="Times New Roman" w:hAnsi="Times New Roman"/>
          <w:sz w:val="24"/>
          <w:szCs w:val="24"/>
        </w:rPr>
        <w:t>В воспитательной работе с глухими и слабослышащими важно внешнее оформление всех помещений школы. Красивые, уютные групповые, светлые, красочно оформленные классы, кабинеты, современная изящная мебель, со вкусом сшитая детская одежда – все вырабатывает вкус учащихся.</w:t>
      </w: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Третьей задачей эстетического воспитания является развитие творческих способностей детей. Дети с недостатками слуха обладают самыми различными творческими способностями. Одни неплохо рисуют, другие хорошо лепят, третьи искусно выжигают по дереву и т.п. Выявить эти способности нелегко, так как иногда сам ребенок не знает об их наличии, а отсутствие речи или ее недоразвитие мешает выразить неясное и неосознанное желание.</w:t>
      </w:r>
    </w:p>
    <w:p w:rsidR="00A51D94" w:rsidRPr="00527DBF" w:rsidRDefault="00A51D94" w:rsidP="00A51D94">
      <w:pPr>
        <w:pStyle w:val="afc"/>
        <w:jc w:val="both"/>
        <w:rPr>
          <w:rFonts w:ascii="Times New Roman" w:hAnsi="Times New Roman"/>
          <w:sz w:val="24"/>
          <w:szCs w:val="24"/>
        </w:rPr>
      </w:pPr>
      <w:r w:rsidRPr="00527DBF">
        <w:rPr>
          <w:rFonts w:ascii="Times New Roman" w:hAnsi="Times New Roman"/>
          <w:sz w:val="24"/>
          <w:szCs w:val="24"/>
        </w:rPr>
        <w:t>Для выявления и развития художественных способностей учеников необходимо вовлекать в различные виды деятельности: привлекать к подготовке праздников, соревнований; рекомендуется участие в кружках, секциях; выполнение поручений, связанных с проявлением самостоятельности и инициативы.</w:t>
      </w: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Содержание эстетического воспитания можно условно представить в виде эстетического просвещения и организации эстетической деятельности.</w:t>
      </w:r>
    </w:p>
    <w:p w:rsidR="00A51D94" w:rsidRPr="00527DBF" w:rsidRDefault="00A51D94" w:rsidP="00A51D94">
      <w:pPr>
        <w:pStyle w:val="afc"/>
        <w:jc w:val="both"/>
        <w:rPr>
          <w:rFonts w:ascii="Times New Roman" w:hAnsi="Times New Roman"/>
          <w:sz w:val="24"/>
          <w:szCs w:val="24"/>
        </w:rPr>
      </w:pPr>
      <w:r w:rsidRPr="00527DBF">
        <w:rPr>
          <w:rFonts w:ascii="Times New Roman" w:hAnsi="Times New Roman"/>
          <w:sz w:val="24"/>
          <w:szCs w:val="24"/>
        </w:rPr>
        <w:t>Эстетическое просвещение осуществляется на уроках изобразительного искусства и во внеклассное время. Школьников знакомят с выдающимися произведениями изобразительного искусства, архитектуры, произведениями декоративно-прикладного искусства и дизайна; сообщают элементарные знания основ реалистического рисунка, композиции, формы, пропорции, конструкции, цвета. Во внеклассное время знакомят учащихся с жизнью и творчеством отдельных художников, писателей, деятелей культуры и искусства. Эстетическая деятельность осуществляется также на уроках и во внеклассной работе. Участие в художественной самодеятельности, изготовлении макетов, аппликаций, оформлении праздников, выпуск газет, подготовка спектаклей, праздников и пр. – все это вырабатывает вкус, развивает творческие способности учеников.</w:t>
      </w:r>
    </w:p>
    <w:p w:rsidR="00A51D94" w:rsidRDefault="00A51D94" w:rsidP="00A51D94">
      <w:pPr>
        <w:pStyle w:val="afc"/>
        <w:ind w:firstLine="708"/>
        <w:jc w:val="both"/>
        <w:rPr>
          <w:rFonts w:ascii="Times New Roman" w:hAnsi="Times New Roman"/>
          <w:sz w:val="24"/>
          <w:szCs w:val="24"/>
        </w:rPr>
      </w:pPr>
    </w:p>
    <w:p w:rsidR="00A51D94" w:rsidRPr="00527DBF" w:rsidRDefault="00A51D94" w:rsidP="00A51D94">
      <w:pPr>
        <w:pStyle w:val="afc"/>
        <w:ind w:firstLine="708"/>
        <w:jc w:val="both"/>
        <w:rPr>
          <w:rFonts w:ascii="Times New Roman" w:hAnsi="Times New Roman"/>
          <w:sz w:val="24"/>
          <w:szCs w:val="24"/>
        </w:rPr>
      </w:pPr>
      <w:r w:rsidRPr="00527DBF">
        <w:rPr>
          <w:rFonts w:ascii="Times New Roman" w:hAnsi="Times New Roman"/>
          <w:sz w:val="24"/>
          <w:szCs w:val="24"/>
        </w:rPr>
        <w:t>Окружающая ребенка предметно-эстетическая среда структурного подразделения обогащает внутренний мир ребёнка,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w:t>
      </w:r>
    </w:p>
    <w:p w:rsidR="00A51D94" w:rsidRPr="00527DBF" w:rsidRDefault="00A51D94" w:rsidP="00A51D94">
      <w:pPr>
        <w:pStyle w:val="afc"/>
        <w:jc w:val="both"/>
        <w:rPr>
          <w:rFonts w:ascii="Times New Roman" w:hAnsi="Times New Roman"/>
          <w:sz w:val="24"/>
          <w:szCs w:val="24"/>
        </w:rPr>
      </w:pPr>
      <w:r w:rsidRPr="00527DBF">
        <w:rPr>
          <w:rFonts w:ascii="Times New Roman" w:hAnsi="Times New Roman"/>
          <w:sz w:val="24"/>
          <w:szCs w:val="24"/>
        </w:rPr>
        <w:t xml:space="preserve">Воспитывающее влияние на ребенка осуществляется через такие формы работы с предметно-эстетической средой школы как: </w:t>
      </w:r>
    </w:p>
    <w:p w:rsidR="00A51D94" w:rsidRPr="00527DBF" w:rsidRDefault="00A51D94" w:rsidP="00A51D94">
      <w:pPr>
        <w:pStyle w:val="afc"/>
        <w:jc w:val="both"/>
        <w:rPr>
          <w:rFonts w:ascii="Times New Roman" w:hAnsi="Times New Roman"/>
          <w:sz w:val="24"/>
          <w:szCs w:val="24"/>
        </w:rPr>
      </w:pPr>
      <w:r>
        <w:rPr>
          <w:rFonts w:ascii="Times New Roman" w:hAnsi="Times New Roman"/>
          <w:sz w:val="24"/>
          <w:szCs w:val="24"/>
        </w:rPr>
        <w:t>-</w:t>
      </w:r>
      <w:r w:rsidRPr="00527DBF">
        <w:rPr>
          <w:rFonts w:ascii="Times New Roman" w:hAnsi="Times New Roman"/>
          <w:sz w:val="24"/>
          <w:szCs w:val="24"/>
        </w:rPr>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A51D94" w:rsidRPr="00527DBF" w:rsidRDefault="00A51D94" w:rsidP="00A51D94">
      <w:pPr>
        <w:pStyle w:val="afc"/>
        <w:jc w:val="both"/>
        <w:rPr>
          <w:rFonts w:ascii="Times New Roman" w:hAnsi="Times New Roman"/>
          <w:sz w:val="24"/>
          <w:szCs w:val="24"/>
        </w:rPr>
      </w:pPr>
      <w:r>
        <w:rPr>
          <w:rFonts w:ascii="Times New Roman" w:hAnsi="Times New Roman"/>
          <w:sz w:val="24"/>
          <w:szCs w:val="24"/>
        </w:rPr>
        <w:t>-</w:t>
      </w:r>
      <w:r w:rsidRPr="00527DBF">
        <w:rPr>
          <w:rFonts w:ascii="Times New Roman" w:hAnsi="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происходящихв школе (проведенных ключевых делах, интересных экскурсиях, встречах с интересными людьми и т.п.);</w:t>
      </w:r>
    </w:p>
    <w:p w:rsidR="00A51D94" w:rsidRPr="00527DBF" w:rsidRDefault="00A51D94" w:rsidP="00A51D94">
      <w:pPr>
        <w:pStyle w:val="afc"/>
        <w:jc w:val="both"/>
        <w:rPr>
          <w:rFonts w:ascii="Times New Roman" w:hAnsi="Times New Roman"/>
          <w:sz w:val="24"/>
          <w:szCs w:val="24"/>
        </w:rPr>
      </w:pPr>
      <w:r>
        <w:rPr>
          <w:rFonts w:ascii="Times New Roman" w:hAnsi="Times New Roman"/>
          <w:sz w:val="24"/>
          <w:szCs w:val="24"/>
        </w:rPr>
        <w:t>-</w:t>
      </w:r>
      <w:r w:rsidRPr="00527DBF">
        <w:rPr>
          <w:rFonts w:ascii="Times New Roman" w:hAnsi="Times New Roman"/>
          <w:sz w:val="24"/>
          <w:szCs w:val="24"/>
        </w:rPr>
        <w:t xml:space="preserve">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A51D94" w:rsidRPr="00527DBF" w:rsidRDefault="00A51D94" w:rsidP="00A51D94">
      <w:pPr>
        <w:pStyle w:val="afc"/>
        <w:jc w:val="both"/>
        <w:rPr>
          <w:rFonts w:ascii="Times New Roman" w:hAnsi="Times New Roman"/>
          <w:sz w:val="24"/>
          <w:szCs w:val="24"/>
        </w:rPr>
      </w:pPr>
      <w:r>
        <w:rPr>
          <w:rFonts w:ascii="Times New Roman" w:hAnsi="Times New Roman"/>
          <w:sz w:val="24"/>
          <w:szCs w:val="24"/>
        </w:rPr>
        <w:t>-</w:t>
      </w:r>
      <w:r w:rsidRPr="00527DBF">
        <w:rPr>
          <w:rFonts w:ascii="Times New Roman" w:hAnsi="Times New Roman"/>
          <w:sz w:val="24"/>
          <w:szCs w:val="24"/>
        </w:rPr>
        <w:t xml:space="preserve"> 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rsidR="00A51D94" w:rsidRPr="00527DBF" w:rsidRDefault="00A51D94" w:rsidP="00A51D94">
      <w:pPr>
        <w:pStyle w:val="afc"/>
        <w:jc w:val="both"/>
        <w:rPr>
          <w:rFonts w:ascii="Times New Roman" w:hAnsi="Times New Roman"/>
          <w:sz w:val="24"/>
          <w:szCs w:val="24"/>
        </w:rPr>
      </w:pPr>
      <w:r>
        <w:rPr>
          <w:rFonts w:ascii="Times New Roman" w:hAnsi="Times New Roman"/>
          <w:sz w:val="24"/>
          <w:szCs w:val="24"/>
        </w:rPr>
        <w:t>-</w:t>
      </w:r>
      <w:r w:rsidRPr="00527DBF">
        <w:rPr>
          <w:rFonts w:ascii="Times New Roman" w:hAnsi="Times New Roman"/>
          <w:sz w:val="24"/>
          <w:szCs w:val="24"/>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A51D94" w:rsidRPr="00527DBF" w:rsidRDefault="00A51D94" w:rsidP="00A51D94">
      <w:pPr>
        <w:pStyle w:val="afc"/>
        <w:jc w:val="both"/>
        <w:rPr>
          <w:rFonts w:ascii="Times New Roman" w:hAnsi="Times New Roman"/>
          <w:sz w:val="24"/>
          <w:szCs w:val="24"/>
        </w:rPr>
      </w:pPr>
      <w:r>
        <w:rPr>
          <w:rFonts w:ascii="Times New Roman" w:hAnsi="Times New Roman"/>
          <w:sz w:val="24"/>
          <w:szCs w:val="24"/>
        </w:rPr>
        <w:t>-</w:t>
      </w:r>
      <w:r w:rsidRPr="00527DBF">
        <w:rPr>
          <w:rFonts w:ascii="Times New Roman" w:hAnsi="Times New Roman"/>
          <w:sz w:val="24"/>
          <w:szCs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A51D94" w:rsidRPr="00527DBF" w:rsidRDefault="00A51D94" w:rsidP="00A51D94">
      <w:pPr>
        <w:pStyle w:val="afc"/>
        <w:jc w:val="both"/>
        <w:rPr>
          <w:rFonts w:ascii="Times New Roman" w:hAnsi="Times New Roman"/>
          <w:sz w:val="24"/>
          <w:szCs w:val="24"/>
        </w:rPr>
      </w:pPr>
      <w:r>
        <w:rPr>
          <w:rFonts w:ascii="Times New Roman" w:hAnsi="Times New Roman"/>
          <w:sz w:val="24"/>
          <w:szCs w:val="24"/>
        </w:rPr>
        <w:t>-</w:t>
      </w:r>
      <w:r w:rsidRPr="00527DBF">
        <w:rPr>
          <w:rFonts w:ascii="Times New Roman" w:hAnsi="Times New Roman"/>
          <w:sz w:val="24"/>
          <w:szCs w:val="24"/>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A51D94" w:rsidRPr="00527DBF" w:rsidRDefault="00A51D94" w:rsidP="00A51D94">
      <w:pPr>
        <w:pStyle w:val="afc"/>
        <w:jc w:val="both"/>
        <w:rPr>
          <w:rFonts w:ascii="Times New Roman" w:hAnsi="Times New Roman"/>
          <w:sz w:val="24"/>
          <w:szCs w:val="24"/>
        </w:rPr>
      </w:pPr>
      <w:r>
        <w:rPr>
          <w:rFonts w:ascii="Times New Roman" w:hAnsi="Times New Roman"/>
          <w:sz w:val="24"/>
          <w:szCs w:val="24"/>
        </w:rPr>
        <w:t>-</w:t>
      </w:r>
      <w:r w:rsidRPr="00527DBF">
        <w:rPr>
          <w:rFonts w:ascii="Times New Roman" w:hAnsi="Times New Roman"/>
          <w:sz w:val="24"/>
          <w:szCs w:val="24"/>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A51D94" w:rsidRPr="00527DBF" w:rsidRDefault="00A51D94" w:rsidP="00A51D94">
      <w:pPr>
        <w:pStyle w:val="afc"/>
        <w:jc w:val="both"/>
        <w:rPr>
          <w:rFonts w:ascii="Times New Roman" w:hAnsi="Times New Roman"/>
          <w:sz w:val="24"/>
          <w:szCs w:val="24"/>
          <w:lang w:eastAsia="ru-RU"/>
        </w:rPr>
      </w:pPr>
    </w:p>
    <w:p w:rsidR="00A51D94" w:rsidRPr="00527DBF" w:rsidRDefault="00A51D94" w:rsidP="00A51D94">
      <w:pPr>
        <w:pStyle w:val="afc"/>
        <w:numPr>
          <w:ilvl w:val="0"/>
          <w:numId w:val="137"/>
        </w:numPr>
        <w:jc w:val="both"/>
        <w:rPr>
          <w:rFonts w:ascii="Times New Roman" w:hAnsi="Times New Roman"/>
          <w:b/>
          <w:sz w:val="24"/>
          <w:szCs w:val="24"/>
        </w:rPr>
      </w:pPr>
      <w:r>
        <w:rPr>
          <w:rFonts w:ascii="Times New Roman" w:hAnsi="Times New Roman"/>
          <w:b/>
          <w:sz w:val="24"/>
          <w:szCs w:val="24"/>
        </w:rPr>
        <w:t>Основные направления самоанализа воспитательной работы</w:t>
      </w:r>
    </w:p>
    <w:p w:rsidR="00A51D94" w:rsidRPr="00527DBF" w:rsidRDefault="00A51D94" w:rsidP="00A51D94">
      <w:pPr>
        <w:pStyle w:val="afc"/>
        <w:jc w:val="both"/>
        <w:rPr>
          <w:rFonts w:ascii="Times New Roman" w:hAnsi="Times New Roman"/>
          <w:sz w:val="24"/>
          <w:szCs w:val="24"/>
        </w:rPr>
      </w:pPr>
    </w:p>
    <w:p w:rsidR="00A51D94" w:rsidRPr="003E7D59" w:rsidRDefault="00A51D94" w:rsidP="00A51D94">
      <w:pPr>
        <w:pStyle w:val="afc"/>
        <w:ind w:firstLine="360"/>
        <w:jc w:val="both"/>
        <w:rPr>
          <w:rFonts w:ascii="Times New Roman" w:hAnsi="Times New Roman"/>
          <w:sz w:val="24"/>
        </w:rPr>
      </w:pPr>
      <w:r w:rsidRPr="003E7D59">
        <w:rPr>
          <w:rFonts w:ascii="Times New Roman" w:hAnsi="Times New Roman"/>
          <w:sz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51D94" w:rsidRPr="003E7D59" w:rsidRDefault="00A51D94" w:rsidP="00A51D94">
      <w:pPr>
        <w:pStyle w:val="afc"/>
        <w:ind w:firstLine="360"/>
        <w:jc w:val="both"/>
        <w:rPr>
          <w:rFonts w:ascii="Times New Roman" w:hAnsi="Times New Roman"/>
          <w:sz w:val="24"/>
        </w:rPr>
      </w:pPr>
      <w:r w:rsidRPr="003E7D59">
        <w:rPr>
          <w:rFonts w:ascii="Times New Roman" w:hAnsi="Times New Roman"/>
          <w:sz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A51D94" w:rsidRPr="003E7D59" w:rsidRDefault="00A51D94" w:rsidP="00A51D94">
      <w:pPr>
        <w:pStyle w:val="afc"/>
        <w:ind w:firstLine="360"/>
        <w:jc w:val="both"/>
        <w:rPr>
          <w:rFonts w:ascii="Times New Roman" w:hAnsi="Times New Roman"/>
          <w:sz w:val="24"/>
        </w:rPr>
      </w:pPr>
      <w:r w:rsidRPr="003E7D59">
        <w:rPr>
          <w:rFonts w:ascii="Times New Roman" w:hAnsi="Times New Roman"/>
          <w:sz w:val="24"/>
        </w:rPr>
        <w:t xml:space="preserve">Основными принципами, на основе которых осуществляется самоанализ воспитательной работы в школе, являются: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принцип развивающего характера осуществляемого анализа, ориентирующий экспертов на использование его результатов для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A51D94" w:rsidRPr="003E7D59" w:rsidRDefault="00A51D94" w:rsidP="00A51D94">
      <w:pPr>
        <w:pStyle w:val="afc"/>
        <w:ind w:firstLine="708"/>
        <w:jc w:val="both"/>
        <w:rPr>
          <w:rFonts w:ascii="Times New Roman" w:hAnsi="Times New Roman"/>
          <w:sz w:val="24"/>
        </w:rPr>
      </w:pPr>
      <w:r w:rsidRPr="003E7D59">
        <w:rPr>
          <w:rFonts w:ascii="Times New Roman" w:hAnsi="Times New Roman"/>
          <w:sz w:val="24"/>
        </w:rPr>
        <w:t xml:space="preserve">Основными направлениями анализа организуемого в школе воспитательного процесса могут быть следующие: </w:t>
      </w:r>
    </w:p>
    <w:p w:rsidR="00A51D94" w:rsidRPr="003E7D59" w:rsidRDefault="00A51D94" w:rsidP="00A51D94">
      <w:pPr>
        <w:pStyle w:val="afc"/>
        <w:jc w:val="both"/>
        <w:rPr>
          <w:rFonts w:ascii="Times New Roman" w:hAnsi="Times New Roman"/>
          <w:sz w:val="24"/>
        </w:rPr>
      </w:pPr>
      <w:r w:rsidRPr="003E7D59">
        <w:rPr>
          <w:rFonts w:ascii="Times New Roman" w:hAnsi="Times New Roman"/>
          <w:b/>
          <w:bCs/>
          <w:i/>
          <w:iCs/>
          <w:sz w:val="24"/>
        </w:rPr>
        <w:t xml:space="preserve">1. Результаты воспитания, социализации и саморазвития школьников.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A51D94" w:rsidRPr="003E7D59" w:rsidRDefault="00A51D94" w:rsidP="00A51D94">
      <w:pPr>
        <w:pStyle w:val="afc"/>
        <w:jc w:val="both"/>
        <w:rPr>
          <w:rFonts w:ascii="Times New Roman" w:hAnsi="Times New Roman"/>
          <w:sz w:val="24"/>
        </w:rPr>
      </w:pPr>
      <w:r w:rsidRPr="003E7D59">
        <w:rPr>
          <w:rFonts w:ascii="Times New Roman" w:hAnsi="Times New Roman"/>
          <w:b/>
          <w:bCs/>
          <w:i/>
          <w:iCs/>
          <w:sz w:val="24"/>
        </w:rPr>
        <w:t xml:space="preserve">2. Состояние организуемой в школе совместной деятельности детей и взрослых.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A51D94" w:rsidRPr="003E7D59" w:rsidRDefault="00A51D94" w:rsidP="00A51D94">
      <w:pPr>
        <w:pStyle w:val="afc"/>
        <w:ind w:firstLine="708"/>
        <w:jc w:val="both"/>
        <w:rPr>
          <w:rFonts w:ascii="Times New Roman" w:hAnsi="Times New Roman"/>
          <w:sz w:val="24"/>
        </w:rPr>
      </w:pPr>
      <w:r w:rsidRPr="003E7D59">
        <w:rPr>
          <w:rFonts w:ascii="Times New Roman" w:hAnsi="Times New Roman"/>
          <w:sz w:val="24"/>
        </w:rPr>
        <w:t xml:space="preserve">Внимание при этом сосредотачивается на вопросах, связанных с: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качеством проводимых общешкольных ключевых дел;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качеством совместной деятельности классных руководителей и их классов;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качеством организуемой в школе внеурочной деятельности;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качеством реализации личностно развивающего потенциала школьных уроков;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качеством функционирующих на базе школы детских общественных объединений;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качеством проводимых в школе экскурсий;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качеством профориентационной и трудовой подготовки школы;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качеством организации предметно-эстетической среды школы; </w:t>
      </w:r>
    </w:p>
    <w:p w:rsidR="00A51D94" w:rsidRPr="003E7D59" w:rsidRDefault="00A51D94" w:rsidP="00A51D94">
      <w:pPr>
        <w:pStyle w:val="afc"/>
        <w:jc w:val="both"/>
        <w:rPr>
          <w:rFonts w:ascii="Times New Roman" w:hAnsi="Times New Roman"/>
          <w:sz w:val="24"/>
        </w:rPr>
      </w:pPr>
      <w:r w:rsidRPr="003E7D59">
        <w:rPr>
          <w:rFonts w:ascii="Times New Roman" w:hAnsi="Times New Roman"/>
          <w:sz w:val="24"/>
        </w:rPr>
        <w:t xml:space="preserve">- качеством взаимодействия школы и семей школьников. </w:t>
      </w:r>
    </w:p>
    <w:p w:rsidR="00A51D94" w:rsidRPr="003E7D59" w:rsidRDefault="00A51D94" w:rsidP="00A51D94">
      <w:pPr>
        <w:pStyle w:val="afc"/>
        <w:jc w:val="both"/>
        <w:rPr>
          <w:rFonts w:ascii="Times New Roman" w:hAnsi="Times New Roman"/>
          <w:sz w:val="24"/>
          <w:szCs w:val="24"/>
        </w:rPr>
      </w:pPr>
      <w:r w:rsidRPr="003E7D59">
        <w:rPr>
          <w:rFonts w:ascii="Times New Roman" w:hAnsi="Times New Roman"/>
          <w:sz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A51D94" w:rsidRPr="003E7D59" w:rsidRDefault="00A51D94" w:rsidP="00A51D94">
      <w:pPr>
        <w:pStyle w:val="afc"/>
        <w:jc w:val="both"/>
        <w:rPr>
          <w:rFonts w:ascii="Times New Roman" w:hAnsi="Times New Roman"/>
          <w:sz w:val="28"/>
          <w:szCs w:val="24"/>
        </w:rPr>
      </w:pPr>
    </w:p>
    <w:p w:rsidR="00A51D94" w:rsidRDefault="00A51D94" w:rsidP="00A51D94">
      <w:pPr>
        <w:pStyle w:val="afc"/>
        <w:rPr>
          <w:rFonts w:ascii="Times New Roman" w:hAnsi="Times New Roman"/>
          <w:sz w:val="24"/>
          <w:szCs w:val="24"/>
        </w:rPr>
      </w:pPr>
    </w:p>
    <w:p w:rsidR="00A51D94" w:rsidRPr="00EF320D" w:rsidRDefault="00A51D94" w:rsidP="00A51D94">
      <w:pPr>
        <w:autoSpaceDE w:val="0"/>
        <w:autoSpaceDN w:val="0"/>
        <w:adjustRightInd w:val="0"/>
        <w:spacing w:after="0" w:line="240" w:lineRule="auto"/>
        <w:rPr>
          <w:rFonts w:ascii="Times New Roman" w:hAnsi="Times New Roman" w:cs="Times New Roman"/>
          <w:color w:val="000000"/>
          <w:sz w:val="28"/>
          <w:szCs w:val="28"/>
        </w:rPr>
      </w:pPr>
    </w:p>
    <w:p w:rsidR="00A51D94" w:rsidRDefault="00A51D94" w:rsidP="00A51D94">
      <w:pPr>
        <w:pStyle w:val="afc"/>
        <w:jc w:val="right"/>
        <w:rPr>
          <w:rFonts w:ascii="Times New Roman" w:hAnsi="Times New Roman"/>
          <w:b/>
          <w:sz w:val="24"/>
        </w:rPr>
      </w:pPr>
      <w:r>
        <w:rPr>
          <w:rFonts w:ascii="Times New Roman" w:hAnsi="Times New Roman"/>
          <w:b/>
          <w:sz w:val="24"/>
        </w:rPr>
        <w:t>Приложение.</w:t>
      </w:r>
    </w:p>
    <w:p w:rsidR="00A51D94" w:rsidRDefault="00A51D94" w:rsidP="00A51D94">
      <w:pPr>
        <w:pStyle w:val="afc"/>
        <w:jc w:val="right"/>
        <w:rPr>
          <w:rFonts w:ascii="Times New Roman" w:hAnsi="Times New Roman"/>
          <w:b/>
          <w:sz w:val="24"/>
        </w:rPr>
      </w:pPr>
    </w:p>
    <w:p w:rsidR="00A51D94" w:rsidRDefault="00A51D94" w:rsidP="00A51D94">
      <w:pPr>
        <w:pStyle w:val="afc"/>
        <w:jc w:val="center"/>
        <w:rPr>
          <w:rFonts w:ascii="Times New Roman" w:hAnsi="Times New Roman"/>
          <w:b/>
          <w:sz w:val="24"/>
        </w:rPr>
      </w:pPr>
      <w:r>
        <w:rPr>
          <w:rFonts w:ascii="Times New Roman" w:hAnsi="Times New Roman"/>
          <w:b/>
          <w:sz w:val="24"/>
        </w:rPr>
        <w:t xml:space="preserve">План воспитательной работы </w:t>
      </w:r>
    </w:p>
    <w:p w:rsidR="00A51D94" w:rsidRDefault="00A51D94" w:rsidP="00A51D94">
      <w:pPr>
        <w:pStyle w:val="afc"/>
        <w:jc w:val="center"/>
        <w:rPr>
          <w:rFonts w:ascii="Times New Roman" w:hAnsi="Times New Roman"/>
          <w:b/>
          <w:sz w:val="24"/>
        </w:rPr>
      </w:pPr>
      <w:r>
        <w:rPr>
          <w:rFonts w:ascii="Times New Roman" w:hAnsi="Times New Roman"/>
          <w:b/>
          <w:sz w:val="24"/>
        </w:rPr>
        <w:t>на 2022 – 2023 учебный год на уровне НОО</w:t>
      </w:r>
    </w:p>
    <w:p w:rsidR="00A51D94" w:rsidRDefault="00A51D94" w:rsidP="00A51D94">
      <w:pPr>
        <w:pStyle w:val="afc"/>
        <w:jc w:val="center"/>
        <w:rPr>
          <w:rFonts w:ascii="Times New Roman" w:hAnsi="Times New Roman"/>
          <w:b/>
          <w:sz w:val="24"/>
        </w:rPr>
      </w:pPr>
      <w:r>
        <w:rPr>
          <w:rFonts w:ascii="Times New Roman" w:hAnsi="Times New Roman"/>
          <w:b/>
          <w:sz w:val="24"/>
        </w:rPr>
        <w:t>1 – 4 доп. классы</w:t>
      </w:r>
    </w:p>
    <w:p w:rsidR="00A51D94" w:rsidRDefault="00A51D94" w:rsidP="00A51D94">
      <w:pPr>
        <w:pStyle w:val="afc"/>
        <w:jc w:val="center"/>
        <w:rPr>
          <w:rFonts w:ascii="Times New Roman" w:hAnsi="Times New Roman"/>
          <w:b/>
          <w:sz w:val="24"/>
        </w:rPr>
      </w:pPr>
    </w:p>
    <w:tbl>
      <w:tblPr>
        <w:tblStyle w:val="affe"/>
        <w:tblW w:w="0" w:type="auto"/>
        <w:tblLook w:val="04A0" w:firstRow="1" w:lastRow="0" w:firstColumn="1" w:lastColumn="0" w:noHBand="0" w:noVBand="1"/>
      </w:tblPr>
      <w:tblGrid>
        <w:gridCol w:w="2842"/>
        <w:gridCol w:w="73"/>
        <w:gridCol w:w="1435"/>
        <w:gridCol w:w="186"/>
        <w:gridCol w:w="71"/>
        <w:gridCol w:w="2459"/>
        <w:gridCol w:w="43"/>
        <w:gridCol w:w="2348"/>
      </w:tblGrid>
      <w:tr w:rsidR="00A51D94" w:rsidRPr="00446454" w:rsidTr="00A51D94">
        <w:trPr>
          <w:trHeight w:val="233"/>
        </w:trPr>
        <w:tc>
          <w:tcPr>
            <w:tcW w:w="9848" w:type="dxa"/>
            <w:gridSpan w:val="8"/>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8"/>
              </w:rPr>
              <w:t>Ключевые общешкольные дела</w:t>
            </w:r>
          </w:p>
        </w:tc>
      </w:tr>
      <w:tr w:rsidR="00A51D94" w:rsidRPr="00446454" w:rsidTr="00A51D94">
        <w:trPr>
          <w:trHeight w:val="400"/>
        </w:trPr>
        <w:tc>
          <w:tcPr>
            <w:tcW w:w="3056"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Дела, события, мероприятия</w:t>
            </w:r>
          </w:p>
        </w:tc>
        <w:tc>
          <w:tcPr>
            <w:tcW w:w="1788" w:type="dxa"/>
            <w:gridSpan w:val="3"/>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Классы</w:t>
            </w:r>
          </w:p>
        </w:tc>
        <w:tc>
          <w:tcPr>
            <w:tcW w:w="2564"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Ориентировочная дата проведения</w:t>
            </w:r>
          </w:p>
        </w:tc>
        <w:tc>
          <w:tcPr>
            <w:tcW w:w="2440" w:type="dxa"/>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Ответственные</w:t>
            </w:r>
          </w:p>
        </w:tc>
      </w:tr>
      <w:tr w:rsidR="00A51D94" w:rsidRPr="00C64F70" w:rsidTr="00A51D94">
        <w:trPr>
          <w:trHeight w:val="411"/>
        </w:trPr>
        <w:tc>
          <w:tcPr>
            <w:tcW w:w="3056" w:type="dxa"/>
            <w:gridSpan w:val="2"/>
          </w:tcPr>
          <w:p w:rsidR="00A51D94" w:rsidRPr="00C64F70" w:rsidRDefault="00A51D94" w:rsidP="00A51D94">
            <w:pPr>
              <w:pStyle w:val="afc"/>
              <w:rPr>
                <w:rFonts w:ascii="Times New Roman" w:hAnsi="Times New Roman"/>
                <w:sz w:val="24"/>
                <w:szCs w:val="24"/>
              </w:rPr>
            </w:pPr>
            <w:r w:rsidRPr="00C64F70">
              <w:rPr>
                <w:rFonts w:ascii="Times New Roman" w:hAnsi="Times New Roman"/>
                <w:sz w:val="24"/>
                <w:szCs w:val="24"/>
              </w:rPr>
              <w:t>День знаний</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Pr="00C64F70" w:rsidRDefault="00A51D94" w:rsidP="00A51D94">
            <w:pPr>
              <w:pStyle w:val="afc"/>
              <w:rPr>
                <w:rFonts w:ascii="Times New Roman" w:hAnsi="Times New Roman"/>
                <w:sz w:val="24"/>
                <w:szCs w:val="24"/>
                <w:highlight w:val="yellow"/>
              </w:rPr>
            </w:pPr>
            <w:r w:rsidRPr="00C64F70">
              <w:rPr>
                <w:rFonts w:ascii="Times New Roman" w:hAnsi="Times New Roman"/>
                <w:sz w:val="24"/>
                <w:szCs w:val="24"/>
              </w:rPr>
              <w:t>1 сентября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 xml:space="preserve">Шарова Т.А. </w:t>
            </w:r>
          </w:p>
          <w:p w:rsidR="00A51D94" w:rsidRPr="00C64F70" w:rsidRDefault="00A51D94" w:rsidP="00A51D94">
            <w:pPr>
              <w:pStyle w:val="afc"/>
              <w:rPr>
                <w:rFonts w:ascii="Times New Roman" w:hAnsi="Times New Roman"/>
                <w:sz w:val="24"/>
                <w:szCs w:val="24"/>
              </w:rPr>
            </w:pPr>
            <w:r>
              <w:rPr>
                <w:rFonts w:ascii="Times New Roman" w:hAnsi="Times New Roman"/>
                <w:sz w:val="24"/>
                <w:szCs w:val="24"/>
              </w:rPr>
              <w:t>Гудовская Л.И</w:t>
            </w:r>
          </w:p>
        </w:tc>
      </w:tr>
      <w:tr w:rsidR="00A51D94" w:rsidTr="00A51D94">
        <w:trPr>
          <w:trHeight w:val="811"/>
        </w:trPr>
        <w:tc>
          <w:tcPr>
            <w:tcW w:w="3056" w:type="dxa"/>
            <w:gridSpan w:val="2"/>
            <w:shd w:val="clear" w:color="auto" w:fill="FFFFFF" w:themeFill="background1"/>
          </w:tcPr>
          <w:p w:rsidR="00A51D94" w:rsidRPr="00C64F70" w:rsidRDefault="00A51D94" w:rsidP="00A51D94">
            <w:pPr>
              <w:pStyle w:val="afc"/>
              <w:rPr>
                <w:rFonts w:ascii="Times New Roman" w:hAnsi="Times New Roman"/>
                <w:sz w:val="24"/>
                <w:szCs w:val="24"/>
              </w:rPr>
            </w:pPr>
            <w:r>
              <w:rPr>
                <w:rFonts w:ascii="Times New Roman" w:hAnsi="Times New Roman"/>
                <w:sz w:val="24"/>
                <w:szCs w:val="24"/>
              </w:rPr>
              <w:t>Участие во Всероссийском дистанционном конкурсе «Таланты России»</w:t>
            </w:r>
          </w:p>
        </w:tc>
        <w:tc>
          <w:tcPr>
            <w:tcW w:w="1788" w:type="dxa"/>
            <w:gridSpan w:val="3"/>
            <w:shd w:val="clear" w:color="auto" w:fill="FFFFFF" w:themeFill="background1"/>
          </w:tcPr>
          <w:p w:rsidR="00A51D94" w:rsidRDefault="00A51D94" w:rsidP="00A51D94">
            <w:pPr>
              <w:rPr>
                <w:rFonts w:ascii="Times New Roman" w:hAnsi="Times New Roman" w:cs="Times New Roman"/>
                <w:sz w:val="24"/>
              </w:rPr>
            </w:pPr>
            <w:r>
              <w:rPr>
                <w:rFonts w:ascii="Times New Roman" w:hAnsi="Times New Roman" w:cs="Times New Roman"/>
                <w:sz w:val="24"/>
              </w:rPr>
              <w:t>1 -4 классы</w:t>
            </w:r>
          </w:p>
        </w:tc>
        <w:tc>
          <w:tcPr>
            <w:tcW w:w="2564" w:type="dxa"/>
            <w:gridSpan w:val="2"/>
            <w:shd w:val="clear" w:color="auto" w:fill="FFFFFF" w:themeFill="background1"/>
          </w:tcPr>
          <w:p w:rsidR="00A51D94" w:rsidRPr="00C64F70" w:rsidRDefault="00A51D94" w:rsidP="00A51D94">
            <w:pPr>
              <w:pStyle w:val="afc"/>
              <w:rPr>
                <w:rFonts w:ascii="Times New Roman" w:hAnsi="Times New Roman"/>
                <w:sz w:val="24"/>
                <w:szCs w:val="24"/>
              </w:rPr>
            </w:pPr>
            <w:r>
              <w:rPr>
                <w:rFonts w:ascii="Times New Roman" w:hAnsi="Times New Roman"/>
                <w:sz w:val="24"/>
                <w:szCs w:val="24"/>
              </w:rPr>
              <w:t>Сентябрь - май</w:t>
            </w:r>
          </w:p>
        </w:tc>
        <w:tc>
          <w:tcPr>
            <w:tcW w:w="2440" w:type="dxa"/>
            <w:shd w:val="clear" w:color="auto" w:fill="FFFFFF" w:themeFill="background1"/>
          </w:tcPr>
          <w:p w:rsidR="00A51D94" w:rsidRDefault="00A51D94" w:rsidP="00A51D94">
            <w:pPr>
              <w:pStyle w:val="afc"/>
              <w:rPr>
                <w:rFonts w:ascii="Times New Roman" w:hAnsi="Times New Roman"/>
                <w:sz w:val="24"/>
                <w:szCs w:val="24"/>
              </w:rPr>
            </w:pPr>
            <w:r>
              <w:rPr>
                <w:rFonts w:ascii="Times New Roman" w:hAnsi="Times New Roman"/>
                <w:sz w:val="24"/>
                <w:szCs w:val="24"/>
              </w:rPr>
              <w:t>Классные руководители</w:t>
            </w:r>
          </w:p>
        </w:tc>
      </w:tr>
      <w:tr w:rsidR="00A51D94" w:rsidTr="00A51D94">
        <w:trPr>
          <w:trHeight w:val="811"/>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Участие в спортивных соревнованиях и олимпиадах  городского, областного уровня</w:t>
            </w:r>
          </w:p>
        </w:tc>
        <w:tc>
          <w:tcPr>
            <w:tcW w:w="1788" w:type="dxa"/>
            <w:gridSpan w:val="3"/>
          </w:tcPr>
          <w:p w:rsidR="00A51D94" w:rsidRDefault="00A51D94" w:rsidP="00A51D94">
            <w:pPr>
              <w:rPr>
                <w:rFonts w:ascii="Times New Roman" w:hAnsi="Times New Roman" w:cs="Times New Roman"/>
                <w:sz w:val="24"/>
              </w:rPr>
            </w:pPr>
            <w:r>
              <w:rPr>
                <w:rFonts w:ascii="Times New Roman" w:hAnsi="Times New Roman" w:cs="Times New Roman"/>
                <w:sz w:val="24"/>
              </w:rPr>
              <w:t>1 -4 классы</w:t>
            </w:r>
          </w:p>
        </w:tc>
        <w:tc>
          <w:tcPr>
            <w:tcW w:w="2564"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Сентябрь – май</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Учитель физкультуры</w:t>
            </w:r>
          </w:p>
        </w:tc>
      </w:tr>
      <w:tr w:rsidR="00A51D94" w:rsidTr="00A51D94">
        <w:trPr>
          <w:trHeight w:val="611"/>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Участие в фестивалях и конкурсах детского творчества</w:t>
            </w:r>
          </w:p>
        </w:tc>
        <w:tc>
          <w:tcPr>
            <w:tcW w:w="1788" w:type="dxa"/>
            <w:gridSpan w:val="3"/>
          </w:tcPr>
          <w:p w:rsidR="00A51D94" w:rsidRDefault="00A51D94" w:rsidP="00A51D94">
            <w:pPr>
              <w:rPr>
                <w:rFonts w:ascii="Times New Roman" w:hAnsi="Times New Roman" w:cs="Times New Roman"/>
                <w:sz w:val="24"/>
              </w:rPr>
            </w:pPr>
            <w:r>
              <w:rPr>
                <w:rFonts w:ascii="Times New Roman" w:hAnsi="Times New Roman" w:cs="Times New Roman"/>
                <w:sz w:val="24"/>
              </w:rPr>
              <w:t>1 -4 классы</w:t>
            </w:r>
          </w:p>
        </w:tc>
        <w:tc>
          <w:tcPr>
            <w:tcW w:w="2564"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Сентябрь – май</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Руководители кружков, кл. руководители</w:t>
            </w:r>
          </w:p>
        </w:tc>
      </w:tr>
      <w:tr w:rsidR="00A51D94" w:rsidRPr="00C64F70" w:rsidTr="00A51D94">
        <w:trPr>
          <w:trHeight w:val="411"/>
        </w:trPr>
        <w:tc>
          <w:tcPr>
            <w:tcW w:w="3056" w:type="dxa"/>
            <w:gridSpan w:val="2"/>
          </w:tcPr>
          <w:p w:rsidR="00A51D94" w:rsidRPr="00C64F70" w:rsidRDefault="00A51D94" w:rsidP="00A51D94">
            <w:pPr>
              <w:pStyle w:val="afc"/>
              <w:rPr>
                <w:rFonts w:ascii="Times New Roman" w:hAnsi="Times New Roman"/>
                <w:sz w:val="24"/>
                <w:szCs w:val="24"/>
              </w:rPr>
            </w:pPr>
            <w:r>
              <w:rPr>
                <w:rFonts w:ascii="Times New Roman" w:hAnsi="Times New Roman"/>
                <w:sz w:val="24"/>
                <w:szCs w:val="24"/>
              </w:rPr>
              <w:t>Международный день пожилых людей</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Pr="00C64F70" w:rsidRDefault="00A51D94" w:rsidP="00A51D94">
            <w:pPr>
              <w:pStyle w:val="afc"/>
              <w:rPr>
                <w:rFonts w:ascii="Times New Roman" w:hAnsi="Times New Roman"/>
                <w:sz w:val="24"/>
                <w:szCs w:val="24"/>
              </w:rPr>
            </w:pPr>
            <w:r>
              <w:rPr>
                <w:rFonts w:ascii="Times New Roman" w:hAnsi="Times New Roman"/>
                <w:sz w:val="24"/>
                <w:szCs w:val="24"/>
              </w:rPr>
              <w:t>30 сентября</w:t>
            </w:r>
          </w:p>
        </w:tc>
        <w:tc>
          <w:tcPr>
            <w:tcW w:w="2440" w:type="dxa"/>
          </w:tcPr>
          <w:p w:rsidR="00A51D94" w:rsidRPr="00C64F70" w:rsidRDefault="00A51D94" w:rsidP="00A51D94">
            <w:pPr>
              <w:pStyle w:val="afc"/>
              <w:rPr>
                <w:rFonts w:ascii="Times New Roman" w:hAnsi="Times New Roman"/>
                <w:sz w:val="24"/>
                <w:szCs w:val="24"/>
              </w:rPr>
            </w:pPr>
            <w:r>
              <w:rPr>
                <w:rFonts w:ascii="Times New Roman" w:hAnsi="Times New Roman"/>
                <w:sz w:val="24"/>
                <w:szCs w:val="24"/>
              </w:rPr>
              <w:t>Кл. рук.и восп.ГПД</w:t>
            </w:r>
          </w:p>
        </w:tc>
      </w:tr>
      <w:tr w:rsidR="00A51D94" w:rsidTr="00A51D94">
        <w:trPr>
          <w:trHeight w:val="811"/>
        </w:trPr>
        <w:tc>
          <w:tcPr>
            <w:tcW w:w="3056" w:type="dxa"/>
            <w:gridSpan w:val="2"/>
          </w:tcPr>
          <w:p w:rsidR="00A51D94" w:rsidRPr="00C64F70" w:rsidRDefault="00A51D94" w:rsidP="00A51D94">
            <w:pPr>
              <w:pStyle w:val="afc"/>
              <w:rPr>
                <w:rFonts w:ascii="Times New Roman" w:hAnsi="Times New Roman"/>
                <w:sz w:val="24"/>
                <w:szCs w:val="24"/>
              </w:rPr>
            </w:pPr>
            <w:r>
              <w:rPr>
                <w:rFonts w:ascii="Times New Roman" w:hAnsi="Times New Roman"/>
                <w:sz w:val="24"/>
                <w:szCs w:val="24"/>
              </w:rPr>
              <w:t>Общешкольное мероприятие, посвященное Дню учителя</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Default="00A51D94" w:rsidP="00A51D94">
            <w:pPr>
              <w:pStyle w:val="afc"/>
              <w:rPr>
                <w:rFonts w:ascii="Times New Roman" w:hAnsi="Times New Roman"/>
                <w:sz w:val="24"/>
              </w:rPr>
            </w:pPr>
            <w:r>
              <w:rPr>
                <w:rFonts w:ascii="Times New Roman" w:hAnsi="Times New Roman"/>
                <w:sz w:val="24"/>
              </w:rPr>
              <w:t>5 октября</w:t>
            </w:r>
          </w:p>
        </w:tc>
        <w:tc>
          <w:tcPr>
            <w:tcW w:w="2440" w:type="dxa"/>
          </w:tcPr>
          <w:p w:rsidR="00A51D94" w:rsidRDefault="00A51D94" w:rsidP="00A51D94">
            <w:pPr>
              <w:pStyle w:val="afc"/>
              <w:rPr>
                <w:rFonts w:ascii="Times New Roman" w:hAnsi="Times New Roman"/>
                <w:sz w:val="24"/>
              </w:rPr>
            </w:pPr>
            <w:r>
              <w:rPr>
                <w:rFonts w:ascii="Times New Roman" w:hAnsi="Times New Roman"/>
                <w:sz w:val="24"/>
              </w:rPr>
              <w:t>Степанова Е.А.</w:t>
            </w:r>
          </w:p>
          <w:p w:rsidR="00A51D94" w:rsidRDefault="00A51D94" w:rsidP="00A51D94">
            <w:pPr>
              <w:pStyle w:val="afc"/>
              <w:rPr>
                <w:rFonts w:ascii="Times New Roman" w:hAnsi="Times New Roman"/>
                <w:sz w:val="24"/>
              </w:rPr>
            </w:pPr>
            <w:r>
              <w:rPr>
                <w:rFonts w:ascii="Times New Roman" w:hAnsi="Times New Roman"/>
                <w:sz w:val="24"/>
              </w:rPr>
              <w:t>Казакова Е.В.</w:t>
            </w:r>
          </w:p>
        </w:tc>
      </w:tr>
      <w:tr w:rsidR="00A51D94" w:rsidRPr="00EE1072" w:rsidTr="00A51D94">
        <w:trPr>
          <w:trHeight w:val="200"/>
        </w:trPr>
        <w:tc>
          <w:tcPr>
            <w:tcW w:w="3056" w:type="dxa"/>
            <w:gridSpan w:val="2"/>
          </w:tcPr>
          <w:p w:rsidR="00A51D94" w:rsidRPr="00EE1072" w:rsidRDefault="00A51D94" w:rsidP="00A51D94">
            <w:pPr>
              <w:pStyle w:val="afc"/>
              <w:rPr>
                <w:rFonts w:ascii="Times New Roman" w:hAnsi="Times New Roman"/>
                <w:sz w:val="24"/>
                <w:szCs w:val="24"/>
              </w:rPr>
            </w:pPr>
            <w:r>
              <w:rPr>
                <w:rFonts w:ascii="Times New Roman" w:hAnsi="Times New Roman"/>
                <w:sz w:val="24"/>
                <w:szCs w:val="24"/>
              </w:rPr>
              <w:t>День отца в России</w:t>
            </w:r>
          </w:p>
        </w:tc>
        <w:tc>
          <w:tcPr>
            <w:tcW w:w="1788" w:type="dxa"/>
            <w:gridSpan w:val="3"/>
          </w:tcPr>
          <w:p w:rsidR="00A51D94" w:rsidRPr="00EE1072"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EE1072" w:rsidRDefault="00A51D94" w:rsidP="00A51D94">
            <w:pPr>
              <w:pStyle w:val="afc"/>
              <w:rPr>
                <w:rFonts w:ascii="Times New Roman" w:hAnsi="Times New Roman"/>
                <w:sz w:val="24"/>
                <w:szCs w:val="24"/>
              </w:rPr>
            </w:pPr>
            <w:r>
              <w:rPr>
                <w:rFonts w:ascii="Times New Roman" w:hAnsi="Times New Roman"/>
                <w:sz w:val="24"/>
                <w:szCs w:val="24"/>
              </w:rPr>
              <w:t>14 октября</w:t>
            </w:r>
          </w:p>
        </w:tc>
        <w:tc>
          <w:tcPr>
            <w:tcW w:w="2440" w:type="dxa"/>
          </w:tcPr>
          <w:p w:rsidR="00A51D94" w:rsidRPr="00EE1072" w:rsidRDefault="00A51D94" w:rsidP="00A51D94">
            <w:pPr>
              <w:pStyle w:val="afc"/>
              <w:rPr>
                <w:rFonts w:ascii="Times New Roman" w:hAnsi="Times New Roman"/>
                <w:sz w:val="24"/>
                <w:szCs w:val="24"/>
              </w:rPr>
            </w:pPr>
            <w:r>
              <w:rPr>
                <w:rFonts w:ascii="Times New Roman" w:hAnsi="Times New Roman"/>
                <w:sz w:val="24"/>
                <w:szCs w:val="24"/>
              </w:rPr>
              <w:t>Кл. рук.и восп.ГПД</w:t>
            </w:r>
          </w:p>
        </w:tc>
      </w:tr>
      <w:tr w:rsidR="00A51D94" w:rsidRPr="00965E48" w:rsidTr="00A51D94">
        <w:trPr>
          <w:trHeight w:val="611"/>
        </w:trPr>
        <w:tc>
          <w:tcPr>
            <w:tcW w:w="3056" w:type="dxa"/>
            <w:gridSpan w:val="2"/>
          </w:tcPr>
          <w:p w:rsidR="00A51D94" w:rsidRPr="00965E48" w:rsidRDefault="00A51D94" w:rsidP="00A51D94">
            <w:pPr>
              <w:pStyle w:val="afc"/>
              <w:rPr>
                <w:rFonts w:ascii="Times New Roman" w:hAnsi="Times New Roman"/>
                <w:sz w:val="24"/>
                <w:szCs w:val="24"/>
              </w:rPr>
            </w:pPr>
            <w:r w:rsidRPr="00F430AB">
              <w:rPr>
                <w:rFonts w:ascii="Times New Roman" w:hAnsi="Times New Roman"/>
                <w:sz w:val="24"/>
                <w:szCs w:val="24"/>
              </w:rPr>
              <w:t>Общешк</w:t>
            </w:r>
            <w:r>
              <w:rPr>
                <w:rFonts w:ascii="Times New Roman" w:hAnsi="Times New Roman"/>
                <w:sz w:val="24"/>
                <w:szCs w:val="24"/>
              </w:rPr>
              <w:t>.</w:t>
            </w:r>
            <w:r w:rsidRPr="00F430AB">
              <w:rPr>
                <w:rFonts w:ascii="Times New Roman" w:hAnsi="Times New Roman"/>
                <w:sz w:val="24"/>
                <w:szCs w:val="24"/>
              </w:rPr>
              <w:t xml:space="preserve"> урок</w:t>
            </w:r>
            <w:r w:rsidRPr="00965E48">
              <w:rPr>
                <w:rFonts w:ascii="Times New Roman" w:hAnsi="Times New Roman"/>
                <w:sz w:val="24"/>
                <w:szCs w:val="24"/>
              </w:rPr>
              <w:t xml:space="preserve"> День народного единства</w:t>
            </w:r>
            <w:r w:rsidRPr="007147B0">
              <w:rPr>
                <w:rFonts w:ascii="Times New Roman" w:hAnsi="Times New Roman"/>
                <w:sz w:val="24"/>
                <w:szCs w:val="24"/>
              </w:rPr>
              <w:t>(4 ноября)</w:t>
            </w:r>
            <w:r>
              <w:rPr>
                <w:rFonts w:ascii="Times New Roman" w:hAnsi="Times New Roman"/>
                <w:sz w:val="24"/>
                <w:szCs w:val="24"/>
              </w:rPr>
              <w:t xml:space="preserve"> </w:t>
            </w:r>
          </w:p>
        </w:tc>
        <w:tc>
          <w:tcPr>
            <w:tcW w:w="1788" w:type="dxa"/>
            <w:gridSpan w:val="3"/>
          </w:tcPr>
          <w:p w:rsidR="00A51D94" w:rsidRPr="00F430AB" w:rsidRDefault="00A51D94" w:rsidP="00A51D94">
            <w:pPr>
              <w:pStyle w:val="afc"/>
              <w:rPr>
                <w:rFonts w:ascii="Times New Roman" w:hAnsi="Times New Roman"/>
                <w:i/>
                <w:sz w:val="24"/>
                <w:szCs w:val="24"/>
              </w:rPr>
            </w:pPr>
            <w:r>
              <w:rPr>
                <w:rFonts w:ascii="Times New Roman" w:hAnsi="Times New Roman"/>
                <w:sz w:val="24"/>
              </w:rPr>
              <w:t>1 -4 классы</w:t>
            </w:r>
          </w:p>
        </w:tc>
        <w:tc>
          <w:tcPr>
            <w:tcW w:w="2564" w:type="dxa"/>
            <w:gridSpan w:val="2"/>
          </w:tcPr>
          <w:p w:rsidR="00A51D94" w:rsidRPr="007147B0" w:rsidRDefault="00A51D94" w:rsidP="00A51D94">
            <w:pPr>
              <w:pStyle w:val="afc"/>
              <w:rPr>
                <w:rFonts w:ascii="Times New Roman" w:hAnsi="Times New Roman"/>
                <w:sz w:val="24"/>
                <w:szCs w:val="24"/>
                <w:highlight w:val="yellow"/>
              </w:rPr>
            </w:pPr>
            <w:r>
              <w:rPr>
                <w:rFonts w:ascii="Times New Roman" w:hAnsi="Times New Roman"/>
                <w:sz w:val="24"/>
                <w:szCs w:val="24"/>
              </w:rPr>
              <w:t xml:space="preserve">03 </w:t>
            </w:r>
            <w:r w:rsidRPr="00965E48">
              <w:rPr>
                <w:rFonts w:ascii="Times New Roman" w:hAnsi="Times New Roman"/>
                <w:sz w:val="24"/>
                <w:szCs w:val="24"/>
              </w:rPr>
              <w:t>ноября</w:t>
            </w:r>
          </w:p>
        </w:tc>
        <w:tc>
          <w:tcPr>
            <w:tcW w:w="2440" w:type="dxa"/>
          </w:tcPr>
          <w:p w:rsidR="00A51D94" w:rsidRPr="00965E48" w:rsidRDefault="00A51D94" w:rsidP="00A51D94">
            <w:pPr>
              <w:pStyle w:val="afc"/>
              <w:rPr>
                <w:rFonts w:ascii="Times New Roman" w:hAnsi="Times New Roman"/>
                <w:sz w:val="24"/>
                <w:szCs w:val="24"/>
              </w:rPr>
            </w:pPr>
            <w:r>
              <w:rPr>
                <w:rFonts w:ascii="Times New Roman" w:hAnsi="Times New Roman"/>
                <w:sz w:val="24"/>
                <w:szCs w:val="24"/>
              </w:rPr>
              <w:t>Пронина О.А.</w:t>
            </w:r>
          </w:p>
        </w:tc>
      </w:tr>
      <w:tr w:rsidR="00A51D94" w:rsidTr="00A51D94">
        <w:trPr>
          <w:trHeight w:val="611"/>
        </w:trPr>
        <w:tc>
          <w:tcPr>
            <w:tcW w:w="3056" w:type="dxa"/>
            <w:gridSpan w:val="2"/>
          </w:tcPr>
          <w:p w:rsidR="00A51D94" w:rsidRPr="00F430AB" w:rsidRDefault="00A51D94" w:rsidP="00A51D94">
            <w:pPr>
              <w:pStyle w:val="afc"/>
              <w:rPr>
                <w:rFonts w:ascii="Times New Roman" w:hAnsi="Times New Roman"/>
                <w:sz w:val="24"/>
                <w:szCs w:val="24"/>
              </w:rPr>
            </w:pPr>
            <w:r>
              <w:rPr>
                <w:rFonts w:ascii="Times New Roman" w:hAnsi="Times New Roman"/>
                <w:sz w:val="24"/>
                <w:szCs w:val="24"/>
              </w:rPr>
              <w:t>Предметная н</w:t>
            </w:r>
            <w:r w:rsidRPr="00AA2EEC">
              <w:rPr>
                <w:rFonts w:ascii="Times New Roman" w:hAnsi="Times New Roman"/>
                <w:sz w:val="24"/>
                <w:szCs w:val="24"/>
              </w:rPr>
              <w:t xml:space="preserve">еделя </w:t>
            </w:r>
            <w:r>
              <w:rPr>
                <w:rFonts w:ascii="Times New Roman" w:hAnsi="Times New Roman"/>
                <w:sz w:val="24"/>
                <w:szCs w:val="24"/>
              </w:rPr>
              <w:t xml:space="preserve">«Марафон знаний» (развитие речи) </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07-11  ноября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 xml:space="preserve">Гудовская Л.И. </w:t>
            </w:r>
          </w:p>
          <w:p w:rsidR="00A51D94" w:rsidRDefault="00A51D94" w:rsidP="00A51D94">
            <w:pPr>
              <w:pStyle w:val="afc"/>
              <w:rPr>
                <w:rFonts w:ascii="Times New Roman" w:hAnsi="Times New Roman"/>
                <w:sz w:val="24"/>
                <w:szCs w:val="24"/>
              </w:rPr>
            </w:pPr>
            <w:r>
              <w:rPr>
                <w:rFonts w:ascii="Times New Roman" w:hAnsi="Times New Roman"/>
                <w:sz w:val="24"/>
                <w:szCs w:val="24"/>
              </w:rPr>
              <w:t>Шарова Т.А.</w:t>
            </w:r>
          </w:p>
        </w:tc>
      </w:tr>
      <w:tr w:rsidR="00A51D94" w:rsidTr="00A51D94">
        <w:trPr>
          <w:trHeight w:val="811"/>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Предметная неделя «Твори, создавай, друзей удивляй» (технология, ИЗО)</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14-18 ноября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Снигур В.С.</w:t>
            </w:r>
          </w:p>
        </w:tc>
      </w:tr>
      <w:tr w:rsidR="00A51D94" w:rsidRPr="00AA2EEC" w:rsidTr="00A51D94">
        <w:trPr>
          <w:trHeight w:val="400"/>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Тематическая неделя</w:t>
            </w:r>
          </w:p>
          <w:p w:rsidR="00A51D94" w:rsidRDefault="00A51D94" w:rsidP="00A51D94">
            <w:pPr>
              <w:pStyle w:val="afc"/>
              <w:rPr>
                <w:rFonts w:ascii="Times New Roman" w:hAnsi="Times New Roman"/>
                <w:sz w:val="24"/>
                <w:szCs w:val="24"/>
              </w:rPr>
            </w:pPr>
            <w:r w:rsidRPr="00AA2EEC">
              <w:rPr>
                <w:rFonts w:ascii="Times New Roman" w:hAnsi="Times New Roman"/>
                <w:sz w:val="24"/>
                <w:szCs w:val="24"/>
              </w:rPr>
              <w:t>«Разноцветная неделя»</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Default="00A51D94" w:rsidP="00A51D94">
            <w:pPr>
              <w:pStyle w:val="afc"/>
              <w:rPr>
                <w:rFonts w:ascii="Times New Roman" w:hAnsi="Times New Roman"/>
                <w:sz w:val="24"/>
                <w:szCs w:val="24"/>
              </w:rPr>
            </w:pPr>
            <w:r w:rsidRPr="00AA2EEC">
              <w:rPr>
                <w:rFonts w:ascii="Times New Roman" w:hAnsi="Times New Roman"/>
                <w:color w:val="000000"/>
                <w:sz w:val="24"/>
                <w:szCs w:val="24"/>
              </w:rPr>
              <w:t>21-25</w:t>
            </w:r>
            <w:r>
              <w:rPr>
                <w:rFonts w:ascii="Times New Roman" w:hAnsi="Times New Roman"/>
                <w:color w:val="000000"/>
                <w:sz w:val="24"/>
                <w:szCs w:val="24"/>
              </w:rPr>
              <w:t xml:space="preserve"> ноября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Куденкова Л.М.</w:t>
            </w:r>
          </w:p>
          <w:p w:rsidR="00A51D94" w:rsidRPr="00AA2EEC" w:rsidRDefault="00A51D94" w:rsidP="00A51D94">
            <w:pPr>
              <w:pStyle w:val="afc"/>
              <w:rPr>
                <w:rFonts w:ascii="Times New Roman" w:hAnsi="Times New Roman"/>
                <w:sz w:val="24"/>
                <w:szCs w:val="24"/>
              </w:rPr>
            </w:pPr>
            <w:r>
              <w:rPr>
                <w:rFonts w:ascii="Times New Roman" w:hAnsi="Times New Roman"/>
                <w:sz w:val="24"/>
                <w:szCs w:val="24"/>
              </w:rPr>
              <w:t>Казакова Е.В.</w:t>
            </w:r>
          </w:p>
        </w:tc>
      </w:tr>
      <w:tr w:rsidR="00A51D94" w:rsidRPr="00F430AB" w:rsidTr="00A51D94">
        <w:trPr>
          <w:trHeight w:val="411"/>
        </w:trPr>
        <w:tc>
          <w:tcPr>
            <w:tcW w:w="3056" w:type="dxa"/>
            <w:gridSpan w:val="2"/>
          </w:tcPr>
          <w:p w:rsidR="00A51D94" w:rsidRPr="004D4061" w:rsidRDefault="00A51D94" w:rsidP="00A51D94">
            <w:pPr>
              <w:pStyle w:val="afc"/>
              <w:rPr>
                <w:rFonts w:ascii="Times New Roman" w:hAnsi="Times New Roman"/>
                <w:sz w:val="24"/>
                <w:szCs w:val="24"/>
                <w:highlight w:val="yellow"/>
              </w:rPr>
            </w:pPr>
            <w:r w:rsidRPr="00F430AB">
              <w:rPr>
                <w:rFonts w:ascii="Times New Roman" w:hAnsi="Times New Roman"/>
                <w:sz w:val="24"/>
                <w:szCs w:val="24"/>
              </w:rPr>
              <w:t>Общешк</w:t>
            </w:r>
            <w:r>
              <w:rPr>
                <w:rFonts w:ascii="Times New Roman" w:hAnsi="Times New Roman"/>
                <w:sz w:val="24"/>
                <w:szCs w:val="24"/>
              </w:rPr>
              <w:t>.</w:t>
            </w:r>
            <w:r w:rsidRPr="00F430AB">
              <w:rPr>
                <w:rFonts w:ascii="Times New Roman" w:hAnsi="Times New Roman"/>
                <w:sz w:val="24"/>
                <w:szCs w:val="24"/>
              </w:rPr>
              <w:t>урок</w:t>
            </w:r>
            <w:r w:rsidRPr="004D4061">
              <w:rPr>
                <w:rFonts w:ascii="Times New Roman" w:hAnsi="Times New Roman"/>
                <w:sz w:val="24"/>
                <w:szCs w:val="24"/>
              </w:rPr>
              <w:t xml:space="preserve"> День матери</w:t>
            </w:r>
            <w:r>
              <w:rPr>
                <w:rFonts w:ascii="Times New Roman" w:hAnsi="Times New Roman"/>
                <w:sz w:val="24"/>
                <w:szCs w:val="24"/>
              </w:rPr>
              <w:t xml:space="preserve"> в России</w:t>
            </w:r>
          </w:p>
        </w:tc>
        <w:tc>
          <w:tcPr>
            <w:tcW w:w="1788" w:type="dxa"/>
            <w:gridSpan w:val="3"/>
          </w:tcPr>
          <w:p w:rsidR="00A51D94" w:rsidRPr="00F430AB"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7147B0" w:rsidRDefault="00A51D94" w:rsidP="00A51D94">
            <w:pPr>
              <w:pStyle w:val="afc"/>
              <w:rPr>
                <w:rFonts w:ascii="Times New Roman" w:hAnsi="Times New Roman"/>
                <w:sz w:val="24"/>
                <w:szCs w:val="24"/>
                <w:highlight w:val="yellow"/>
              </w:rPr>
            </w:pPr>
            <w:r w:rsidRPr="004D4061">
              <w:rPr>
                <w:rFonts w:ascii="Times New Roman" w:hAnsi="Times New Roman"/>
                <w:sz w:val="24"/>
                <w:szCs w:val="24"/>
              </w:rPr>
              <w:t>2</w:t>
            </w:r>
            <w:r>
              <w:rPr>
                <w:rFonts w:ascii="Times New Roman" w:hAnsi="Times New Roman"/>
                <w:sz w:val="24"/>
                <w:szCs w:val="24"/>
              </w:rPr>
              <w:t>5</w:t>
            </w:r>
            <w:r w:rsidRPr="004D4061">
              <w:rPr>
                <w:rFonts w:ascii="Times New Roman" w:hAnsi="Times New Roman"/>
                <w:sz w:val="24"/>
                <w:szCs w:val="24"/>
              </w:rPr>
              <w:t xml:space="preserve"> ноября</w:t>
            </w:r>
          </w:p>
        </w:tc>
        <w:tc>
          <w:tcPr>
            <w:tcW w:w="2440" w:type="dxa"/>
          </w:tcPr>
          <w:p w:rsidR="00A51D94" w:rsidRPr="00F430AB" w:rsidRDefault="00A51D94" w:rsidP="00A51D94">
            <w:pPr>
              <w:pStyle w:val="afc"/>
              <w:rPr>
                <w:rFonts w:ascii="Times New Roman" w:hAnsi="Times New Roman"/>
                <w:sz w:val="24"/>
                <w:szCs w:val="24"/>
              </w:rPr>
            </w:pPr>
            <w:r>
              <w:rPr>
                <w:rFonts w:ascii="Times New Roman" w:hAnsi="Times New Roman"/>
                <w:sz w:val="24"/>
                <w:szCs w:val="24"/>
              </w:rPr>
              <w:t>Снигур В.С.</w:t>
            </w:r>
          </w:p>
        </w:tc>
      </w:tr>
      <w:tr w:rsidR="00A51D94" w:rsidTr="00A51D94">
        <w:trPr>
          <w:trHeight w:val="411"/>
        </w:trPr>
        <w:tc>
          <w:tcPr>
            <w:tcW w:w="3056" w:type="dxa"/>
            <w:gridSpan w:val="2"/>
          </w:tcPr>
          <w:p w:rsidR="00A51D94" w:rsidRPr="00F430AB" w:rsidRDefault="00A51D94" w:rsidP="00A51D94">
            <w:pPr>
              <w:pStyle w:val="afc"/>
              <w:rPr>
                <w:rFonts w:ascii="Times New Roman" w:hAnsi="Times New Roman"/>
                <w:sz w:val="24"/>
                <w:szCs w:val="24"/>
              </w:rPr>
            </w:pPr>
            <w:r w:rsidRPr="00F430AB">
              <w:rPr>
                <w:rFonts w:ascii="Times New Roman" w:hAnsi="Times New Roman"/>
                <w:sz w:val="24"/>
                <w:szCs w:val="24"/>
              </w:rPr>
              <w:t>Общешк</w:t>
            </w:r>
            <w:r>
              <w:rPr>
                <w:rFonts w:ascii="Times New Roman" w:hAnsi="Times New Roman"/>
                <w:sz w:val="24"/>
                <w:szCs w:val="24"/>
              </w:rPr>
              <w:t>.</w:t>
            </w:r>
            <w:r w:rsidRPr="00F430AB">
              <w:rPr>
                <w:rFonts w:ascii="Times New Roman" w:hAnsi="Times New Roman"/>
                <w:sz w:val="24"/>
                <w:szCs w:val="24"/>
              </w:rPr>
              <w:t>урок</w:t>
            </w:r>
            <w:r>
              <w:rPr>
                <w:rFonts w:ascii="Times New Roman" w:hAnsi="Times New Roman"/>
                <w:sz w:val="24"/>
                <w:szCs w:val="24"/>
              </w:rPr>
              <w:t xml:space="preserve"> День государственного герба РФ </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Pr="004D4061" w:rsidRDefault="00A51D94" w:rsidP="00A51D94">
            <w:pPr>
              <w:pStyle w:val="afc"/>
              <w:rPr>
                <w:rFonts w:ascii="Times New Roman" w:hAnsi="Times New Roman"/>
                <w:sz w:val="24"/>
                <w:szCs w:val="24"/>
              </w:rPr>
            </w:pPr>
            <w:r>
              <w:rPr>
                <w:rFonts w:ascii="Times New Roman" w:hAnsi="Times New Roman"/>
                <w:sz w:val="24"/>
                <w:szCs w:val="24"/>
              </w:rPr>
              <w:t>30 ноября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Куденкова Л.М.</w:t>
            </w:r>
          </w:p>
        </w:tc>
      </w:tr>
      <w:tr w:rsidR="00A51D94" w:rsidTr="00A51D94">
        <w:trPr>
          <w:trHeight w:val="106"/>
        </w:trPr>
        <w:tc>
          <w:tcPr>
            <w:tcW w:w="3056" w:type="dxa"/>
            <w:gridSpan w:val="2"/>
          </w:tcPr>
          <w:p w:rsidR="00A51D94" w:rsidRPr="00EC18E0" w:rsidRDefault="00A51D94" w:rsidP="00A51D94">
            <w:pPr>
              <w:pStyle w:val="afc"/>
              <w:rPr>
                <w:rFonts w:ascii="Times New Roman" w:hAnsi="Times New Roman"/>
                <w:sz w:val="24"/>
                <w:szCs w:val="24"/>
              </w:rPr>
            </w:pPr>
            <w:r w:rsidRPr="00EC18E0">
              <w:rPr>
                <w:rFonts w:ascii="Times New Roman" w:hAnsi="Times New Roman"/>
                <w:sz w:val="24"/>
                <w:szCs w:val="24"/>
              </w:rPr>
              <w:t>Международный день инвалидов</w:t>
            </w:r>
          </w:p>
        </w:tc>
        <w:tc>
          <w:tcPr>
            <w:tcW w:w="1788" w:type="dxa"/>
            <w:gridSpan w:val="3"/>
          </w:tcPr>
          <w:p w:rsidR="00A51D94" w:rsidRPr="00EC18E0"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7147B0" w:rsidRDefault="00A51D94" w:rsidP="00A51D94">
            <w:pPr>
              <w:pStyle w:val="afc"/>
              <w:rPr>
                <w:rFonts w:ascii="Times New Roman" w:hAnsi="Times New Roman"/>
                <w:sz w:val="24"/>
                <w:szCs w:val="24"/>
                <w:highlight w:val="yellow"/>
              </w:rPr>
            </w:pPr>
            <w:r>
              <w:rPr>
                <w:rFonts w:ascii="Times New Roman" w:hAnsi="Times New Roman"/>
                <w:sz w:val="24"/>
                <w:szCs w:val="24"/>
              </w:rPr>
              <w:t>02 декабря</w:t>
            </w:r>
          </w:p>
        </w:tc>
        <w:tc>
          <w:tcPr>
            <w:tcW w:w="2440" w:type="dxa"/>
          </w:tcPr>
          <w:p w:rsidR="00A51D94" w:rsidRDefault="00A51D94" w:rsidP="00A51D94">
            <w:pPr>
              <w:pStyle w:val="afc"/>
              <w:rPr>
                <w:rFonts w:ascii="Times New Roman" w:hAnsi="Times New Roman"/>
                <w:sz w:val="24"/>
                <w:szCs w:val="24"/>
              </w:rPr>
            </w:pPr>
            <w:r w:rsidRPr="00420C29">
              <w:rPr>
                <w:rFonts w:ascii="Times New Roman" w:hAnsi="Times New Roman"/>
                <w:sz w:val="24"/>
                <w:szCs w:val="24"/>
              </w:rPr>
              <w:t>Кл</w:t>
            </w:r>
            <w:r>
              <w:rPr>
                <w:rFonts w:ascii="Times New Roman" w:hAnsi="Times New Roman"/>
                <w:sz w:val="24"/>
                <w:szCs w:val="24"/>
              </w:rPr>
              <w:t>.р. и восп.ГПД</w:t>
            </w:r>
          </w:p>
        </w:tc>
      </w:tr>
      <w:tr w:rsidR="00A51D94" w:rsidRPr="00420C29" w:rsidTr="00A51D94">
        <w:trPr>
          <w:trHeight w:val="106"/>
        </w:trPr>
        <w:tc>
          <w:tcPr>
            <w:tcW w:w="3056" w:type="dxa"/>
            <w:gridSpan w:val="2"/>
          </w:tcPr>
          <w:p w:rsidR="00A51D94" w:rsidRPr="00EC18E0" w:rsidRDefault="00A51D94" w:rsidP="00A51D94">
            <w:pPr>
              <w:pStyle w:val="afc"/>
              <w:rPr>
                <w:rFonts w:ascii="Times New Roman" w:hAnsi="Times New Roman"/>
                <w:sz w:val="24"/>
                <w:szCs w:val="24"/>
              </w:rPr>
            </w:pPr>
            <w:r>
              <w:rPr>
                <w:rFonts w:ascii="Times New Roman" w:hAnsi="Times New Roman"/>
                <w:sz w:val="24"/>
                <w:szCs w:val="24"/>
              </w:rPr>
              <w:t xml:space="preserve">Общешк.урок </w:t>
            </w:r>
            <w:r w:rsidRPr="00AA2EEC">
              <w:rPr>
                <w:rFonts w:ascii="Times New Roman" w:hAnsi="Times New Roman"/>
                <w:sz w:val="24"/>
                <w:szCs w:val="24"/>
              </w:rPr>
              <w:t>День Героев Отечества</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09 декабря</w:t>
            </w:r>
          </w:p>
        </w:tc>
        <w:tc>
          <w:tcPr>
            <w:tcW w:w="2440" w:type="dxa"/>
          </w:tcPr>
          <w:p w:rsidR="00A51D94" w:rsidRPr="00420C29" w:rsidRDefault="00A51D94" w:rsidP="00A51D94">
            <w:pPr>
              <w:pStyle w:val="afc"/>
              <w:rPr>
                <w:rFonts w:ascii="Times New Roman" w:hAnsi="Times New Roman"/>
                <w:sz w:val="24"/>
                <w:szCs w:val="24"/>
              </w:rPr>
            </w:pPr>
            <w:r>
              <w:rPr>
                <w:rFonts w:ascii="Times New Roman" w:hAnsi="Times New Roman"/>
                <w:sz w:val="24"/>
                <w:szCs w:val="24"/>
              </w:rPr>
              <w:t>Михеева В.В.</w:t>
            </w:r>
          </w:p>
        </w:tc>
      </w:tr>
      <w:tr w:rsidR="00A51D94" w:rsidRPr="0034424C" w:rsidTr="00A51D94">
        <w:trPr>
          <w:trHeight w:val="106"/>
        </w:trPr>
        <w:tc>
          <w:tcPr>
            <w:tcW w:w="3056" w:type="dxa"/>
            <w:gridSpan w:val="2"/>
          </w:tcPr>
          <w:p w:rsidR="00A51D94" w:rsidRPr="00965E48" w:rsidRDefault="00A51D94" w:rsidP="00A51D94">
            <w:pPr>
              <w:pStyle w:val="afc"/>
              <w:rPr>
                <w:rFonts w:ascii="Times New Roman" w:hAnsi="Times New Roman"/>
                <w:sz w:val="24"/>
                <w:szCs w:val="24"/>
              </w:rPr>
            </w:pPr>
            <w:r w:rsidRPr="00F430AB">
              <w:rPr>
                <w:rFonts w:ascii="Times New Roman" w:hAnsi="Times New Roman"/>
                <w:sz w:val="24"/>
                <w:szCs w:val="24"/>
              </w:rPr>
              <w:t>Общешк</w:t>
            </w:r>
            <w:r>
              <w:rPr>
                <w:rFonts w:ascii="Times New Roman" w:hAnsi="Times New Roman"/>
                <w:sz w:val="24"/>
                <w:szCs w:val="24"/>
              </w:rPr>
              <w:t>.</w:t>
            </w:r>
            <w:r w:rsidRPr="00F430AB">
              <w:rPr>
                <w:rFonts w:ascii="Times New Roman" w:hAnsi="Times New Roman"/>
                <w:sz w:val="24"/>
                <w:szCs w:val="24"/>
              </w:rPr>
              <w:t>урок</w:t>
            </w:r>
            <w:r w:rsidRPr="00965E48">
              <w:rPr>
                <w:rFonts w:ascii="Times New Roman" w:hAnsi="Times New Roman"/>
                <w:sz w:val="24"/>
                <w:szCs w:val="24"/>
              </w:rPr>
              <w:t xml:space="preserve"> День Конституции РФ</w:t>
            </w:r>
            <w:r>
              <w:rPr>
                <w:rFonts w:ascii="Times New Roman" w:hAnsi="Times New Roman"/>
                <w:sz w:val="24"/>
                <w:szCs w:val="24"/>
              </w:rPr>
              <w:t xml:space="preserve"> (12 декабря)</w:t>
            </w:r>
          </w:p>
        </w:tc>
        <w:tc>
          <w:tcPr>
            <w:tcW w:w="1788" w:type="dxa"/>
            <w:gridSpan w:val="3"/>
          </w:tcPr>
          <w:p w:rsidR="00A51D94" w:rsidRPr="00965E48"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7147B0" w:rsidRDefault="00A51D94" w:rsidP="00A51D94">
            <w:pPr>
              <w:pStyle w:val="afc"/>
              <w:rPr>
                <w:rFonts w:ascii="Times New Roman" w:hAnsi="Times New Roman"/>
                <w:sz w:val="24"/>
                <w:szCs w:val="24"/>
                <w:highlight w:val="yellow"/>
              </w:rPr>
            </w:pPr>
            <w:r w:rsidRPr="00965E48">
              <w:rPr>
                <w:rFonts w:ascii="Times New Roman" w:hAnsi="Times New Roman"/>
                <w:sz w:val="24"/>
                <w:szCs w:val="24"/>
              </w:rPr>
              <w:t>1</w:t>
            </w:r>
            <w:r>
              <w:rPr>
                <w:rFonts w:ascii="Times New Roman" w:hAnsi="Times New Roman"/>
                <w:sz w:val="24"/>
                <w:szCs w:val="24"/>
              </w:rPr>
              <w:t>2</w:t>
            </w:r>
            <w:r w:rsidRPr="00965E48">
              <w:rPr>
                <w:rFonts w:ascii="Times New Roman" w:hAnsi="Times New Roman"/>
                <w:sz w:val="24"/>
                <w:szCs w:val="24"/>
              </w:rPr>
              <w:t xml:space="preserve"> декабря</w:t>
            </w:r>
          </w:p>
        </w:tc>
        <w:tc>
          <w:tcPr>
            <w:tcW w:w="2440" w:type="dxa"/>
          </w:tcPr>
          <w:p w:rsidR="00A51D94" w:rsidRPr="0034424C" w:rsidRDefault="00A51D94" w:rsidP="00A51D94">
            <w:pPr>
              <w:pStyle w:val="afc"/>
              <w:rPr>
                <w:rFonts w:ascii="Times New Roman" w:hAnsi="Times New Roman"/>
                <w:sz w:val="24"/>
                <w:szCs w:val="24"/>
                <w:highlight w:val="yellow"/>
              </w:rPr>
            </w:pPr>
            <w:r>
              <w:rPr>
                <w:rFonts w:ascii="Times New Roman" w:hAnsi="Times New Roman"/>
                <w:sz w:val="24"/>
                <w:szCs w:val="24"/>
              </w:rPr>
              <w:t>Шарова Т.А.</w:t>
            </w:r>
          </w:p>
        </w:tc>
      </w:tr>
      <w:tr w:rsidR="00A51D94" w:rsidRPr="001F3782" w:rsidTr="00A51D94">
        <w:trPr>
          <w:trHeight w:val="106"/>
        </w:trPr>
        <w:tc>
          <w:tcPr>
            <w:tcW w:w="3056" w:type="dxa"/>
            <w:gridSpan w:val="2"/>
          </w:tcPr>
          <w:p w:rsidR="00A51D94" w:rsidRPr="007147B0" w:rsidRDefault="00A51D94" w:rsidP="00A51D94">
            <w:pPr>
              <w:pStyle w:val="afc"/>
              <w:rPr>
                <w:rFonts w:ascii="Times New Roman" w:hAnsi="Times New Roman"/>
                <w:sz w:val="24"/>
                <w:szCs w:val="24"/>
                <w:highlight w:val="yellow"/>
              </w:rPr>
            </w:pPr>
            <w:r w:rsidRPr="00115E19">
              <w:rPr>
                <w:rFonts w:ascii="Times New Roman" w:hAnsi="Times New Roman"/>
                <w:sz w:val="24"/>
                <w:szCs w:val="24"/>
              </w:rPr>
              <w:t>Общешк</w:t>
            </w:r>
            <w:r>
              <w:rPr>
                <w:rFonts w:ascii="Times New Roman" w:hAnsi="Times New Roman"/>
                <w:sz w:val="24"/>
                <w:szCs w:val="24"/>
              </w:rPr>
              <w:t>.</w:t>
            </w:r>
            <w:r w:rsidRPr="00115E19">
              <w:rPr>
                <w:rFonts w:ascii="Times New Roman" w:hAnsi="Times New Roman"/>
                <w:sz w:val="24"/>
                <w:szCs w:val="24"/>
              </w:rPr>
              <w:t>меропр</w:t>
            </w:r>
            <w:r>
              <w:rPr>
                <w:rFonts w:ascii="Times New Roman" w:hAnsi="Times New Roman"/>
                <w:sz w:val="24"/>
                <w:szCs w:val="24"/>
              </w:rPr>
              <w:t>.</w:t>
            </w:r>
            <w:r w:rsidRPr="00EC18E0">
              <w:rPr>
                <w:rFonts w:ascii="Times New Roman" w:hAnsi="Times New Roman"/>
                <w:sz w:val="24"/>
                <w:szCs w:val="24"/>
              </w:rPr>
              <w:t xml:space="preserve"> Новогодний карнавал</w:t>
            </w:r>
          </w:p>
        </w:tc>
        <w:tc>
          <w:tcPr>
            <w:tcW w:w="1788" w:type="dxa"/>
            <w:gridSpan w:val="3"/>
          </w:tcPr>
          <w:p w:rsidR="00A51D94" w:rsidRPr="001F3782" w:rsidRDefault="00A51D94" w:rsidP="00A51D94">
            <w:pPr>
              <w:pStyle w:val="afc"/>
              <w:rPr>
                <w:rFonts w:ascii="Times New Roman" w:hAnsi="Times New Roman"/>
                <w:i/>
                <w:sz w:val="24"/>
                <w:szCs w:val="24"/>
                <w:highlight w:val="yellow"/>
              </w:rPr>
            </w:pPr>
            <w:r>
              <w:rPr>
                <w:rFonts w:ascii="Times New Roman" w:hAnsi="Times New Roman"/>
                <w:sz w:val="24"/>
              </w:rPr>
              <w:t>1 -4 классы</w:t>
            </w:r>
          </w:p>
        </w:tc>
        <w:tc>
          <w:tcPr>
            <w:tcW w:w="2564" w:type="dxa"/>
            <w:gridSpan w:val="2"/>
          </w:tcPr>
          <w:p w:rsidR="00A51D94" w:rsidRPr="00115E19" w:rsidRDefault="00A51D94" w:rsidP="00A51D94">
            <w:pPr>
              <w:pStyle w:val="afc"/>
              <w:rPr>
                <w:rFonts w:ascii="Times New Roman" w:hAnsi="Times New Roman"/>
                <w:sz w:val="24"/>
                <w:szCs w:val="24"/>
              </w:rPr>
            </w:pPr>
            <w:r w:rsidRPr="00115E19">
              <w:rPr>
                <w:rFonts w:ascii="Times New Roman" w:hAnsi="Times New Roman"/>
                <w:sz w:val="24"/>
                <w:szCs w:val="24"/>
              </w:rPr>
              <w:t>2</w:t>
            </w:r>
            <w:r>
              <w:rPr>
                <w:rFonts w:ascii="Times New Roman" w:hAnsi="Times New Roman"/>
                <w:sz w:val="24"/>
                <w:szCs w:val="24"/>
              </w:rPr>
              <w:t>7</w:t>
            </w:r>
            <w:r w:rsidRPr="00115E19">
              <w:rPr>
                <w:rFonts w:ascii="Times New Roman" w:hAnsi="Times New Roman"/>
                <w:sz w:val="24"/>
                <w:szCs w:val="24"/>
              </w:rPr>
              <w:t xml:space="preserve"> декабря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Кураева М.А.</w:t>
            </w:r>
          </w:p>
          <w:p w:rsidR="00A51D94" w:rsidRDefault="00A51D94" w:rsidP="00A51D94">
            <w:pPr>
              <w:pStyle w:val="afc"/>
              <w:rPr>
                <w:rFonts w:ascii="Times New Roman" w:hAnsi="Times New Roman"/>
                <w:sz w:val="24"/>
                <w:szCs w:val="24"/>
              </w:rPr>
            </w:pPr>
            <w:r>
              <w:rPr>
                <w:rFonts w:ascii="Times New Roman" w:hAnsi="Times New Roman"/>
                <w:sz w:val="24"/>
                <w:szCs w:val="24"/>
              </w:rPr>
              <w:t>Снигур Н.И.</w:t>
            </w:r>
          </w:p>
          <w:p w:rsidR="00A51D94" w:rsidRPr="001F3782" w:rsidRDefault="00A51D94" w:rsidP="00A51D94">
            <w:pPr>
              <w:pStyle w:val="afc"/>
              <w:rPr>
                <w:rFonts w:ascii="Times New Roman" w:hAnsi="Times New Roman"/>
                <w:sz w:val="24"/>
                <w:szCs w:val="24"/>
                <w:highlight w:val="yellow"/>
              </w:rPr>
            </w:pPr>
            <w:r>
              <w:rPr>
                <w:rFonts w:ascii="Times New Roman" w:hAnsi="Times New Roman"/>
                <w:sz w:val="24"/>
                <w:szCs w:val="24"/>
              </w:rPr>
              <w:t>Кл. руководители</w:t>
            </w:r>
          </w:p>
        </w:tc>
      </w:tr>
      <w:tr w:rsidR="00A51D94" w:rsidTr="00A51D94">
        <w:trPr>
          <w:trHeight w:val="106"/>
        </w:trPr>
        <w:tc>
          <w:tcPr>
            <w:tcW w:w="3056" w:type="dxa"/>
            <w:gridSpan w:val="2"/>
          </w:tcPr>
          <w:p w:rsidR="00A51D94" w:rsidRPr="00AA2EEC" w:rsidRDefault="00A51D94" w:rsidP="00A51D94">
            <w:pPr>
              <w:pStyle w:val="afc"/>
              <w:rPr>
                <w:rFonts w:ascii="Times New Roman" w:hAnsi="Times New Roman"/>
                <w:sz w:val="24"/>
                <w:szCs w:val="24"/>
              </w:rPr>
            </w:pPr>
            <w:r>
              <w:rPr>
                <w:rFonts w:ascii="Times New Roman" w:hAnsi="Times New Roman"/>
                <w:sz w:val="24"/>
                <w:szCs w:val="24"/>
              </w:rPr>
              <w:t>Тематическая неделя «Неделя безопасности»</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16-20 января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Кураева М.А.</w:t>
            </w:r>
          </w:p>
          <w:p w:rsidR="00A51D94" w:rsidRDefault="00A51D94" w:rsidP="00A51D94">
            <w:pPr>
              <w:pStyle w:val="afc"/>
              <w:rPr>
                <w:rFonts w:ascii="Times New Roman" w:hAnsi="Times New Roman"/>
                <w:sz w:val="24"/>
                <w:szCs w:val="24"/>
              </w:rPr>
            </w:pPr>
            <w:r>
              <w:rPr>
                <w:rFonts w:ascii="Times New Roman" w:hAnsi="Times New Roman"/>
                <w:sz w:val="24"/>
                <w:szCs w:val="24"/>
              </w:rPr>
              <w:t>Снигур Н.И.</w:t>
            </w:r>
          </w:p>
          <w:p w:rsidR="00A51D94" w:rsidRDefault="00A51D94" w:rsidP="00A51D94">
            <w:pPr>
              <w:pStyle w:val="afc"/>
              <w:rPr>
                <w:rFonts w:ascii="Times New Roman" w:hAnsi="Times New Roman"/>
                <w:sz w:val="24"/>
                <w:szCs w:val="24"/>
              </w:rPr>
            </w:pPr>
          </w:p>
        </w:tc>
      </w:tr>
      <w:tr w:rsidR="00A51D94" w:rsidTr="00A51D94">
        <w:trPr>
          <w:trHeight w:val="106"/>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День освобождения Ленинграда от фашистской блокады</w:t>
            </w:r>
          </w:p>
        </w:tc>
        <w:tc>
          <w:tcPr>
            <w:tcW w:w="1788" w:type="dxa"/>
            <w:gridSpan w:val="3"/>
          </w:tcPr>
          <w:p w:rsidR="00A51D94" w:rsidRPr="00791B92"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791B92" w:rsidRDefault="00A51D94" w:rsidP="00A51D94">
            <w:pPr>
              <w:pStyle w:val="afc"/>
              <w:rPr>
                <w:rFonts w:ascii="Times New Roman" w:hAnsi="Times New Roman"/>
                <w:sz w:val="24"/>
                <w:szCs w:val="24"/>
              </w:rPr>
            </w:pPr>
            <w:r>
              <w:rPr>
                <w:rFonts w:ascii="Times New Roman" w:hAnsi="Times New Roman"/>
                <w:sz w:val="24"/>
                <w:szCs w:val="24"/>
              </w:rPr>
              <w:t>27 января</w:t>
            </w:r>
          </w:p>
        </w:tc>
        <w:tc>
          <w:tcPr>
            <w:tcW w:w="2440" w:type="dxa"/>
          </w:tcPr>
          <w:p w:rsidR="00A51D94" w:rsidRDefault="00A51D94" w:rsidP="00A51D94">
            <w:pPr>
              <w:pStyle w:val="afc"/>
              <w:rPr>
                <w:rFonts w:ascii="Times New Roman" w:hAnsi="Times New Roman"/>
                <w:sz w:val="24"/>
                <w:szCs w:val="24"/>
              </w:rPr>
            </w:pPr>
            <w:r w:rsidRPr="00420C29">
              <w:rPr>
                <w:rFonts w:ascii="Times New Roman" w:hAnsi="Times New Roman"/>
                <w:sz w:val="24"/>
                <w:szCs w:val="24"/>
              </w:rPr>
              <w:t>Кл</w:t>
            </w:r>
            <w:r>
              <w:rPr>
                <w:rFonts w:ascii="Times New Roman" w:hAnsi="Times New Roman"/>
                <w:sz w:val="24"/>
                <w:szCs w:val="24"/>
              </w:rPr>
              <w:t>.р. и восп.ГПД</w:t>
            </w:r>
          </w:p>
        </w:tc>
      </w:tr>
      <w:tr w:rsidR="00A51D94" w:rsidTr="00A51D94">
        <w:trPr>
          <w:trHeight w:val="106"/>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Предметная неделя «По страницам любимых сказок» (чтение)</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13-17 февраля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Мельникова О.Н.</w:t>
            </w:r>
          </w:p>
          <w:p w:rsidR="00A51D94" w:rsidRPr="00420C29" w:rsidRDefault="00A51D94" w:rsidP="00A51D94">
            <w:pPr>
              <w:pStyle w:val="afc"/>
              <w:rPr>
                <w:rFonts w:ascii="Times New Roman" w:hAnsi="Times New Roman"/>
                <w:sz w:val="24"/>
                <w:szCs w:val="24"/>
              </w:rPr>
            </w:pPr>
            <w:r>
              <w:rPr>
                <w:rFonts w:ascii="Times New Roman" w:hAnsi="Times New Roman"/>
                <w:sz w:val="24"/>
                <w:szCs w:val="24"/>
              </w:rPr>
              <w:t>Ракитина Г.Ф.</w:t>
            </w:r>
          </w:p>
        </w:tc>
      </w:tr>
      <w:tr w:rsidR="00A51D94" w:rsidRPr="00420C29" w:rsidTr="00A51D94">
        <w:trPr>
          <w:trHeight w:val="106"/>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Масленица</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20-26 февраля</w:t>
            </w:r>
          </w:p>
        </w:tc>
        <w:tc>
          <w:tcPr>
            <w:tcW w:w="2440" w:type="dxa"/>
          </w:tcPr>
          <w:p w:rsidR="00A51D94" w:rsidRPr="00420C29" w:rsidRDefault="00A51D94" w:rsidP="00A51D94">
            <w:pPr>
              <w:pStyle w:val="afc"/>
              <w:rPr>
                <w:rFonts w:ascii="Times New Roman" w:hAnsi="Times New Roman"/>
                <w:sz w:val="24"/>
                <w:szCs w:val="24"/>
              </w:rPr>
            </w:pPr>
            <w:r w:rsidRPr="00420C29">
              <w:rPr>
                <w:rFonts w:ascii="Times New Roman" w:hAnsi="Times New Roman"/>
                <w:sz w:val="24"/>
                <w:szCs w:val="24"/>
              </w:rPr>
              <w:t>Кл</w:t>
            </w:r>
            <w:r>
              <w:rPr>
                <w:rFonts w:ascii="Times New Roman" w:hAnsi="Times New Roman"/>
                <w:sz w:val="24"/>
                <w:szCs w:val="24"/>
              </w:rPr>
              <w:t>.р. и восп.ГПД</w:t>
            </w:r>
          </w:p>
        </w:tc>
      </w:tr>
      <w:tr w:rsidR="00A51D94" w:rsidTr="00A51D94">
        <w:trPr>
          <w:trHeight w:val="106"/>
        </w:trPr>
        <w:tc>
          <w:tcPr>
            <w:tcW w:w="3056" w:type="dxa"/>
            <w:gridSpan w:val="2"/>
          </w:tcPr>
          <w:p w:rsidR="00A51D94" w:rsidRPr="003C5B3A" w:rsidRDefault="00A51D94" w:rsidP="00A51D94">
            <w:pPr>
              <w:pStyle w:val="afc"/>
              <w:rPr>
                <w:rFonts w:ascii="Times New Roman" w:hAnsi="Times New Roman"/>
                <w:sz w:val="24"/>
                <w:szCs w:val="24"/>
              </w:rPr>
            </w:pPr>
            <w:r>
              <w:rPr>
                <w:rFonts w:ascii="Times New Roman" w:hAnsi="Times New Roman"/>
                <w:sz w:val="24"/>
                <w:szCs w:val="24"/>
              </w:rPr>
              <w:t>Международный день родного языка</w:t>
            </w:r>
          </w:p>
        </w:tc>
        <w:tc>
          <w:tcPr>
            <w:tcW w:w="1788" w:type="dxa"/>
            <w:gridSpan w:val="3"/>
          </w:tcPr>
          <w:p w:rsidR="00A51D94" w:rsidRPr="003C5B3A"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106889" w:rsidRDefault="00A51D94" w:rsidP="00A51D94">
            <w:pPr>
              <w:pStyle w:val="afc"/>
              <w:rPr>
                <w:rFonts w:ascii="Times New Roman" w:hAnsi="Times New Roman"/>
                <w:sz w:val="24"/>
                <w:szCs w:val="24"/>
                <w:highlight w:val="yellow"/>
              </w:rPr>
            </w:pPr>
            <w:r>
              <w:rPr>
                <w:rFonts w:ascii="Times New Roman" w:hAnsi="Times New Roman"/>
                <w:sz w:val="24"/>
                <w:szCs w:val="24"/>
              </w:rPr>
              <w:t>21 февраля</w:t>
            </w:r>
          </w:p>
        </w:tc>
        <w:tc>
          <w:tcPr>
            <w:tcW w:w="2440" w:type="dxa"/>
          </w:tcPr>
          <w:p w:rsidR="00A51D94" w:rsidRDefault="00A51D94" w:rsidP="00A51D94">
            <w:pPr>
              <w:pStyle w:val="afc"/>
              <w:rPr>
                <w:rFonts w:ascii="Times New Roman" w:hAnsi="Times New Roman"/>
                <w:sz w:val="24"/>
                <w:szCs w:val="24"/>
              </w:rPr>
            </w:pPr>
            <w:r w:rsidRPr="00420C29">
              <w:rPr>
                <w:rFonts w:ascii="Times New Roman" w:hAnsi="Times New Roman"/>
                <w:sz w:val="24"/>
                <w:szCs w:val="24"/>
              </w:rPr>
              <w:t>Кл</w:t>
            </w:r>
            <w:r>
              <w:rPr>
                <w:rFonts w:ascii="Times New Roman" w:hAnsi="Times New Roman"/>
                <w:sz w:val="24"/>
                <w:szCs w:val="24"/>
              </w:rPr>
              <w:t>.р. и восп.ГПД</w:t>
            </w:r>
          </w:p>
        </w:tc>
      </w:tr>
      <w:tr w:rsidR="00A51D94" w:rsidRPr="00B01DC1" w:rsidTr="00A51D94">
        <w:trPr>
          <w:trHeight w:val="106"/>
        </w:trPr>
        <w:tc>
          <w:tcPr>
            <w:tcW w:w="3056" w:type="dxa"/>
            <w:gridSpan w:val="2"/>
          </w:tcPr>
          <w:p w:rsidR="00A51D94" w:rsidRPr="003C5B3A" w:rsidRDefault="00A51D94" w:rsidP="00A51D94">
            <w:pPr>
              <w:pStyle w:val="afc"/>
              <w:rPr>
                <w:rFonts w:ascii="Times New Roman" w:hAnsi="Times New Roman"/>
                <w:sz w:val="24"/>
                <w:szCs w:val="24"/>
              </w:rPr>
            </w:pPr>
            <w:r w:rsidRPr="009B6B50">
              <w:rPr>
                <w:rFonts w:ascii="Times New Roman" w:hAnsi="Times New Roman"/>
                <w:sz w:val="24"/>
                <w:szCs w:val="24"/>
              </w:rPr>
              <w:t>Общешк</w:t>
            </w:r>
            <w:r>
              <w:rPr>
                <w:rFonts w:ascii="Times New Roman" w:hAnsi="Times New Roman"/>
                <w:sz w:val="24"/>
                <w:szCs w:val="24"/>
              </w:rPr>
              <w:t>.</w:t>
            </w:r>
            <w:r w:rsidRPr="009B6B50">
              <w:rPr>
                <w:rFonts w:ascii="Times New Roman" w:hAnsi="Times New Roman"/>
                <w:sz w:val="24"/>
                <w:szCs w:val="24"/>
              </w:rPr>
              <w:t>меропр</w:t>
            </w:r>
            <w:r>
              <w:rPr>
                <w:rFonts w:ascii="Times New Roman" w:hAnsi="Times New Roman"/>
                <w:sz w:val="24"/>
                <w:szCs w:val="24"/>
              </w:rPr>
              <w:t>.</w:t>
            </w:r>
            <w:r w:rsidRPr="003C5B3A">
              <w:rPr>
                <w:rFonts w:ascii="Times New Roman" w:hAnsi="Times New Roman"/>
                <w:sz w:val="24"/>
                <w:szCs w:val="24"/>
              </w:rPr>
              <w:t xml:space="preserve"> День защитника Отечества</w:t>
            </w:r>
            <w:r>
              <w:rPr>
                <w:rFonts w:ascii="Times New Roman" w:hAnsi="Times New Roman"/>
                <w:sz w:val="24"/>
                <w:szCs w:val="24"/>
              </w:rPr>
              <w:t xml:space="preserve"> </w:t>
            </w:r>
          </w:p>
        </w:tc>
        <w:tc>
          <w:tcPr>
            <w:tcW w:w="1788" w:type="dxa"/>
            <w:gridSpan w:val="3"/>
          </w:tcPr>
          <w:p w:rsidR="00A51D94" w:rsidRPr="003C4CA1"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9B6B50" w:rsidRDefault="00A51D94" w:rsidP="00A51D94">
            <w:pPr>
              <w:pStyle w:val="afc"/>
              <w:rPr>
                <w:rFonts w:ascii="Times New Roman" w:hAnsi="Times New Roman"/>
                <w:sz w:val="24"/>
                <w:szCs w:val="24"/>
              </w:rPr>
            </w:pPr>
            <w:r w:rsidRPr="003C5B3A">
              <w:rPr>
                <w:rFonts w:ascii="Times New Roman" w:hAnsi="Times New Roman"/>
                <w:sz w:val="24"/>
                <w:szCs w:val="24"/>
              </w:rPr>
              <w:t>2</w:t>
            </w:r>
            <w:r>
              <w:rPr>
                <w:rFonts w:ascii="Times New Roman" w:hAnsi="Times New Roman"/>
                <w:sz w:val="24"/>
                <w:szCs w:val="24"/>
              </w:rPr>
              <w:t>2</w:t>
            </w:r>
            <w:r w:rsidRPr="003C5B3A">
              <w:rPr>
                <w:rFonts w:ascii="Times New Roman" w:hAnsi="Times New Roman"/>
                <w:sz w:val="24"/>
                <w:szCs w:val="24"/>
              </w:rPr>
              <w:t xml:space="preserve"> февраля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Куденкова Л.М.</w:t>
            </w:r>
          </w:p>
          <w:p w:rsidR="00A51D94" w:rsidRPr="00B01DC1" w:rsidRDefault="00A51D94" w:rsidP="00A51D94">
            <w:pPr>
              <w:pStyle w:val="afc"/>
              <w:rPr>
                <w:rFonts w:ascii="Times New Roman" w:hAnsi="Times New Roman"/>
                <w:sz w:val="24"/>
                <w:szCs w:val="24"/>
              </w:rPr>
            </w:pPr>
            <w:r>
              <w:rPr>
                <w:rFonts w:ascii="Times New Roman" w:hAnsi="Times New Roman"/>
                <w:sz w:val="24"/>
                <w:szCs w:val="24"/>
              </w:rPr>
              <w:t>Михеева В.В.</w:t>
            </w:r>
          </w:p>
        </w:tc>
      </w:tr>
      <w:tr w:rsidR="00A51D94" w:rsidTr="00A51D94">
        <w:trPr>
          <w:trHeight w:val="106"/>
        </w:trPr>
        <w:tc>
          <w:tcPr>
            <w:tcW w:w="3056" w:type="dxa"/>
            <w:gridSpan w:val="2"/>
          </w:tcPr>
          <w:p w:rsidR="00A51D94" w:rsidRPr="009B6B50" w:rsidRDefault="00A51D94" w:rsidP="00A51D94">
            <w:pPr>
              <w:pStyle w:val="afc"/>
              <w:rPr>
                <w:rFonts w:ascii="Times New Roman" w:hAnsi="Times New Roman"/>
                <w:sz w:val="24"/>
                <w:szCs w:val="24"/>
              </w:rPr>
            </w:pPr>
            <w:r>
              <w:rPr>
                <w:rFonts w:ascii="Times New Roman" w:hAnsi="Times New Roman"/>
                <w:sz w:val="24"/>
                <w:szCs w:val="24"/>
              </w:rPr>
              <w:t>День памяти воинов-десантников 6-ой роты</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Pr="003C5B3A" w:rsidRDefault="00A51D94" w:rsidP="00A51D94">
            <w:pPr>
              <w:pStyle w:val="afc"/>
              <w:rPr>
                <w:rFonts w:ascii="Times New Roman" w:hAnsi="Times New Roman"/>
                <w:sz w:val="24"/>
                <w:szCs w:val="24"/>
              </w:rPr>
            </w:pPr>
            <w:r>
              <w:rPr>
                <w:rFonts w:ascii="Times New Roman" w:hAnsi="Times New Roman"/>
                <w:sz w:val="24"/>
                <w:szCs w:val="24"/>
              </w:rPr>
              <w:t>1 марта</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Ильина Л.С.</w:t>
            </w:r>
          </w:p>
        </w:tc>
      </w:tr>
      <w:tr w:rsidR="00A51D94" w:rsidRPr="003C5B3A" w:rsidTr="00A51D94">
        <w:trPr>
          <w:trHeight w:val="106"/>
        </w:trPr>
        <w:tc>
          <w:tcPr>
            <w:tcW w:w="3056" w:type="dxa"/>
            <w:gridSpan w:val="2"/>
          </w:tcPr>
          <w:p w:rsidR="00A51D94" w:rsidRPr="003C5B3A" w:rsidRDefault="00A51D94" w:rsidP="00A51D94">
            <w:pPr>
              <w:pStyle w:val="afc"/>
              <w:rPr>
                <w:rFonts w:ascii="Times New Roman" w:hAnsi="Times New Roman"/>
                <w:sz w:val="24"/>
                <w:szCs w:val="24"/>
              </w:rPr>
            </w:pPr>
            <w:r w:rsidRPr="009B6B50">
              <w:rPr>
                <w:rFonts w:ascii="Times New Roman" w:hAnsi="Times New Roman"/>
                <w:sz w:val="24"/>
                <w:szCs w:val="24"/>
              </w:rPr>
              <w:t>Общешк</w:t>
            </w:r>
            <w:r>
              <w:rPr>
                <w:rFonts w:ascii="Times New Roman" w:hAnsi="Times New Roman"/>
                <w:sz w:val="24"/>
                <w:szCs w:val="24"/>
              </w:rPr>
              <w:t>.</w:t>
            </w:r>
            <w:r w:rsidRPr="009B6B50">
              <w:rPr>
                <w:rFonts w:ascii="Times New Roman" w:hAnsi="Times New Roman"/>
                <w:sz w:val="24"/>
                <w:szCs w:val="24"/>
              </w:rPr>
              <w:t>меропр</w:t>
            </w:r>
            <w:r>
              <w:rPr>
                <w:rFonts w:ascii="Times New Roman" w:hAnsi="Times New Roman"/>
                <w:sz w:val="24"/>
                <w:szCs w:val="24"/>
              </w:rPr>
              <w:t>.</w:t>
            </w:r>
            <w:r w:rsidRPr="003C5B3A">
              <w:rPr>
                <w:rFonts w:ascii="Times New Roman" w:hAnsi="Times New Roman"/>
                <w:sz w:val="24"/>
                <w:szCs w:val="24"/>
              </w:rPr>
              <w:t xml:space="preserve"> Международный женский день</w:t>
            </w:r>
            <w:r>
              <w:rPr>
                <w:rFonts w:ascii="Times New Roman" w:hAnsi="Times New Roman"/>
                <w:sz w:val="24"/>
                <w:szCs w:val="24"/>
              </w:rPr>
              <w:t xml:space="preserve"> (08 марта)</w:t>
            </w:r>
          </w:p>
        </w:tc>
        <w:tc>
          <w:tcPr>
            <w:tcW w:w="1788" w:type="dxa"/>
            <w:gridSpan w:val="3"/>
          </w:tcPr>
          <w:p w:rsidR="00A51D94" w:rsidRPr="00791B92"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9B6B50" w:rsidRDefault="00A51D94" w:rsidP="00A51D94">
            <w:pPr>
              <w:pStyle w:val="afc"/>
              <w:rPr>
                <w:rFonts w:ascii="Times New Roman" w:hAnsi="Times New Roman"/>
                <w:sz w:val="24"/>
                <w:szCs w:val="24"/>
              </w:rPr>
            </w:pPr>
            <w:r>
              <w:rPr>
                <w:rFonts w:ascii="Times New Roman" w:hAnsi="Times New Roman"/>
                <w:sz w:val="24"/>
                <w:szCs w:val="24"/>
              </w:rPr>
              <w:t>07</w:t>
            </w:r>
            <w:r w:rsidRPr="003C5B3A">
              <w:rPr>
                <w:rFonts w:ascii="Times New Roman" w:hAnsi="Times New Roman"/>
                <w:sz w:val="24"/>
                <w:szCs w:val="24"/>
              </w:rPr>
              <w:t xml:space="preserve"> марта</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Ильина Л.С.</w:t>
            </w:r>
          </w:p>
          <w:p w:rsidR="00A51D94" w:rsidRPr="003C5B3A" w:rsidRDefault="00A51D94" w:rsidP="00A51D94">
            <w:pPr>
              <w:pStyle w:val="afc"/>
              <w:rPr>
                <w:rFonts w:ascii="Times New Roman" w:hAnsi="Times New Roman"/>
                <w:sz w:val="24"/>
                <w:szCs w:val="24"/>
              </w:rPr>
            </w:pPr>
            <w:r>
              <w:rPr>
                <w:rFonts w:ascii="Times New Roman" w:hAnsi="Times New Roman"/>
                <w:sz w:val="24"/>
                <w:szCs w:val="24"/>
              </w:rPr>
              <w:t>Снигур В.С.</w:t>
            </w:r>
          </w:p>
          <w:p w:rsidR="00A51D94" w:rsidRPr="003C5B3A" w:rsidRDefault="00A51D94" w:rsidP="00A51D94">
            <w:pPr>
              <w:pStyle w:val="afc"/>
              <w:rPr>
                <w:rFonts w:ascii="Times New Roman" w:hAnsi="Times New Roman"/>
                <w:sz w:val="24"/>
                <w:szCs w:val="24"/>
              </w:rPr>
            </w:pPr>
          </w:p>
        </w:tc>
      </w:tr>
      <w:tr w:rsidR="00A51D94" w:rsidRPr="009B6B50" w:rsidTr="00A51D94">
        <w:trPr>
          <w:trHeight w:val="106"/>
        </w:trPr>
        <w:tc>
          <w:tcPr>
            <w:tcW w:w="3056" w:type="dxa"/>
            <w:gridSpan w:val="2"/>
          </w:tcPr>
          <w:p w:rsidR="00A51D94" w:rsidRPr="003C5B3A" w:rsidRDefault="00A51D94" w:rsidP="00A51D94">
            <w:pPr>
              <w:pStyle w:val="afc"/>
              <w:rPr>
                <w:rFonts w:ascii="Times New Roman" w:hAnsi="Times New Roman"/>
                <w:sz w:val="24"/>
                <w:szCs w:val="24"/>
              </w:rPr>
            </w:pPr>
            <w:r w:rsidRPr="009B6B50">
              <w:rPr>
                <w:rFonts w:ascii="Times New Roman" w:hAnsi="Times New Roman"/>
                <w:sz w:val="24"/>
                <w:szCs w:val="24"/>
              </w:rPr>
              <w:t>Общешк</w:t>
            </w:r>
            <w:r>
              <w:rPr>
                <w:rFonts w:ascii="Times New Roman" w:hAnsi="Times New Roman"/>
                <w:sz w:val="24"/>
                <w:szCs w:val="24"/>
              </w:rPr>
              <w:t>.</w:t>
            </w:r>
            <w:r w:rsidRPr="009B6B50">
              <w:rPr>
                <w:rFonts w:ascii="Times New Roman" w:hAnsi="Times New Roman"/>
                <w:sz w:val="24"/>
                <w:szCs w:val="24"/>
              </w:rPr>
              <w:t>урок</w:t>
            </w:r>
            <w:r w:rsidRPr="0017292D">
              <w:rPr>
                <w:rFonts w:ascii="Times New Roman" w:hAnsi="Times New Roman"/>
                <w:sz w:val="24"/>
                <w:szCs w:val="24"/>
              </w:rPr>
              <w:t xml:space="preserve"> День воссоединения Крыма с Россией</w:t>
            </w:r>
          </w:p>
        </w:tc>
        <w:tc>
          <w:tcPr>
            <w:tcW w:w="1788" w:type="dxa"/>
            <w:gridSpan w:val="3"/>
          </w:tcPr>
          <w:p w:rsidR="00A51D94" w:rsidRPr="009B6B50"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106889" w:rsidRDefault="00A51D94" w:rsidP="00A51D94">
            <w:pPr>
              <w:pStyle w:val="afc"/>
              <w:rPr>
                <w:rFonts w:ascii="Times New Roman" w:hAnsi="Times New Roman"/>
                <w:sz w:val="24"/>
                <w:szCs w:val="24"/>
                <w:highlight w:val="yellow"/>
              </w:rPr>
            </w:pPr>
            <w:r w:rsidRPr="003C5B3A">
              <w:rPr>
                <w:rFonts w:ascii="Times New Roman" w:hAnsi="Times New Roman"/>
                <w:sz w:val="24"/>
                <w:szCs w:val="24"/>
              </w:rPr>
              <w:t>1</w:t>
            </w:r>
            <w:r>
              <w:rPr>
                <w:rFonts w:ascii="Times New Roman" w:hAnsi="Times New Roman"/>
                <w:sz w:val="24"/>
                <w:szCs w:val="24"/>
              </w:rPr>
              <w:t>7</w:t>
            </w:r>
            <w:r w:rsidRPr="003C5B3A">
              <w:rPr>
                <w:rFonts w:ascii="Times New Roman" w:hAnsi="Times New Roman"/>
                <w:sz w:val="24"/>
                <w:szCs w:val="24"/>
              </w:rPr>
              <w:t xml:space="preserve"> марта</w:t>
            </w:r>
          </w:p>
        </w:tc>
        <w:tc>
          <w:tcPr>
            <w:tcW w:w="2440" w:type="dxa"/>
          </w:tcPr>
          <w:p w:rsidR="00A51D94" w:rsidRPr="009B6B50" w:rsidRDefault="00A51D94" w:rsidP="00A51D94">
            <w:pPr>
              <w:pStyle w:val="afc"/>
              <w:rPr>
                <w:rFonts w:ascii="Times New Roman" w:hAnsi="Times New Roman"/>
                <w:sz w:val="24"/>
                <w:szCs w:val="24"/>
              </w:rPr>
            </w:pPr>
            <w:r>
              <w:rPr>
                <w:rFonts w:ascii="Times New Roman" w:hAnsi="Times New Roman"/>
                <w:sz w:val="24"/>
                <w:szCs w:val="24"/>
              </w:rPr>
              <w:t>Григорьева А.В.</w:t>
            </w:r>
          </w:p>
        </w:tc>
      </w:tr>
      <w:tr w:rsidR="00A51D94" w:rsidRPr="00677EED" w:rsidTr="00A51D94">
        <w:trPr>
          <w:trHeight w:val="106"/>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 xml:space="preserve">День здоровья </w:t>
            </w:r>
          </w:p>
        </w:tc>
        <w:tc>
          <w:tcPr>
            <w:tcW w:w="1788" w:type="dxa"/>
            <w:gridSpan w:val="3"/>
          </w:tcPr>
          <w:p w:rsidR="00A51D94" w:rsidRPr="00677EED"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677EED" w:rsidRDefault="00A51D94" w:rsidP="00A51D94">
            <w:pPr>
              <w:pStyle w:val="afc"/>
              <w:rPr>
                <w:rFonts w:ascii="Times New Roman" w:hAnsi="Times New Roman"/>
                <w:sz w:val="24"/>
                <w:szCs w:val="24"/>
              </w:rPr>
            </w:pPr>
            <w:r>
              <w:rPr>
                <w:rFonts w:ascii="Times New Roman" w:hAnsi="Times New Roman"/>
                <w:sz w:val="24"/>
                <w:szCs w:val="24"/>
              </w:rPr>
              <w:t xml:space="preserve">07 апреля </w:t>
            </w:r>
          </w:p>
        </w:tc>
        <w:tc>
          <w:tcPr>
            <w:tcW w:w="2440" w:type="dxa"/>
          </w:tcPr>
          <w:p w:rsidR="00A51D94" w:rsidRPr="00677EED" w:rsidRDefault="00A51D94" w:rsidP="00A51D94">
            <w:pPr>
              <w:pStyle w:val="afc"/>
              <w:rPr>
                <w:rFonts w:ascii="Times New Roman" w:hAnsi="Times New Roman"/>
                <w:sz w:val="24"/>
                <w:szCs w:val="24"/>
              </w:rPr>
            </w:pPr>
            <w:r w:rsidRPr="00F56C6F">
              <w:rPr>
                <w:rFonts w:ascii="Times New Roman" w:hAnsi="Times New Roman"/>
                <w:sz w:val="24"/>
                <w:szCs w:val="24"/>
              </w:rPr>
              <w:t>Кураева М.А.</w:t>
            </w:r>
            <w:r>
              <w:rPr>
                <w:rFonts w:ascii="Times New Roman" w:hAnsi="Times New Roman"/>
                <w:sz w:val="24"/>
                <w:szCs w:val="24"/>
              </w:rPr>
              <w:t xml:space="preserve"> </w:t>
            </w:r>
          </w:p>
          <w:p w:rsidR="00A51D94" w:rsidRPr="00677EED" w:rsidRDefault="00A51D94" w:rsidP="00A51D94">
            <w:pPr>
              <w:pStyle w:val="afc"/>
              <w:rPr>
                <w:rFonts w:ascii="Times New Roman" w:hAnsi="Times New Roman"/>
                <w:sz w:val="24"/>
                <w:szCs w:val="24"/>
              </w:rPr>
            </w:pPr>
          </w:p>
        </w:tc>
      </w:tr>
      <w:tr w:rsidR="00A51D94" w:rsidRPr="003C5B3A" w:rsidTr="00A51D94">
        <w:trPr>
          <w:trHeight w:val="106"/>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Предметная неделя «Про зелёные леса и лесные чудеса» (окр.мир)</w:t>
            </w:r>
          </w:p>
        </w:tc>
        <w:tc>
          <w:tcPr>
            <w:tcW w:w="1788" w:type="dxa"/>
            <w:gridSpan w:val="3"/>
          </w:tcPr>
          <w:p w:rsidR="00A51D94" w:rsidRDefault="00A51D94" w:rsidP="00A51D94">
            <w:pPr>
              <w:pStyle w:val="afc"/>
              <w:rPr>
                <w:rFonts w:ascii="Times New Roman" w:hAnsi="Times New Roman"/>
                <w:sz w:val="24"/>
              </w:rPr>
            </w:pPr>
            <w:r>
              <w:rPr>
                <w:rFonts w:ascii="Times New Roman" w:hAnsi="Times New Roman"/>
                <w:sz w:val="24"/>
              </w:rPr>
              <w:t>1 -4 классы</w:t>
            </w:r>
          </w:p>
        </w:tc>
        <w:tc>
          <w:tcPr>
            <w:tcW w:w="2564" w:type="dxa"/>
            <w:gridSpan w:val="2"/>
          </w:tcPr>
          <w:p w:rsidR="00A51D94" w:rsidRPr="004D4061" w:rsidRDefault="00A51D94" w:rsidP="00A51D94">
            <w:pPr>
              <w:pStyle w:val="afc"/>
              <w:rPr>
                <w:rFonts w:ascii="Times New Roman" w:hAnsi="Times New Roman"/>
                <w:sz w:val="24"/>
                <w:szCs w:val="24"/>
              </w:rPr>
            </w:pPr>
            <w:r>
              <w:rPr>
                <w:rFonts w:ascii="Times New Roman" w:hAnsi="Times New Roman"/>
                <w:sz w:val="24"/>
                <w:szCs w:val="24"/>
              </w:rPr>
              <w:t>17-21 апреля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Куденкова Л.М.</w:t>
            </w:r>
          </w:p>
          <w:p w:rsidR="00A51D94" w:rsidRDefault="00A51D94" w:rsidP="00A51D94">
            <w:pPr>
              <w:pStyle w:val="afc"/>
              <w:rPr>
                <w:rFonts w:ascii="Times New Roman" w:hAnsi="Times New Roman"/>
                <w:sz w:val="24"/>
                <w:szCs w:val="24"/>
              </w:rPr>
            </w:pPr>
            <w:r>
              <w:rPr>
                <w:rFonts w:ascii="Times New Roman" w:hAnsi="Times New Roman"/>
                <w:sz w:val="24"/>
                <w:szCs w:val="24"/>
              </w:rPr>
              <w:t>Степанова Е.А.</w:t>
            </w:r>
          </w:p>
        </w:tc>
      </w:tr>
      <w:tr w:rsidR="00A51D94" w:rsidRPr="003C5B3A" w:rsidTr="00A51D94">
        <w:trPr>
          <w:trHeight w:val="106"/>
        </w:trPr>
        <w:tc>
          <w:tcPr>
            <w:tcW w:w="3056" w:type="dxa"/>
            <w:gridSpan w:val="2"/>
          </w:tcPr>
          <w:p w:rsidR="00A51D94" w:rsidRPr="004D4061" w:rsidRDefault="00A51D94" w:rsidP="00A51D94">
            <w:pPr>
              <w:pStyle w:val="afc"/>
              <w:rPr>
                <w:rFonts w:ascii="Times New Roman" w:hAnsi="Times New Roman"/>
                <w:sz w:val="24"/>
                <w:szCs w:val="24"/>
                <w:highlight w:val="yellow"/>
              </w:rPr>
            </w:pPr>
            <w:r>
              <w:rPr>
                <w:rFonts w:ascii="Times New Roman" w:hAnsi="Times New Roman"/>
                <w:sz w:val="24"/>
                <w:szCs w:val="24"/>
              </w:rPr>
              <w:t xml:space="preserve">День космонавтики. </w:t>
            </w:r>
          </w:p>
        </w:tc>
        <w:tc>
          <w:tcPr>
            <w:tcW w:w="1788" w:type="dxa"/>
            <w:gridSpan w:val="3"/>
          </w:tcPr>
          <w:p w:rsidR="00A51D94" w:rsidRPr="003C5B3A"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452E88" w:rsidRDefault="00A51D94" w:rsidP="00A51D94">
            <w:pPr>
              <w:pStyle w:val="afc"/>
              <w:rPr>
                <w:rFonts w:ascii="Times New Roman" w:hAnsi="Times New Roman"/>
                <w:sz w:val="24"/>
                <w:szCs w:val="24"/>
              </w:rPr>
            </w:pPr>
            <w:r w:rsidRPr="004D4061">
              <w:rPr>
                <w:rFonts w:ascii="Times New Roman" w:hAnsi="Times New Roman"/>
                <w:sz w:val="24"/>
                <w:szCs w:val="24"/>
              </w:rPr>
              <w:t>1</w:t>
            </w:r>
            <w:r>
              <w:rPr>
                <w:rFonts w:ascii="Times New Roman" w:hAnsi="Times New Roman"/>
                <w:sz w:val="24"/>
                <w:szCs w:val="24"/>
              </w:rPr>
              <w:t>2</w:t>
            </w:r>
            <w:r w:rsidRPr="004D4061">
              <w:rPr>
                <w:rFonts w:ascii="Times New Roman" w:hAnsi="Times New Roman"/>
                <w:sz w:val="24"/>
                <w:szCs w:val="24"/>
              </w:rPr>
              <w:t xml:space="preserve"> апреля</w:t>
            </w:r>
          </w:p>
        </w:tc>
        <w:tc>
          <w:tcPr>
            <w:tcW w:w="2440" w:type="dxa"/>
          </w:tcPr>
          <w:p w:rsidR="00A51D94" w:rsidRPr="003C5B3A" w:rsidRDefault="00A51D94" w:rsidP="00A51D94">
            <w:pPr>
              <w:pStyle w:val="afc"/>
              <w:rPr>
                <w:rFonts w:ascii="Times New Roman" w:hAnsi="Times New Roman"/>
                <w:sz w:val="24"/>
                <w:szCs w:val="24"/>
              </w:rPr>
            </w:pPr>
            <w:r>
              <w:rPr>
                <w:rFonts w:ascii="Times New Roman" w:hAnsi="Times New Roman"/>
                <w:sz w:val="24"/>
                <w:szCs w:val="24"/>
              </w:rPr>
              <w:t>Снигур Н.И.</w:t>
            </w:r>
          </w:p>
        </w:tc>
      </w:tr>
      <w:tr w:rsidR="00A51D94" w:rsidTr="00A51D94">
        <w:trPr>
          <w:trHeight w:val="106"/>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Речевая неделя</w:t>
            </w:r>
          </w:p>
        </w:tc>
        <w:tc>
          <w:tcPr>
            <w:tcW w:w="1788" w:type="dxa"/>
            <w:gridSpan w:val="3"/>
          </w:tcPr>
          <w:p w:rsidR="00A51D94"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Pr="00D52AF2" w:rsidRDefault="00A51D94" w:rsidP="00A51D94">
            <w:pPr>
              <w:pStyle w:val="afc"/>
              <w:rPr>
                <w:rFonts w:ascii="Times New Roman" w:hAnsi="Times New Roman"/>
                <w:sz w:val="24"/>
                <w:szCs w:val="24"/>
              </w:rPr>
            </w:pPr>
            <w:r>
              <w:rPr>
                <w:rFonts w:ascii="Times New Roman" w:hAnsi="Times New Roman"/>
                <w:sz w:val="24"/>
                <w:szCs w:val="24"/>
              </w:rPr>
              <w:t xml:space="preserve">02-12 мая </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Учителя РСВ</w:t>
            </w:r>
          </w:p>
          <w:p w:rsidR="00A51D94" w:rsidRDefault="00A51D94" w:rsidP="00A51D94">
            <w:pPr>
              <w:pStyle w:val="afc"/>
              <w:rPr>
                <w:rFonts w:ascii="Times New Roman" w:hAnsi="Times New Roman"/>
                <w:sz w:val="24"/>
                <w:szCs w:val="24"/>
              </w:rPr>
            </w:pPr>
            <w:r>
              <w:rPr>
                <w:rFonts w:ascii="Times New Roman" w:hAnsi="Times New Roman"/>
                <w:sz w:val="24"/>
                <w:szCs w:val="24"/>
              </w:rPr>
              <w:t>Кл. руководители</w:t>
            </w:r>
          </w:p>
        </w:tc>
      </w:tr>
      <w:tr w:rsidR="00A51D94" w:rsidTr="00A51D94">
        <w:trPr>
          <w:trHeight w:val="106"/>
        </w:trPr>
        <w:tc>
          <w:tcPr>
            <w:tcW w:w="3056" w:type="dxa"/>
            <w:gridSpan w:val="2"/>
          </w:tcPr>
          <w:p w:rsidR="00A51D94" w:rsidRDefault="00A51D94" w:rsidP="00A51D94">
            <w:pPr>
              <w:pStyle w:val="afc"/>
              <w:rPr>
                <w:rFonts w:ascii="Times New Roman" w:hAnsi="Times New Roman"/>
                <w:sz w:val="24"/>
                <w:szCs w:val="24"/>
              </w:rPr>
            </w:pPr>
            <w:r>
              <w:rPr>
                <w:rFonts w:ascii="Times New Roman" w:hAnsi="Times New Roman"/>
                <w:sz w:val="24"/>
                <w:szCs w:val="24"/>
              </w:rPr>
              <w:t>Общешк.меропр. День Победы советского народа  в ВОВ</w:t>
            </w:r>
          </w:p>
        </w:tc>
        <w:tc>
          <w:tcPr>
            <w:tcW w:w="1788" w:type="dxa"/>
            <w:gridSpan w:val="3"/>
          </w:tcPr>
          <w:p w:rsidR="00A51D94" w:rsidRPr="003C5B3A" w:rsidRDefault="00A51D94" w:rsidP="00A51D94">
            <w:pPr>
              <w:pStyle w:val="afc"/>
              <w:rPr>
                <w:rFonts w:ascii="Times New Roman" w:hAnsi="Times New Roman"/>
                <w:sz w:val="24"/>
                <w:szCs w:val="24"/>
              </w:rPr>
            </w:pPr>
            <w:r>
              <w:rPr>
                <w:rFonts w:ascii="Times New Roman" w:hAnsi="Times New Roman"/>
                <w:sz w:val="24"/>
              </w:rPr>
              <w:t>1 -4 классы</w:t>
            </w:r>
          </w:p>
        </w:tc>
        <w:tc>
          <w:tcPr>
            <w:tcW w:w="2564" w:type="dxa"/>
            <w:gridSpan w:val="2"/>
          </w:tcPr>
          <w:p w:rsidR="00A51D94" w:rsidRDefault="00A51D94" w:rsidP="00A51D94">
            <w:pPr>
              <w:pStyle w:val="afc"/>
              <w:rPr>
                <w:rFonts w:ascii="Times New Roman" w:hAnsi="Times New Roman"/>
                <w:sz w:val="24"/>
                <w:szCs w:val="24"/>
                <w:highlight w:val="yellow"/>
              </w:rPr>
            </w:pPr>
            <w:r>
              <w:rPr>
                <w:rFonts w:ascii="Times New Roman" w:hAnsi="Times New Roman"/>
                <w:sz w:val="24"/>
                <w:szCs w:val="24"/>
              </w:rPr>
              <w:t>05  мая</w:t>
            </w:r>
          </w:p>
        </w:tc>
        <w:tc>
          <w:tcPr>
            <w:tcW w:w="2440" w:type="dxa"/>
          </w:tcPr>
          <w:p w:rsidR="00A51D94" w:rsidRDefault="00A51D94" w:rsidP="00A51D94">
            <w:pPr>
              <w:pStyle w:val="afc"/>
              <w:rPr>
                <w:rFonts w:ascii="Times New Roman" w:hAnsi="Times New Roman"/>
                <w:sz w:val="24"/>
                <w:szCs w:val="24"/>
              </w:rPr>
            </w:pPr>
            <w:r>
              <w:rPr>
                <w:rFonts w:ascii="Times New Roman" w:hAnsi="Times New Roman"/>
                <w:sz w:val="24"/>
                <w:szCs w:val="24"/>
              </w:rPr>
              <w:t>Снигур В.С.</w:t>
            </w:r>
          </w:p>
          <w:p w:rsidR="00A51D94" w:rsidRDefault="00A51D94" w:rsidP="00A51D94">
            <w:pPr>
              <w:pStyle w:val="afc"/>
              <w:rPr>
                <w:rFonts w:ascii="Times New Roman" w:hAnsi="Times New Roman"/>
                <w:sz w:val="24"/>
                <w:szCs w:val="24"/>
              </w:rPr>
            </w:pPr>
            <w:r>
              <w:rPr>
                <w:rFonts w:ascii="Times New Roman" w:hAnsi="Times New Roman"/>
                <w:sz w:val="24"/>
                <w:szCs w:val="24"/>
              </w:rPr>
              <w:t>Ильина Л.С.</w:t>
            </w:r>
          </w:p>
        </w:tc>
      </w:tr>
      <w:tr w:rsidR="00A51D94" w:rsidRPr="00372BE0" w:rsidTr="00A51D94">
        <w:trPr>
          <w:trHeight w:val="106"/>
        </w:trPr>
        <w:tc>
          <w:tcPr>
            <w:tcW w:w="3056" w:type="dxa"/>
            <w:gridSpan w:val="2"/>
          </w:tcPr>
          <w:p w:rsidR="00A51D94" w:rsidRPr="00372BE0" w:rsidRDefault="00A51D94" w:rsidP="00A51D94">
            <w:pPr>
              <w:pStyle w:val="afc"/>
              <w:rPr>
                <w:rFonts w:ascii="Times New Roman" w:hAnsi="Times New Roman"/>
                <w:sz w:val="24"/>
                <w:szCs w:val="24"/>
              </w:rPr>
            </w:pPr>
            <w:r>
              <w:rPr>
                <w:rFonts w:ascii="Times New Roman" w:hAnsi="Times New Roman"/>
                <w:sz w:val="24"/>
                <w:szCs w:val="24"/>
              </w:rPr>
              <w:t>Общешк.меропр.</w:t>
            </w:r>
            <w:r w:rsidRPr="00372BE0">
              <w:rPr>
                <w:rFonts w:ascii="Times New Roman" w:hAnsi="Times New Roman"/>
                <w:sz w:val="24"/>
                <w:szCs w:val="24"/>
              </w:rPr>
              <w:t xml:space="preserve"> Последний звонок.</w:t>
            </w:r>
          </w:p>
        </w:tc>
        <w:tc>
          <w:tcPr>
            <w:tcW w:w="1788" w:type="dxa"/>
            <w:gridSpan w:val="3"/>
          </w:tcPr>
          <w:p w:rsidR="00A51D94" w:rsidRPr="00372BE0" w:rsidRDefault="00A51D94" w:rsidP="00A51D94">
            <w:pPr>
              <w:pStyle w:val="afc"/>
              <w:rPr>
                <w:rFonts w:ascii="Times New Roman" w:hAnsi="Times New Roman"/>
                <w:i/>
                <w:sz w:val="24"/>
                <w:szCs w:val="24"/>
              </w:rPr>
            </w:pPr>
            <w:r>
              <w:rPr>
                <w:rFonts w:ascii="Times New Roman" w:hAnsi="Times New Roman"/>
                <w:sz w:val="24"/>
              </w:rPr>
              <w:t>1 -4 классы</w:t>
            </w:r>
          </w:p>
        </w:tc>
        <w:tc>
          <w:tcPr>
            <w:tcW w:w="2564" w:type="dxa"/>
            <w:gridSpan w:val="2"/>
          </w:tcPr>
          <w:p w:rsidR="00A51D94" w:rsidRPr="00372BE0" w:rsidRDefault="00A51D94" w:rsidP="00A51D94">
            <w:pPr>
              <w:pStyle w:val="afc"/>
              <w:rPr>
                <w:rFonts w:ascii="Times New Roman" w:hAnsi="Times New Roman"/>
                <w:sz w:val="24"/>
                <w:szCs w:val="24"/>
              </w:rPr>
            </w:pPr>
            <w:r w:rsidRPr="00372BE0">
              <w:rPr>
                <w:rFonts w:ascii="Times New Roman" w:hAnsi="Times New Roman"/>
                <w:sz w:val="24"/>
                <w:szCs w:val="24"/>
              </w:rPr>
              <w:t>2</w:t>
            </w:r>
            <w:r>
              <w:rPr>
                <w:rFonts w:ascii="Times New Roman" w:hAnsi="Times New Roman"/>
                <w:sz w:val="24"/>
                <w:szCs w:val="24"/>
              </w:rPr>
              <w:t>4</w:t>
            </w:r>
            <w:r w:rsidRPr="00372BE0">
              <w:rPr>
                <w:rFonts w:ascii="Times New Roman" w:hAnsi="Times New Roman"/>
                <w:sz w:val="24"/>
                <w:szCs w:val="24"/>
              </w:rPr>
              <w:t xml:space="preserve"> мая</w:t>
            </w:r>
          </w:p>
        </w:tc>
        <w:tc>
          <w:tcPr>
            <w:tcW w:w="2440" w:type="dxa"/>
          </w:tcPr>
          <w:p w:rsidR="00A51D94" w:rsidRPr="00AA2EEC" w:rsidRDefault="00A51D94" w:rsidP="00A51D94">
            <w:pPr>
              <w:rPr>
                <w:rFonts w:ascii="Times New Roman" w:eastAsia="Calibri" w:hAnsi="Times New Roman" w:cs="Times New Roman"/>
                <w:sz w:val="24"/>
                <w:szCs w:val="28"/>
              </w:rPr>
            </w:pPr>
            <w:r w:rsidRPr="00AA2EEC">
              <w:rPr>
                <w:rFonts w:ascii="Times New Roman" w:eastAsia="Calibri" w:hAnsi="Times New Roman" w:cs="Times New Roman"/>
                <w:sz w:val="24"/>
                <w:szCs w:val="28"/>
              </w:rPr>
              <w:t>Пронина О.А.</w:t>
            </w:r>
          </w:p>
          <w:p w:rsidR="00A51D94" w:rsidRPr="00372BE0" w:rsidRDefault="00A51D94" w:rsidP="00A51D94">
            <w:pPr>
              <w:pStyle w:val="afc"/>
              <w:rPr>
                <w:rFonts w:ascii="Times New Roman" w:hAnsi="Times New Roman"/>
                <w:sz w:val="24"/>
                <w:szCs w:val="24"/>
              </w:rPr>
            </w:pPr>
            <w:r w:rsidRPr="00AA2EEC">
              <w:rPr>
                <w:rFonts w:ascii="Times New Roman" w:hAnsi="Times New Roman"/>
                <w:sz w:val="24"/>
                <w:szCs w:val="28"/>
              </w:rPr>
              <w:t>Захарова Е.В.</w:t>
            </w:r>
          </w:p>
        </w:tc>
      </w:tr>
      <w:tr w:rsidR="00A51D94" w:rsidTr="00A51D94">
        <w:trPr>
          <w:trHeight w:val="106"/>
        </w:trPr>
        <w:tc>
          <w:tcPr>
            <w:tcW w:w="9848" w:type="dxa"/>
            <w:gridSpan w:val="8"/>
          </w:tcPr>
          <w:p w:rsidR="00A51D94" w:rsidRPr="00423D5B" w:rsidRDefault="00A51D94" w:rsidP="00A51D94">
            <w:pPr>
              <w:pStyle w:val="afc"/>
              <w:jc w:val="center"/>
              <w:rPr>
                <w:rFonts w:ascii="Times New Roman" w:hAnsi="Times New Roman"/>
                <w:b/>
                <w:sz w:val="24"/>
              </w:rPr>
            </w:pPr>
            <w:r w:rsidRPr="00423D5B">
              <w:rPr>
                <w:rFonts w:ascii="Times New Roman" w:hAnsi="Times New Roman"/>
                <w:b/>
                <w:sz w:val="28"/>
              </w:rPr>
              <w:t>Курсы внеурочной деятельности</w:t>
            </w:r>
          </w:p>
        </w:tc>
      </w:tr>
      <w:tr w:rsidR="00A51D94" w:rsidTr="00A51D94">
        <w:trPr>
          <w:trHeight w:val="106"/>
        </w:trPr>
        <w:tc>
          <w:tcPr>
            <w:tcW w:w="2972" w:type="dxa"/>
          </w:tcPr>
          <w:p w:rsidR="00A51D94" w:rsidRPr="00446454" w:rsidRDefault="00A51D94" w:rsidP="00A51D94">
            <w:pPr>
              <w:pStyle w:val="afc"/>
              <w:jc w:val="center"/>
              <w:rPr>
                <w:rFonts w:ascii="Times New Roman" w:hAnsi="Times New Roman"/>
                <w:b/>
                <w:sz w:val="24"/>
              </w:rPr>
            </w:pPr>
            <w:r>
              <w:rPr>
                <w:rFonts w:ascii="Times New Roman" w:hAnsi="Times New Roman"/>
                <w:b/>
                <w:sz w:val="24"/>
              </w:rPr>
              <w:t>Название курса</w:t>
            </w:r>
          </w:p>
        </w:tc>
        <w:tc>
          <w:tcPr>
            <w:tcW w:w="1588"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Классы</w:t>
            </w:r>
          </w:p>
        </w:tc>
        <w:tc>
          <w:tcPr>
            <w:tcW w:w="2802" w:type="dxa"/>
            <w:gridSpan w:val="3"/>
          </w:tcPr>
          <w:p w:rsidR="00A51D94" w:rsidRPr="00446454" w:rsidRDefault="00A51D94" w:rsidP="00A51D94">
            <w:pPr>
              <w:pStyle w:val="afc"/>
              <w:jc w:val="center"/>
              <w:rPr>
                <w:rFonts w:ascii="Times New Roman" w:hAnsi="Times New Roman"/>
                <w:b/>
                <w:sz w:val="24"/>
              </w:rPr>
            </w:pPr>
            <w:r>
              <w:rPr>
                <w:rFonts w:ascii="Times New Roman" w:hAnsi="Times New Roman"/>
                <w:b/>
                <w:sz w:val="24"/>
              </w:rPr>
              <w:t>Кол-во часов в неделю</w:t>
            </w:r>
          </w:p>
        </w:tc>
        <w:tc>
          <w:tcPr>
            <w:tcW w:w="2486"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Ответственные</w:t>
            </w:r>
          </w:p>
        </w:tc>
      </w:tr>
      <w:tr w:rsidR="00A51D94" w:rsidTr="00A51D94">
        <w:trPr>
          <w:trHeight w:val="106"/>
        </w:trPr>
        <w:tc>
          <w:tcPr>
            <w:tcW w:w="9848" w:type="dxa"/>
            <w:gridSpan w:val="8"/>
          </w:tcPr>
          <w:p w:rsidR="00A51D94" w:rsidRDefault="00A51D94" w:rsidP="00A51D94">
            <w:pPr>
              <w:pStyle w:val="afc"/>
              <w:jc w:val="center"/>
              <w:rPr>
                <w:rFonts w:ascii="Times New Roman" w:hAnsi="Times New Roman"/>
                <w:sz w:val="24"/>
              </w:rPr>
            </w:pPr>
            <w:r>
              <w:rPr>
                <w:rFonts w:ascii="Times New Roman" w:hAnsi="Times New Roman"/>
                <w:sz w:val="24"/>
              </w:rPr>
              <w:t>Спортивно-оздоровительное</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«Подвижные ребята»</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1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Куденкова Л.М.</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«Тропинки к здоровью»</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кл. гл.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Гудовская Л.И.</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«Школа здоровья»</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доп.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Снигур В.С.</w:t>
            </w:r>
          </w:p>
        </w:tc>
      </w:tr>
      <w:tr w:rsidR="00A51D94" w:rsidTr="00A51D94">
        <w:trPr>
          <w:trHeight w:val="200"/>
        </w:trPr>
        <w:tc>
          <w:tcPr>
            <w:tcW w:w="9848" w:type="dxa"/>
            <w:gridSpan w:val="8"/>
          </w:tcPr>
          <w:p w:rsidR="00A51D94" w:rsidRDefault="00A51D94" w:rsidP="00A51D94">
            <w:pPr>
              <w:pStyle w:val="afc"/>
              <w:jc w:val="center"/>
              <w:rPr>
                <w:rFonts w:ascii="Times New Roman" w:hAnsi="Times New Roman"/>
                <w:sz w:val="24"/>
              </w:rPr>
            </w:pPr>
            <w:r>
              <w:rPr>
                <w:rFonts w:ascii="Times New Roman" w:hAnsi="Times New Roman"/>
                <w:sz w:val="24"/>
              </w:rPr>
              <w:t xml:space="preserve">Общекультурное </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«Волшебство красок»</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2 кл. уо</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Захарова Е.В.</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«Мастерская чудес»</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3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Шарова Т.А.</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«Чудесная мастерская»</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Степанова Е.А.</w:t>
            </w:r>
          </w:p>
        </w:tc>
      </w:tr>
      <w:tr w:rsidR="00A51D94" w:rsidTr="00A51D94">
        <w:trPr>
          <w:trHeight w:val="400"/>
        </w:trPr>
        <w:tc>
          <w:tcPr>
            <w:tcW w:w="2972" w:type="dxa"/>
          </w:tcPr>
          <w:p w:rsidR="00A51D94" w:rsidRDefault="00A51D94" w:rsidP="00A51D94">
            <w:pPr>
              <w:pStyle w:val="afc"/>
              <w:rPr>
                <w:rFonts w:ascii="Times New Roman" w:hAnsi="Times New Roman"/>
                <w:sz w:val="24"/>
              </w:rPr>
            </w:pPr>
            <w:r>
              <w:rPr>
                <w:rFonts w:ascii="Times New Roman" w:hAnsi="Times New Roman"/>
                <w:sz w:val="24"/>
              </w:rPr>
              <w:t>«Художественное творчество»</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доп.кл.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Снигур В.С.</w:t>
            </w:r>
          </w:p>
        </w:tc>
      </w:tr>
      <w:tr w:rsidR="00A51D94" w:rsidTr="00A51D94">
        <w:trPr>
          <w:trHeight w:val="211"/>
        </w:trPr>
        <w:tc>
          <w:tcPr>
            <w:tcW w:w="9848" w:type="dxa"/>
            <w:gridSpan w:val="8"/>
          </w:tcPr>
          <w:p w:rsidR="00A51D94" w:rsidRDefault="00A51D94" w:rsidP="00A51D94">
            <w:pPr>
              <w:pStyle w:val="afc"/>
              <w:jc w:val="center"/>
              <w:rPr>
                <w:rFonts w:ascii="Times New Roman" w:hAnsi="Times New Roman"/>
                <w:sz w:val="24"/>
              </w:rPr>
            </w:pPr>
            <w:r>
              <w:rPr>
                <w:rFonts w:ascii="Times New Roman" w:hAnsi="Times New Roman"/>
                <w:sz w:val="24"/>
              </w:rPr>
              <w:t xml:space="preserve">Социальное </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«Знакомые незнакомцы»</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3 кл.гл.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Ракитина Г.Ф.</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«Безопасное детство»</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3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Шарова Т.А.</w:t>
            </w:r>
          </w:p>
        </w:tc>
      </w:tr>
      <w:tr w:rsidR="00A51D94" w:rsidTr="00A51D94">
        <w:trPr>
          <w:trHeight w:val="400"/>
        </w:trPr>
        <w:tc>
          <w:tcPr>
            <w:tcW w:w="2972" w:type="dxa"/>
          </w:tcPr>
          <w:p w:rsidR="00A51D94" w:rsidRDefault="00A51D94" w:rsidP="00A51D94">
            <w:pPr>
              <w:pStyle w:val="afc"/>
              <w:rPr>
                <w:rFonts w:ascii="Times New Roman" w:hAnsi="Times New Roman"/>
                <w:sz w:val="24"/>
              </w:rPr>
            </w:pPr>
            <w:r>
              <w:rPr>
                <w:rFonts w:ascii="Times New Roman" w:hAnsi="Times New Roman"/>
                <w:sz w:val="24"/>
              </w:rPr>
              <w:t>«Занимательная экология»</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доп.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Снигур В.С.</w:t>
            </w:r>
          </w:p>
        </w:tc>
      </w:tr>
      <w:tr w:rsidR="00A51D94" w:rsidTr="00A51D94">
        <w:trPr>
          <w:trHeight w:val="200"/>
        </w:trPr>
        <w:tc>
          <w:tcPr>
            <w:tcW w:w="9848" w:type="dxa"/>
            <w:gridSpan w:val="8"/>
          </w:tcPr>
          <w:p w:rsidR="00A51D94" w:rsidRDefault="00A51D94" w:rsidP="00A51D94">
            <w:pPr>
              <w:pStyle w:val="afc"/>
              <w:jc w:val="center"/>
              <w:rPr>
                <w:rFonts w:ascii="Times New Roman" w:hAnsi="Times New Roman"/>
                <w:sz w:val="24"/>
              </w:rPr>
            </w:pPr>
            <w:r>
              <w:rPr>
                <w:rFonts w:ascii="Times New Roman" w:hAnsi="Times New Roman"/>
                <w:sz w:val="24"/>
              </w:rPr>
              <w:t xml:space="preserve">Общеинтеллектуальное </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«Учимся общаться»</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1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Куденкова Л.М..</w:t>
            </w:r>
          </w:p>
        </w:tc>
      </w:tr>
      <w:tr w:rsidR="00A51D94" w:rsidTr="00A51D94">
        <w:trPr>
          <w:trHeight w:val="411"/>
        </w:trPr>
        <w:tc>
          <w:tcPr>
            <w:tcW w:w="2972" w:type="dxa"/>
          </w:tcPr>
          <w:p w:rsidR="00A51D94" w:rsidRDefault="00A51D94" w:rsidP="00A51D94">
            <w:pPr>
              <w:pStyle w:val="afc"/>
              <w:rPr>
                <w:rFonts w:ascii="Times New Roman" w:hAnsi="Times New Roman"/>
                <w:sz w:val="24"/>
              </w:rPr>
            </w:pPr>
            <w:r>
              <w:rPr>
                <w:rFonts w:ascii="Times New Roman" w:hAnsi="Times New Roman"/>
                <w:sz w:val="24"/>
              </w:rPr>
              <w:t>«Занимательная грамматика»</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1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1 ч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Куденкова Л.М.</w:t>
            </w:r>
          </w:p>
        </w:tc>
      </w:tr>
      <w:tr w:rsidR="00A51D94" w:rsidTr="00A51D94">
        <w:trPr>
          <w:trHeight w:val="400"/>
        </w:trPr>
        <w:tc>
          <w:tcPr>
            <w:tcW w:w="2972" w:type="dxa"/>
          </w:tcPr>
          <w:p w:rsidR="00A51D94" w:rsidRDefault="00A51D94" w:rsidP="00A51D94">
            <w:pPr>
              <w:pStyle w:val="afc"/>
              <w:rPr>
                <w:rFonts w:ascii="Times New Roman" w:hAnsi="Times New Roman"/>
                <w:sz w:val="24"/>
              </w:rPr>
            </w:pPr>
            <w:r>
              <w:rPr>
                <w:rFonts w:ascii="Times New Roman" w:hAnsi="Times New Roman"/>
                <w:sz w:val="24"/>
              </w:rPr>
              <w:t>«Занимательная математика»</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3 кл.гл.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1 ч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Ракитина Г.Ф.</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«Хочу всё знать»</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3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1 ч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Шарова Т.А.</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«Наглядная геометрия»</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3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Шарова Т.А.</w:t>
            </w:r>
          </w:p>
        </w:tc>
      </w:tr>
      <w:tr w:rsidR="00A51D94" w:rsidTr="00A51D94">
        <w:trPr>
          <w:trHeight w:val="411"/>
        </w:trPr>
        <w:tc>
          <w:tcPr>
            <w:tcW w:w="2972" w:type="dxa"/>
          </w:tcPr>
          <w:p w:rsidR="00A51D94" w:rsidRDefault="00A51D94" w:rsidP="00A51D94">
            <w:pPr>
              <w:pStyle w:val="afc"/>
              <w:rPr>
                <w:rFonts w:ascii="Times New Roman" w:hAnsi="Times New Roman"/>
                <w:sz w:val="24"/>
              </w:rPr>
            </w:pPr>
            <w:r>
              <w:rPr>
                <w:rFonts w:ascii="Times New Roman" w:hAnsi="Times New Roman"/>
                <w:sz w:val="24"/>
              </w:rPr>
              <w:t>«Занимательная грамматика»</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с/с кл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1 ч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Степанова Е.А.</w:t>
            </w:r>
          </w:p>
        </w:tc>
      </w:tr>
      <w:tr w:rsidR="00A51D94" w:rsidTr="00A51D94">
        <w:trPr>
          <w:trHeight w:val="400"/>
        </w:trPr>
        <w:tc>
          <w:tcPr>
            <w:tcW w:w="2972" w:type="dxa"/>
          </w:tcPr>
          <w:p w:rsidR="00A51D94" w:rsidRDefault="00A51D94" w:rsidP="00A51D94">
            <w:pPr>
              <w:pStyle w:val="afc"/>
              <w:rPr>
                <w:rFonts w:ascii="Times New Roman" w:hAnsi="Times New Roman"/>
                <w:sz w:val="24"/>
              </w:rPr>
            </w:pPr>
            <w:r>
              <w:rPr>
                <w:rFonts w:ascii="Times New Roman" w:hAnsi="Times New Roman"/>
                <w:sz w:val="24"/>
              </w:rPr>
              <w:t>«Занимательная математика»</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с/с кл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1 ч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Степанова Е.А.</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«Наглядная геометрия»</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доп.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Снигур В.С.</w:t>
            </w:r>
          </w:p>
        </w:tc>
      </w:tr>
      <w:tr w:rsidR="00A51D94" w:rsidTr="00A51D94">
        <w:trPr>
          <w:trHeight w:val="200"/>
        </w:trPr>
        <w:tc>
          <w:tcPr>
            <w:tcW w:w="9848" w:type="dxa"/>
            <w:gridSpan w:val="8"/>
          </w:tcPr>
          <w:p w:rsidR="00A51D94" w:rsidRDefault="00A51D94" w:rsidP="00A51D94">
            <w:pPr>
              <w:pStyle w:val="afc"/>
              <w:jc w:val="center"/>
              <w:rPr>
                <w:rFonts w:ascii="Times New Roman" w:hAnsi="Times New Roman"/>
                <w:sz w:val="24"/>
              </w:rPr>
            </w:pPr>
            <w:r>
              <w:rPr>
                <w:rFonts w:ascii="Times New Roman" w:hAnsi="Times New Roman"/>
                <w:sz w:val="24"/>
              </w:rPr>
              <w:t>Духовно-нравственное</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«Разговоры о важном»</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1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Куденкова Л.М.</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«Разговоры о важном»</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2 кл уо</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Захарова Е.В.</w:t>
            </w:r>
          </w:p>
        </w:tc>
      </w:tr>
      <w:tr w:rsidR="00A51D94" w:rsidTr="00A51D94">
        <w:trPr>
          <w:trHeight w:val="211"/>
        </w:trPr>
        <w:tc>
          <w:tcPr>
            <w:tcW w:w="2972" w:type="dxa"/>
          </w:tcPr>
          <w:p w:rsidR="00A51D94" w:rsidRDefault="00A51D94" w:rsidP="00A51D94">
            <w:pPr>
              <w:pStyle w:val="afc"/>
              <w:rPr>
                <w:rFonts w:ascii="Times New Roman" w:hAnsi="Times New Roman"/>
                <w:sz w:val="24"/>
              </w:rPr>
            </w:pPr>
            <w:r>
              <w:rPr>
                <w:rFonts w:ascii="Times New Roman" w:hAnsi="Times New Roman"/>
                <w:sz w:val="24"/>
              </w:rPr>
              <w:t>«Разговоры о важном»</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2 кл с/с гл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Мельникова О.Н.</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«Разговоры о важном»</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3 кл гл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Ракитина Г.Ф.</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«Разговоры о важном»</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3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Шарова Т.А.</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«Разговоры о важном»</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кл гл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Гудовская Л.И.</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«Азбука добра»</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кл гл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Гудовская Л.И.</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«Разговоры о важном»</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Степанова Е.А.</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«Школа вежливых наук»</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Степанова Е.А.</w:t>
            </w: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«Разговоры о важном»</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доп кл с/с</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1 ч</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Снигур В.С.</w:t>
            </w:r>
          </w:p>
        </w:tc>
      </w:tr>
      <w:tr w:rsidR="00A51D94" w:rsidTr="00A51D94">
        <w:trPr>
          <w:trHeight w:val="200"/>
        </w:trPr>
        <w:tc>
          <w:tcPr>
            <w:tcW w:w="9848" w:type="dxa"/>
            <w:gridSpan w:val="8"/>
          </w:tcPr>
          <w:p w:rsidR="00A51D94" w:rsidRPr="000E1320" w:rsidRDefault="00A51D94" w:rsidP="00A51D94">
            <w:pPr>
              <w:pStyle w:val="afc"/>
              <w:jc w:val="center"/>
              <w:rPr>
                <w:rFonts w:ascii="Times New Roman" w:hAnsi="Times New Roman"/>
                <w:b/>
                <w:sz w:val="24"/>
              </w:rPr>
            </w:pPr>
            <w:r>
              <w:rPr>
                <w:rFonts w:ascii="Times New Roman" w:hAnsi="Times New Roman"/>
                <w:b/>
                <w:sz w:val="24"/>
              </w:rPr>
              <w:t>Дополнительное образование</w:t>
            </w:r>
          </w:p>
        </w:tc>
      </w:tr>
      <w:tr w:rsidR="00A51D94" w:rsidTr="00A51D94">
        <w:trPr>
          <w:trHeight w:val="200"/>
        </w:trPr>
        <w:tc>
          <w:tcPr>
            <w:tcW w:w="2972" w:type="dxa"/>
          </w:tcPr>
          <w:p w:rsidR="00A51D94" w:rsidRPr="00446454" w:rsidRDefault="00A51D94" w:rsidP="00A51D94">
            <w:pPr>
              <w:pStyle w:val="afc"/>
              <w:jc w:val="center"/>
              <w:rPr>
                <w:rFonts w:ascii="Times New Roman" w:hAnsi="Times New Roman"/>
                <w:b/>
                <w:sz w:val="24"/>
              </w:rPr>
            </w:pPr>
            <w:r>
              <w:rPr>
                <w:rFonts w:ascii="Times New Roman" w:hAnsi="Times New Roman"/>
                <w:b/>
                <w:sz w:val="24"/>
              </w:rPr>
              <w:t>Название кружка</w:t>
            </w:r>
          </w:p>
        </w:tc>
        <w:tc>
          <w:tcPr>
            <w:tcW w:w="1588"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Классы</w:t>
            </w:r>
          </w:p>
        </w:tc>
        <w:tc>
          <w:tcPr>
            <w:tcW w:w="2802" w:type="dxa"/>
            <w:gridSpan w:val="3"/>
          </w:tcPr>
          <w:p w:rsidR="00A51D94" w:rsidRPr="00446454" w:rsidRDefault="00A51D94" w:rsidP="00A51D94">
            <w:pPr>
              <w:pStyle w:val="afc"/>
              <w:jc w:val="center"/>
              <w:rPr>
                <w:rFonts w:ascii="Times New Roman" w:hAnsi="Times New Roman"/>
                <w:b/>
                <w:sz w:val="24"/>
              </w:rPr>
            </w:pPr>
            <w:r>
              <w:rPr>
                <w:rFonts w:ascii="Times New Roman" w:hAnsi="Times New Roman"/>
                <w:b/>
                <w:sz w:val="24"/>
              </w:rPr>
              <w:t>Время проведения</w:t>
            </w:r>
          </w:p>
        </w:tc>
        <w:tc>
          <w:tcPr>
            <w:tcW w:w="2486"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Ответственные</w:t>
            </w:r>
          </w:p>
        </w:tc>
      </w:tr>
      <w:tr w:rsidR="00A51D94" w:rsidTr="00A51D94">
        <w:trPr>
          <w:trHeight w:val="200"/>
        </w:trPr>
        <w:tc>
          <w:tcPr>
            <w:tcW w:w="2972" w:type="dxa"/>
            <w:vMerge w:val="restart"/>
          </w:tcPr>
          <w:p w:rsidR="00A51D94" w:rsidRDefault="00A51D94" w:rsidP="00A51D94">
            <w:pPr>
              <w:pStyle w:val="afc"/>
              <w:rPr>
                <w:rFonts w:ascii="Times New Roman" w:hAnsi="Times New Roman"/>
                <w:sz w:val="24"/>
              </w:rPr>
            </w:pPr>
            <w:r>
              <w:rPr>
                <w:rFonts w:ascii="Times New Roman" w:hAnsi="Times New Roman"/>
                <w:sz w:val="24"/>
              </w:rPr>
              <w:t>«Жестовое пение»</w:t>
            </w:r>
          </w:p>
        </w:tc>
        <w:tc>
          <w:tcPr>
            <w:tcW w:w="1588" w:type="dxa"/>
            <w:gridSpan w:val="2"/>
          </w:tcPr>
          <w:p w:rsidR="00A51D94" w:rsidRDefault="00A51D94" w:rsidP="00A51D94">
            <w:pPr>
              <w:pStyle w:val="afc"/>
              <w:rPr>
                <w:rFonts w:ascii="Times New Roman" w:hAnsi="Times New Roman"/>
                <w:sz w:val="24"/>
              </w:rPr>
            </w:pPr>
          </w:p>
        </w:tc>
        <w:tc>
          <w:tcPr>
            <w:tcW w:w="2802" w:type="dxa"/>
            <w:gridSpan w:val="3"/>
          </w:tcPr>
          <w:p w:rsidR="00A51D94" w:rsidRDefault="00A51D94" w:rsidP="00A51D94">
            <w:pPr>
              <w:pStyle w:val="afc"/>
              <w:rPr>
                <w:rFonts w:ascii="Times New Roman" w:hAnsi="Times New Roman"/>
                <w:sz w:val="24"/>
              </w:rPr>
            </w:pPr>
          </w:p>
        </w:tc>
        <w:tc>
          <w:tcPr>
            <w:tcW w:w="2486" w:type="dxa"/>
            <w:gridSpan w:val="2"/>
            <w:vMerge w:val="restart"/>
          </w:tcPr>
          <w:p w:rsidR="00A51D94" w:rsidRDefault="00A51D94" w:rsidP="00A51D94">
            <w:pPr>
              <w:pStyle w:val="afc"/>
              <w:rPr>
                <w:rFonts w:ascii="Times New Roman" w:hAnsi="Times New Roman"/>
                <w:sz w:val="24"/>
              </w:rPr>
            </w:pPr>
            <w:r>
              <w:rPr>
                <w:rFonts w:ascii="Times New Roman" w:hAnsi="Times New Roman"/>
                <w:sz w:val="24"/>
              </w:rPr>
              <w:t>Кураева М.А.</w:t>
            </w:r>
          </w:p>
        </w:tc>
      </w:tr>
      <w:tr w:rsidR="00A51D94" w:rsidTr="00A51D94">
        <w:trPr>
          <w:trHeight w:val="106"/>
        </w:trPr>
        <w:tc>
          <w:tcPr>
            <w:tcW w:w="2972" w:type="dxa"/>
            <w:vMerge/>
          </w:tcPr>
          <w:p w:rsidR="00A51D94" w:rsidRDefault="00A51D94" w:rsidP="00A51D94">
            <w:pPr>
              <w:pStyle w:val="afc"/>
              <w:rPr>
                <w:rFonts w:ascii="Times New Roman" w:hAnsi="Times New Roman"/>
                <w:sz w:val="24"/>
              </w:rPr>
            </w:pP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4д,5,6,11</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Пятница </w:t>
            </w:r>
            <w:r w:rsidRPr="00F4444F">
              <w:rPr>
                <w:rFonts w:ascii="Times New Roman" w:hAnsi="Times New Roman"/>
                <w:sz w:val="24"/>
              </w:rPr>
              <w:t>15.10 – 15.</w:t>
            </w:r>
            <w:r>
              <w:rPr>
                <w:rFonts w:ascii="Times New Roman" w:hAnsi="Times New Roman"/>
                <w:sz w:val="24"/>
              </w:rPr>
              <w:t>50</w:t>
            </w:r>
          </w:p>
        </w:tc>
        <w:tc>
          <w:tcPr>
            <w:tcW w:w="2486" w:type="dxa"/>
            <w:gridSpan w:val="2"/>
            <w:vMerge/>
          </w:tcPr>
          <w:p w:rsidR="00A51D94" w:rsidRDefault="00A51D94" w:rsidP="00A51D94">
            <w:pPr>
              <w:pStyle w:val="afc"/>
              <w:rPr>
                <w:rFonts w:ascii="Times New Roman" w:hAnsi="Times New Roman"/>
                <w:sz w:val="24"/>
              </w:rPr>
            </w:pPr>
          </w:p>
        </w:tc>
      </w:tr>
      <w:tr w:rsidR="00A51D94" w:rsidTr="00A51D94">
        <w:trPr>
          <w:trHeight w:val="200"/>
        </w:trPr>
        <w:tc>
          <w:tcPr>
            <w:tcW w:w="2972" w:type="dxa"/>
            <w:vMerge w:val="restart"/>
          </w:tcPr>
          <w:p w:rsidR="00A51D94" w:rsidRDefault="00A51D94" w:rsidP="00A51D94">
            <w:pPr>
              <w:pStyle w:val="afc"/>
              <w:rPr>
                <w:rFonts w:ascii="Times New Roman" w:hAnsi="Times New Roman"/>
                <w:sz w:val="24"/>
              </w:rPr>
            </w:pPr>
            <w:r>
              <w:rPr>
                <w:rFonts w:ascii="Times New Roman" w:hAnsi="Times New Roman"/>
                <w:sz w:val="24"/>
              </w:rPr>
              <w:t>«Танцевальный»</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3-4 кл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Вторник </w:t>
            </w:r>
            <w:r w:rsidRPr="00F4444F">
              <w:rPr>
                <w:rFonts w:ascii="Times New Roman" w:hAnsi="Times New Roman"/>
                <w:sz w:val="24"/>
              </w:rPr>
              <w:t>16.30-17.10</w:t>
            </w:r>
          </w:p>
        </w:tc>
        <w:tc>
          <w:tcPr>
            <w:tcW w:w="2486" w:type="dxa"/>
            <w:gridSpan w:val="2"/>
            <w:vMerge w:val="restart"/>
          </w:tcPr>
          <w:p w:rsidR="00A51D94" w:rsidRDefault="00A51D94" w:rsidP="00A51D94">
            <w:pPr>
              <w:pStyle w:val="afc"/>
              <w:rPr>
                <w:rFonts w:ascii="Times New Roman" w:hAnsi="Times New Roman"/>
                <w:sz w:val="24"/>
              </w:rPr>
            </w:pPr>
            <w:r>
              <w:rPr>
                <w:rFonts w:ascii="Times New Roman" w:hAnsi="Times New Roman"/>
                <w:sz w:val="24"/>
              </w:rPr>
              <w:t>Григорьева А.В.</w:t>
            </w:r>
          </w:p>
        </w:tc>
      </w:tr>
      <w:tr w:rsidR="00A51D94" w:rsidTr="00A51D94">
        <w:trPr>
          <w:trHeight w:val="106"/>
        </w:trPr>
        <w:tc>
          <w:tcPr>
            <w:tcW w:w="2972" w:type="dxa"/>
            <w:vMerge/>
          </w:tcPr>
          <w:p w:rsidR="00A51D94" w:rsidRDefault="00A51D94" w:rsidP="00A51D94">
            <w:pPr>
              <w:pStyle w:val="afc"/>
              <w:rPr>
                <w:rFonts w:ascii="Times New Roman" w:hAnsi="Times New Roman"/>
                <w:sz w:val="24"/>
              </w:rPr>
            </w:pP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1-2 кл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Среда 16.30-17.10</w:t>
            </w:r>
          </w:p>
        </w:tc>
        <w:tc>
          <w:tcPr>
            <w:tcW w:w="2486" w:type="dxa"/>
            <w:gridSpan w:val="2"/>
            <w:vMerge/>
          </w:tcPr>
          <w:p w:rsidR="00A51D94" w:rsidRDefault="00A51D94" w:rsidP="00A51D94">
            <w:pPr>
              <w:pStyle w:val="afc"/>
              <w:rPr>
                <w:rFonts w:ascii="Times New Roman" w:hAnsi="Times New Roman"/>
                <w:sz w:val="24"/>
              </w:rPr>
            </w:pPr>
          </w:p>
        </w:tc>
      </w:tr>
      <w:tr w:rsidR="00A51D94" w:rsidTr="00A51D94">
        <w:trPr>
          <w:trHeight w:val="411"/>
        </w:trPr>
        <w:tc>
          <w:tcPr>
            <w:tcW w:w="2972" w:type="dxa"/>
          </w:tcPr>
          <w:p w:rsidR="00A51D94" w:rsidRDefault="00A51D94" w:rsidP="00A51D94">
            <w:pPr>
              <w:pStyle w:val="afc"/>
              <w:rPr>
                <w:rFonts w:ascii="Times New Roman" w:hAnsi="Times New Roman"/>
                <w:sz w:val="24"/>
              </w:rPr>
            </w:pPr>
            <w:r>
              <w:rPr>
                <w:rFonts w:ascii="Times New Roman" w:hAnsi="Times New Roman"/>
                <w:sz w:val="24"/>
              </w:rPr>
              <w:t>«Радужный мир»</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3 с/с, 3 гл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Понедельник </w:t>
            </w:r>
            <w:r w:rsidRPr="00696793">
              <w:rPr>
                <w:rFonts w:ascii="Times New Roman" w:hAnsi="Times New Roman"/>
                <w:sz w:val="24"/>
              </w:rPr>
              <w:t>14.20-15.00</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Снигур В.С.</w:t>
            </w:r>
          </w:p>
        </w:tc>
      </w:tr>
      <w:tr w:rsidR="00A51D94" w:rsidTr="00A51D94">
        <w:trPr>
          <w:trHeight w:val="400"/>
        </w:trPr>
        <w:tc>
          <w:tcPr>
            <w:tcW w:w="2972" w:type="dxa"/>
            <w:vMerge w:val="restart"/>
          </w:tcPr>
          <w:p w:rsidR="00A51D94" w:rsidRDefault="00A51D94" w:rsidP="00A51D94">
            <w:pPr>
              <w:pStyle w:val="afc"/>
              <w:rPr>
                <w:rFonts w:ascii="Times New Roman" w:hAnsi="Times New Roman"/>
                <w:sz w:val="24"/>
              </w:rPr>
            </w:pPr>
            <w:r>
              <w:rPr>
                <w:rFonts w:ascii="Times New Roman" w:hAnsi="Times New Roman"/>
                <w:sz w:val="24"/>
              </w:rPr>
              <w:t>«Батик»</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д</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Понедельник </w:t>
            </w:r>
            <w:r w:rsidRPr="00696793">
              <w:rPr>
                <w:rFonts w:ascii="Times New Roman" w:hAnsi="Times New Roman"/>
                <w:sz w:val="24"/>
              </w:rPr>
              <w:t>15.10-15.50</w:t>
            </w:r>
          </w:p>
        </w:tc>
        <w:tc>
          <w:tcPr>
            <w:tcW w:w="2486" w:type="dxa"/>
            <w:gridSpan w:val="2"/>
            <w:vMerge w:val="restart"/>
          </w:tcPr>
          <w:p w:rsidR="00A51D94" w:rsidRDefault="00A51D94" w:rsidP="00A51D94">
            <w:pPr>
              <w:pStyle w:val="afc"/>
              <w:rPr>
                <w:rFonts w:ascii="Times New Roman" w:hAnsi="Times New Roman"/>
                <w:sz w:val="24"/>
              </w:rPr>
            </w:pPr>
            <w:r>
              <w:rPr>
                <w:rFonts w:ascii="Times New Roman" w:hAnsi="Times New Roman"/>
                <w:sz w:val="24"/>
              </w:rPr>
              <w:t>Ракитина Г.Ф.</w:t>
            </w:r>
          </w:p>
        </w:tc>
      </w:tr>
      <w:tr w:rsidR="00A51D94" w:rsidTr="00A51D94">
        <w:trPr>
          <w:trHeight w:val="106"/>
        </w:trPr>
        <w:tc>
          <w:tcPr>
            <w:tcW w:w="2972" w:type="dxa"/>
            <w:vMerge/>
          </w:tcPr>
          <w:p w:rsidR="00A51D94" w:rsidRDefault="00A51D94" w:rsidP="00A51D94">
            <w:pPr>
              <w:pStyle w:val="afc"/>
              <w:rPr>
                <w:rFonts w:ascii="Times New Roman" w:hAnsi="Times New Roman"/>
                <w:sz w:val="24"/>
              </w:rPr>
            </w:pP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4 с/с, 4 гл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Вторник </w:t>
            </w:r>
            <w:r w:rsidRPr="00696793">
              <w:rPr>
                <w:rFonts w:ascii="Times New Roman" w:hAnsi="Times New Roman"/>
                <w:sz w:val="24"/>
              </w:rPr>
              <w:t>15.10-15.50</w:t>
            </w:r>
          </w:p>
        </w:tc>
        <w:tc>
          <w:tcPr>
            <w:tcW w:w="2486" w:type="dxa"/>
            <w:gridSpan w:val="2"/>
            <w:vMerge/>
          </w:tcPr>
          <w:p w:rsidR="00A51D94" w:rsidRDefault="00A51D94" w:rsidP="00A51D94">
            <w:pPr>
              <w:pStyle w:val="afc"/>
              <w:rPr>
                <w:rFonts w:ascii="Times New Roman" w:hAnsi="Times New Roman"/>
                <w:sz w:val="24"/>
              </w:rPr>
            </w:pPr>
          </w:p>
        </w:tc>
      </w:tr>
      <w:tr w:rsidR="00A51D94" w:rsidTr="00A51D94">
        <w:trPr>
          <w:trHeight w:val="200"/>
        </w:trPr>
        <w:tc>
          <w:tcPr>
            <w:tcW w:w="2972" w:type="dxa"/>
          </w:tcPr>
          <w:p w:rsidR="00A51D94" w:rsidRDefault="00A51D94" w:rsidP="00A51D94">
            <w:pPr>
              <w:pStyle w:val="afc"/>
              <w:rPr>
                <w:rFonts w:ascii="Times New Roman" w:hAnsi="Times New Roman"/>
                <w:sz w:val="24"/>
              </w:rPr>
            </w:pPr>
            <w:r>
              <w:rPr>
                <w:rFonts w:ascii="Times New Roman" w:hAnsi="Times New Roman"/>
                <w:sz w:val="24"/>
              </w:rPr>
              <w:t>«Умелые ручки»</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2 гл., 3 гл</w:t>
            </w:r>
          </w:p>
        </w:tc>
        <w:tc>
          <w:tcPr>
            <w:tcW w:w="2802" w:type="dxa"/>
            <w:gridSpan w:val="3"/>
          </w:tcPr>
          <w:p w:rsidR="00A51D94" w:rsidRDefault="00A51D94" w:rsidP="00A51D94">
            <w:pPr>
              <w:pStyle w:val="afc"/>
              <w:rPr>
                <w:rFonts w:ascii="Times New Roman" w:hAnsi="Times New Roman"/>
                <w:sz w:val="24"/>
              </w:rPr>
            </w:pPr>
            <w:r>
              <w:rPr>
                <w:rFonts w:ascii="Times New Roman" w:hAnsi="Times New Roman"/>
                <w:sz w:val="24"/>
              </w:rPr>
              <w:t xml:space="preserve">Пятница </w:t>
            </w:r>
            <w:r w:rsidRPr="00696793">
              <w:rPr>
                <w:rFonts w:ascii="Times New Roman" w:hAnsi="Times New Roman"/>
                <w:sz w:val="24"/>
              </w:rPr>
              <w:t>14.20-15.00</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Ракитина Г.Ф.</w:t>
            </w:r>
          </w:p>
        </w:tc>
      </w:tr>
      <w:tr w:rsidR="00A51D94" w:rsidTr="00A51D94">
        <w:trPr>
          <w:trHeight w:val="422"/>
        </w:trPr>
        <w:tc>
          <w:tcPr>
            <w:tcW w:w="2972" w:type="dxa"/>
          </w:tcPr>
          <w:p w:rsidR="00A51D94" w:rsidRDefault="00A51D94" w:rsidP="00A51D94">
            <w:pPr>
              <w:pStyle w:val="afc"/>
              <w:rPr>
                <w:rFonts w:ascii="Times New Roman" w:hAnsi="Times New Roman"/>
                <w:sz w:val="24"/>
              </w:rPr>
            </w:pPr>
            <w:r>
              <w:rPr>
                <w:rFonts w:ascii="Times New Roman" w:hAnsi="Times New Roman"/>
                <w:sz w:val="24"/>
              </w:rPr>
              <w:t>«Занимательная математика»</w:t>
            </w:r>
          </w:p>
        </w:tc>
        <w:tc>
          <w:tcPr>
            <w:tcW w:w="1588" w:type="dxa"/>
            <w:gridSpan w:val="2"/>
          </w:tcPr>
          <w:p w:rsidR="00A51D94" w:rsidRDefault="00A51D94" w:rsidP="00A51D94">
            <w:pPr>
              <w:pStyle w:val="afc"/>
              <w:rPr>
                <w:rFonts w:ascii="Times New Roman" w:hAnsi="Times New Roman"/>
                <w:sz w:val="24"/>
              </w:rPr>
            </w:pPr>
            <w:r>
              <w:rPr>
                <w:rFonts w:ascii="Times New Roman" w:hAnsi="Times New Roman"/>
                <w:sz w:val="24"/>
              </w:rPr>
              <w:t>1 с/с, 2 уо</w:t>
            </w:r>
          </w:p>
        </w:tc>
        <w:tc>
          <w:tcPr>
            <w:tcW w:w="2802" w:type="dxa"/>
            <w:gridSpan w:val="3"/>
          </w:tcPr>
          <w:p w:rsidR="00A51D94" w:rsidRDefault="00A51D94" w:rsidP="00A51D94">
            <w:pPr>
              <w:pStyle w:val="afc"/>
              <w:rPr>
                <w:rFonts w:ascii="Times New Roman" w:hAnsi="Times New Roman"/>
                <w:sz w:val="24"/>
              </w:rPr>
            </w:pPr>
            <w:r w:rsidRPr="00696793">
              <w:rPr>
                <w:rFonts w:ascii="Times New Roman" w:hAnsi="Times New Roman"/>
                <w:sz w:val="24"/>
              </w:rPr>
              <w:t>Четверг 14.20-15.00</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Ракитина Г.Ф.</w:t>
            </w:r>
          </w:p>
        </w:tc>
      </w:tr>
      <w:tr w:rsidR="00A51D94" w:rsidTr="00A51D94">
        <w:trPr>
          <w:trHeight w:val="233"/>
        </w:trPr>
        <w:tc>
          <w:tcPr>
            <w:tcW w:w="9848" w:type="dxa"/>
            <w:gridSpan w:val="8"/>
          </w:tcPr>
          <w:p w:rsidR="00A51D94" w:rsidRPr="00423D5B" w:rsidRDefault="00A51D94" w:rsidP="00A51D94">
            <w:pPr>
              <w:pStyle w:val="afc"/>
              <w:jc w:val="center"/>
              <w:rPr>
                <w:rFonts w:ascii="Times New Roman" w:hAnsi="Times New Roman"/>
                <w:b/>
                <w:sz w:val="28"/>
              </w:rPr>
            </w:pPr>
            <w:r>
              <w:rPr>
                <w:rFonts w:ascii="Times New Roman" w:hAnsi="Times New Roman"/>
                <w:b/>
                <w:sz w:val="28"/>
              </w:rPr>
              <w:t xml:space="preserve">Профориентация </w:t>
            </w:r>
          </w:p>
        </w:tc>
      </w:tr>
      <w:tr w:rsidR="00A51D94" w:rsidTr="00A51D94">
        <w:trPr>
          <w:trHeight w:val="400"/>
        </w:trPr>
        <w:tc>
          <w:tcPr>
            <w:tcW w:w="2972" w:type="dxa"/>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Дела, события, мероприятия</w:t>
            </w:r>
          </w:p>
        </w:tc>
        <w:tc>
          <w:tcPr>
            <w:tcW w:w="1798" w:type="dxa"/>
            <w:gridSpan w:val="3"/>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Классы</w:t>
            </w:r>
          </w:p>
        </w:tc>
        <w:tc>
          <w:tcPr>
            <w:tcW w:w="2592"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Ориентировочная дата проведения</w:t>
            </w:r>
          </w:p>
        </w:tc>
        <w:tc>
          <w:tcPr>
            <w:tcW w:w="2486"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Ответственные</w:t>
            </w:r>
          </w:p>
        </w:tc>
      </w:tr>
      <w:tr w:rsidR="00A51D94" w:rsidTr="00A51D94">
        <w:trPr>
          <w:trHeight w:val="1223"/>
        </w:trPr>
        <w:tc>
          <w:tcPr>
            <w:tcW w:w="2972" w:type="dxa"/>
          </w:tcPr>
          <w:p w:rsidR="00A51D94" w:rsidRDefault="00A51D94" w:rsidP="00A51D94">
            <w:pPr>
              <w:pStyle w:val="afc"/>
              <w:rPr>
                <w:rFonts w:ascii="Times New Roman" w:hAnsi="Times New Roman"/>
                <w:sz w:val="24"/>
              </w:rPr>
            </w:pPr>
            <w:r>
              <w:rPr>
                <w:rFonts w:ascii="Times New Roman" w:hAnsi="Times New Roman"/>
                <w:sz w:val="24"/>
              </w:rPr>
              <w:t>Классные часы по темам «Все профессии нужны, все профессии важны»,  «Профессии моих родителей», «Кто что делает» и т.д.</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233"/>
        </w:trPr>
        <w:tc>
          <w:tcPr>
            <w:tcW w:w="9848" w:type="dxa"/>
            <w:gridSpan w:val="8"/>
          </w:tcPr>
          <w:p w:rsidR="00A51D94" w:rsidRPr="00423D5B" w:rsidRDefault="00A51D94" w:rsidP="00A51D94">
            <w:pPr>
              <w:pStyle w:val="afc"/>
              <w:jc w:val="center"/>
              <w:rPr>
                <w:rFonts w:ascii="Times New Roman" w:hAnsi="Times New Roman"/>
                <w:b/>
                <w:sz w:val="28"/>
              </w:rPr>
            </w:pPr>
            <w:r>
              <w:rPr>
                <w:rFonts w:ascii="Times New Roman" w:hAnsi="Times New Roman"/>
                <w:b/>
                <w:sz w:val="28"/>
              </w:rPr>
              <w:t>Работа с родителями</w:t>
            </w:r>
          </w:p>
        </w:tc>
      </w:tr>
      <w:tr w:rsidR="00A51D94" w:rsidTr="00A51D94">
        <w:trPr>
          <w:trHeight w:val="411"/>
        </w:trPr>
        <w:tc>
          <w:tcPr>
            <w:tcW w:w="2972" w:type="dxa"/>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Дела, события, мероприятия</w:t>
            </w:r>
          </w:p>
        </w:tc>
        <w:tc>
          <w:tcPr>
            <w:tcW w:w="1798" w:type="dxa"/>
            <w:gridSpan w:val="3"/>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Классы</w:t>
            </w:r>
          </w:p>
        </w:tc>
        <w:tc>
          <w:tcPr>
            <w:tcW w:w="2592"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Ориентировочная дата проведения</w:t>
            </w:r>
          </w:p>
        </w:tc>
        <w:tc>
          <w:tcPr>
            <w:tcW w:w="2486"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Ответственные</w:t>
            </w:r>
          </w:p>
        </w:tc>
      </w:tr>
      <w:tr w:rsidR="00A51D94" w:rsidTr="00A51D94">
        <w:trPr>
          <w:trHeight w:val="400"/>
        </w:trPr>
        <w:tc>
          <w:tcPr>
            <w:tcW w:w="2972" w:type="dxa"/>
          </w:tcPr>
          <w:p w:rsidR="00A51D94" w:rsidRDefault="00A51D94" w:rsidP="00A51D94">
            <w:pPr>
              <w:pStyle w:val="afc"/>
              <w:rPr>
                <w:rFonts w:ascii="Times New Roman" w:hAnsi="Times New Roman"/>
                <w:sz w:val="24"/>
              </w:rPr>
            </w:pPr>
            <w:r>
              <w:rPr>
                <w:rFonts w:ascii="Times New Roman" w:hAnsi="Times New Roman"/>
                <w:sz w:val="24"/>
              </w:rPr>
              <w:t>Родительские собрания</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1 раз в четверть</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611"/>
        </w:trPr>
        <w:tc>
          <w:tcPr>
            <w:tcW w:w="2972" w:type="dxa"/>
          </w:tcPr>
          <w:p w:rsidR="00A51D94" w:rsidRDefault="00A51D94" w:rsidP="00A51D94">
            <w:pPr>
              <w:pStyle w:val="afc"/>
              <w:rPr>
                <w:rFonts w:ascii="Times New Roman" w:hAnsi="Times New Roman"/>
                <w:sz w:val="24"/>
              </w:rPr>
            </w:pPr>
            <w:r>
              <w:rPr>
                <w:rFonts w:ascii="Times New Roman" w:hAnsi="Times New Roman"/>
                <w:sz w:val="24"/>
              </w:rPr>
              <w:t>Индивидуальные консультации</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p w:rsidR="00A51D94" w:rsidRDefault="00A51D94" w:rsidP="00A51D94">
            <w:pPr>
              <w:pStyle w:val="afc"/>
              <w:rPr>
                <w:rFonts w:ascii="Times New Roman" w:hAnsi="Times New Roman"/>
                <w:sz w:val="24"/>
              </w:rPr>
            </w:pPr>
            <w:r>
              <w:rPr>
                <w:rFonts w:ascii="Times New Roman" w:hAnsi="Times New Roman"/>
                <w:sz w:val="24"/>
              </w:rPr>
              <w:t>социальный педагог</w:t>
            </w:r>
          </w:p>
        </w:tc>
      </w:tr>
      <w:tr w:rsidR="00A51D94" w:rsidTr="00A51D94">
        <w:trPr>
          <w:trHeight w:val="811"/>
        </w:trPr>
        <w:tc>
          <w:tcPr>
            <w:tcW w:w="2972" w:type="dxa"/>
          </w:tcPr>
          <w:p w:rsidR="00A51D94" w:rsidRDefault="00A51D94" w:rsidP="00A51D94">
            <w:pPr>
              <w:pStyle w:val="afc"/>
              <w:rPr>
                <w:rFonts w:ascii="Times New Roman" w:hAnsi="Times New Roman"/>
                <w:sz w:val="24"/>
              </w:rPr>
            </w:pPr>
            <w:r>
              <w:rPr>
                <w:rFonts w:ascii="Times New Roman" w:hAnsi="Times New Roman"/>
                <w:sz w:val="24"/>
              </w:rPr>
              <w:t>Информационное собрание с родителями будущих первоклассников</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д/с</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 xml:space="preserve">Февраль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Зам.директора по УВР</w:t>
            </w:r>
          </w:p>
        </w:tc>
      </w:tr>
      <w:tr w:rsidR="00A51D94" w:rsidTr="00A51D94">
        <w:trPr>
          <w:trHeight w:val="611"/>
        </w:trPr>
        <w:tc>
          <w:tcPr>
            <w:tcW w:w="2972" w:type="dxa"/>
          </w:tcPr>
          <w:p w:rsidR="00A51D94" w:rsidRDefault="00A51D94" w:rsidP="00A51D94">
            <w:pPr>
              <w:pStyle w:val="afc"/>
              <w:rPr>
                <w:rFonts w:ascii="Times New Roman" w:hAnsi="Times New Roman"/>
                <w:sz w:val="24"/>
              </w:rPr>
            </w:pPr>
            <w:r>
              <w:rPr>
                <w:rFonts w:ascii="Times New Roman" w:hAnsi="Times New Roman"/>
                <w:sz w:val="24"/>
              </w:rPr>
              <w:t>Собрание родителей по выбору курса ОРКСЭ</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3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 xml:space="preserve">Март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Зам.директора по УВР, Классные руководители</w:t>
            </w:r>
          </w:p>
        </w:tc>
      </w:tr>
      <w:tr w:rsidR="00A51D94" w:rsidTr="00A51D94">
        <w:trPr>
          <w:trHeight w:val="823"/>
        </w:trPr>
        <w:tc>
          <w:tcPr>
            <w:tcW w:w="2972" w:type="dxa"/>
          </w:tcPr>
          <w:p w:rsidR="00A51D94" w:rsidRDefault="00A51D94" w:rsidP="00A51D94">
            <w:pPr>
              <w:pStyle w:val="afc"/>
              <w:rPr>
                <w:rFonts w:ascii="Times New Roman" w:hAnsi="Times New Roman"/>
                <w:sz w:val="24"/>
              </w:rPr>
            </w:pPr>
            <w:r>
              <w:rPr>
                <w:rFonts w:ascii="Times New Roman" w:hAnsi="Times New Roman"/>
                <w:sz w:val="24"/>
              </w:rPr>
              <w:t>Информационное оповещение через сайт Центра, через группу Вконтакте</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Зам.директора по УВР, отв. по наполнению сайта</w:t>
            </w:r>
          </w:p>
        </w:tc>
      </w:tr>
      <w:tr w:rsidR="00A51D94" w:rsidTr="00A51D94">
        <w:trPr>
          <w:trHeight w:val="1012"/>
        </w:trPr>
        <w:tc>
          <w:tcPr>
            <w:tcW w:w="2972" w:type="dxa"/>
          </w:tcPr>
          <w:p w:rsidR="00A51D94" w:rsidRDefault="00A51D94" w:rsidP="00A51D94">
            <w:pPr>
              <w:pStyle w:val="afc"/>
              <w:rPr>
                <w:rFonts w:ascii="Times New Roman" w:hAnsi="Times New Roman"/>
                <w:sz w:val="24"/>
              </w:rPr>
            </w:pPr>
            <w:r>
              <w:rPr>
                <w:rFonts w:ascii="Times New Roman" w:hAnsi="Times New Roman"/>
                <w:sz w:val="24"/>
              </w:rPr>
              <w:t>Работа Совета Профилактики с неблагополучными семьями по вопросам воспитания</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По необходимости</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Социальный педагог, классные руководители</w:t>
            </w:r>
          </w:p>
        </w:tc>
      </w:tr>
      <w:tr w:rsidR="00A51D94" w:rsidTr="00A51D94">
        <w:trPr>
          <w:trHeight w:val="611"/>
        </w:trPr>
        <w:tc>
          <w:tcPr>
            <w:tcW w:w="2972" w:type="dxa"/>
          </w:tcPr>
          <w:p w:rsidR="00A51D94" w:rsidRDefault="00A51D94" w:rsidP="00A51D94">
            <w:pPr>
              <w:pStyle w:val="afc"/>
              <w:rPr>
                <w:rFonts w:ascii="Times New Roman" w:hAnsi="Times New Roman"/>
                <w:sz w:val="24"/>
              </w:rPr>
            </w:pPr>
            <w:r>
              <w:rPr>
                <w:rFonts w:ascii="Times New Roman" w:hAnsi="Times New Roman"/>
                <w:sz w:val="24"/>
              </w:rPr>
              <w:t>Посещение семей</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Социальный педагог, классные руководители</w:t>
            </w:r>
          </w:p>
        </w:tc>
      </w:tr>
      <w:tr w:rsidR="00A51D94" w:rsidTr="00A51D94">
        <w:trPr>
          <w:trHeight w:val="233"/>
        </w:trPr>
        <w:tc>
          <w:tcPr>
            <w:tcW w:w="9848" w:type="dxa"/>
            <w:gridSpan w:val="8"/>
          </w:tcPr>
          <w:p w:rsidR="00A51D94" w:rsidRPr="00423D5B" w:rsidRDefault="00A51D94" w:rsidP="00A51D94">
            <w:pPr>
              <w:pStyle w:val="afc"/>
              <w:jc w:val="center"/>
              <w:rPr>
                <w:rFonts w:ascii="Times New Roman" w:hAnsi="Times New Roman"/>
                <w:b/>
                <w:sz w:val="28"/>
              </w:rPr>
            </w:pPr>
            <w:r>
              <w:rPr>
                <w:rFonts w:ascii="Times New Roman" w:hAnsi="Times New Roman"/>
                <w:b/>
                <w:sz w:val="28"/>
              </w:rPr>
              <w:t>Экскурсии, походы</w:t>
            </w:r>
          </w:p>
        </w:tc>
      </w:tr>
      <w:tr w:rsidR="00A51D94" w:rsidTr="00A51D94">
        <w:trPr>
          <w:trHeight w:val="411"/>
        </w:trPr>
        <w:tc>
          <w:tcPr>
            <w:tcW w:w="2972" w:type="dxa"/>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Дела, события, мероприятия</w:t>
            </w:r>
          </w:p>
        </w:tc>
        <w:tc>
          <w:tcPr>
            <w:tcW w:w="1798" w:type="dxa"/>
            <w:gridSpan w:val="3"/>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Классы</w:t>
            </w:r>
          </w:p>
        </w:tc>
        <w:tc>
          <w:tcPr>
            <w:tcW w:w="2592"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Ориентировочная дата проведения</w:t>
            </w:r>
          </w:p>
        </w:tc>
        <w:tc>
          <w:tcPr>
            <w:tcW w:w="2486"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Ответственные</w:t>
            </w:r>
          </w:p>
        </w:tc>
      </w:tr>
      <w:tr w:rsidR="00A51D94" w:rsidTr="00A51D94">
        <w:trPr>
          <w:trHeight w:val="400"/>
        </w:trPr>
        <w:tc>
          <w:tcPr>
            <w:tcW w:w="2972" w:type="dxa"/>
          </w:tcPr>
          <w:p w:rsidR="00A51D94" w:rsidRDefault="00A51D94" w:rsidP="00A51D94">
            <w:pPr>
              <w:pStyle w:val="afc"/>
              <w:rPr>
                <w:rFonts w:ascii="Times New Roman" w:hAnsi="Times New Roman"/>
                <w:sz w:val="24"/>
              </w:rPr>
            </w:pPr>
            <w:r>
              <w:rPr>
                <w:rFonts w:ascii="Times New Roman" w:hAnsi="Times New Roman"/>
                <w:sz w:val="24"/>
              </w:rPr>
              <w:t>Сезонные экскурсии на природу</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611"/>
        </w:trPr>
        <w:tc>
          <w:tcPr>
            <w:tcW w:w="2972" w:type="dxa"/>
          </w:tcPr>
          <w:p w:rsidR="00A51D94" w:rsidRDefault="00A51D94" w:rsidP="00A51D94">
            <w:pPr>
              <w:pStyle w:val="afc"/>
              <w:rPr>
                <w:rFonts w:ascii="Times New Roman" w:hAnsi="Times New Roman"/>
                <w:sz w:val="24"/>
              </w:rPr>
            </w:pPr>
            <w:r>
              <w:rPr>
                <w:rFonts w:ascii="Times New Roman" w:hAnsi="Times New Roman"/>
                <w:sz w:val="24"/>
              </w:rPr>
              <w:t xml:space="preserve">Экскурсии, посещение выставок и музеев, в том числе виртуальных </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611"/>
        </w:trPr>
        <w:tc>
          <w:tcPr>
            <w:tcW w:w="2972" w:type="dxa"/>
          </w:tcPr>
          <w:p w:rsidR="00A51D94" w:rsidRDefault="00A51D94" w:rsidP="00A51D94">
            <w:pPr>
              <w:pStyle w:val="afc"/>
              <w:rPr>
                <w:rFonts w:ascii="Times New Roman" w:hAnsi="Times New Roman"/>
                <w:sz w:val="24"/>
              </w:rPr>
            </w:pPr>
            <w:r>
              <w:rPr>
                <w:rFonts w:ascii="Times New Roman" w:hAnsi="Times New Roman"/>
                <w:sz w:val="24"/>
              </w:rPr>
              <w:t>Поездка в оздоровительный летний лагерь</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Июнь - июль</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Социальный педагог, воспитатели</w:t>
            </w:r>
          </w:p>
        </w:tc>
      </w:tr>
      <w:tr w:rsidR="00A51D94" w:rsidTr="00A51D94">
        <w:trPr>
          <w:trHeight w:val="233"/>
        </w:trPr>
        <w:tc>
          <w:tcPr>
            <w:tcW w:w="9848" w:type="dxa"/>
            <w:gridSpan w:val="8"/>
          </w:tcPr>
          <w:p w:rsidR="00A51D94" w:rsidRPr="00423D5B" w:rsidRDefault="00A51D94" w:rsidP="00A51D94">
            <w:pPr>
              <w:pStyle w:val="afc"/>
              <w:jc w:val="center"/>
              <w:rPr>
                <w:rFonts w:ascii="Times New Roman" w:hAnsi="Times New Roman"/>
                <w:b/>
                <w:sz w:val="28"/>
              </w:rPr>
            </w:pPr>
            <w:r>
              <w:rPr>
                <w:rFonts w:ascii="Times New Roman" w:hAnsi="Times New Roman"/>
                <w:b/>
                <w:sz w:val="28"/>
              </w:rPr>
              <w:t>Организация предметно-эстетической среды</w:t>
            </w:r>
          </w:p>
        </w:tc>
      </w:tr>
      <w:tr w:rsidR="00A51D94" w:rsidTr="00A51D94">
        <w:trPr>
          <w:trHeight w:val="400"/>
        </w:trPr>
        <w:tc>
          <w:tcPr>
            <w:tcW w:w="2972" w:type="dxa"/>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Дела, события, мероприятия</w:t>
            </w:r>
          </w:p>
        </w:tc>
        <w:tc>
          <w:tcPr>
            <w:tcW w:w="1798" w:type="dxa"/>
            <w:gridSpan w:val="3"/>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Классы</w:t>
            </w:r>
          </w:p>
        </w:tc>
        <w:tc>
          <w:tcPr>
            <w:tcW w:w="2592"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Ориентировочная дата проведения</w:t>
            </w:r>
          </w:p>
        </w:tc>
        <w:tc>
          <w:tcPr>
            <w:tcW w:w="2486" w:type="dxa"/>
            <w:gridSpan w:val="2"/>
          </w:tcPr>
          <w:p w:rsidR="00A51D94" w:rsidRPr="00446454" w:rsidRDefault="00A51D94" w:rsidP="00A51D94">
            <w:pPr>
              <w:pStyle w:val="afc"/>
              <w:jc w:val="center"/>
              <w:rPr>
                <w:rFonts w:ascii="Times New Roman" w:hAnsi="Times New Roman"/>
                <w:b/>
                <w:sz w:val="24"/>
              </w:rPr>
            </w:pPr>
            <w:r w:rsidRPr="00446454">
              <w:rPr>
                <w:rFonts w:ascii="Times New Roman" w:hAnsi="Times New Roman"/>
                <w:b/>
                <w:sz w:val="24"/>
              </w:rPr>
              <w:t>Ответственные</w:t>
            </w:r>
          </w:p>
        </w:tc>
      </w:tr>
      <w:tr w:rsidR="00A51D94" w:rsidTr="00A51D94">
        <w:trPr>
          <w:trHeight w:val="211"/>
        </w:trPr>
        <w:tc>
          <w:tcPr>
            <w:tcW w:w="2972" w:type="dxa"/>
          </w:tcPr>
          <w:p w:rsidR="00A51D94" w:rsidRDefault="00A51D94" w:rsidP="00A51D94">
            <w:pPr>
              <w:pStyle w:val="afc"/>
              <w:rPr>
                <w:rFonts w:ascii="Times New Roman" w:hAnsi="Times New Roman"/>
                <w:sz w:val="24"/>
              </w:rPr>
            </w:pPr>
            <w:r>
              <w:rPr>
                <w:rFonts w:ascii="Times New Roman" w:hAnsi="Times New Roman"/>
                <w:sz w:val="24"/>
              </w:rPr>
              <w:t>Оформление классных уголков, уголков безопасности, уголков природы</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Default="00A51D94" w:rsidP="00A51D94">
            <w:pPr>
              <w:pStyle w:val="afc"/>
              <w:rPr>
                <w:rFonts w:ascii="Times New Roman" w:hAnsi="Times New Roman"/>
                <w:sz w:val="24"/>
              </w:rPr>
            </w:pPr>
            <w:r>
              <w:rPr>
                <w:rFonts w:ascii="Times New Roman" w:hAnsi="Times New Roman"/>
                <w:sz w:val="24"/>
              </w:rPr>
              <w:t>Оформление газет, коллажей, рисунков, буклетов к предметным неделям</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Default="00A51D94" w:rsidP="00A51D94">
            <w:pPr>
              <w:pStyle w:val="afc"/>
              <w:rPr>
                <w:rFonts w:ascii="Times New Roman" w:hAnsi="Times New Roman"/>
                <w:sz w:val="24"/>
              </w:rPr>
            </w:pPr>
            <w:r>
              <w:rPr>
                <w:rFonts w:ascii="Times New Roman" w:hAnsi="Times New Roman"/>
                <w:sz w:val="24"/>
              </w:rPr>
              <w:t>Выставки рисунков, фотографий, творческих работ, посвященных событиям и памятным датам</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Default="00A51D94" w:rsidP="00A51D94">
            <w:pPr>
              <w:pStyle w:val="afc"/>
              <w:rPr>
                <w:rFonts w:ascii="Times New Roman" w:hAnsi="Times New Roman"/>
                <w:sz w:val="24"/>
              </w:rPr>
            </w:pPr>
            <w:r>
              <w:rPr>
                <w:rFonts w:ascii="Times New Roman" w:hAnsi="Times New Roman"/>
                <w:sz w:val="24"/>
              </w:rPr>
              <w:t>Трудовой десант по благоустройству территории школы</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Default="00A51D94" w:rsidP="00A51D94">
            <w:pPr>
              <w:pStyle w:val="afc"/>
              <w:rPr>
                <w:rFonts w:ascii="Times New Roman" w:hAnsi="Times New Roman"/>
                <w:sz w:val="24"/>
              </w:rPr>
            </w:pPr>
            <w:r>
              <w:rPr>
                <w:rFonts w:ascii="Times New Roman" w:hAnsi="Times New Roman"/>
                <w:sz w:val="24"/>
              </w:rPr>
              <w:t>Генеральные уборки классов</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Default="00A51D94" w:rsidP="00A51D94">
            <w:pPr>
              <w:pStyle w:val="afc"/>
              <w:rPr>
                <w:rFonts w:ascii="Times New Roman" w:hAnsi="Times New Roman"/>
                <w:sz w:val="24"/>
              </w:rPr>
            </w:pPr>
            <w:r>
              <w:rPr>
                <w:rFonts w:ascii="Times New Roman" w:hAnsi="Times New Roman"/>
                <w:sz w:val="24"/>
              </w:rPr>
              <w:t>Оформление классов к 1 сентября</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 xml:space="preserve">Август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Default="00A51D94" w:rsidP="00A51D94">
            <w:pPr>
              <w:pStyle w:val="afc"/>
              <w:rPr>
                <w:rFonts w:ascii="Times New Roman" w:hAnsi="Times New Roman"/>
                <w:sz w:val="24"/>
              </w:rPr>
            </w:pPr>
            <w:r>
              <w:rPr>
                <w:rFonts w:ascii="Times New Roman" w:hAnsi="Times New Roman"/>
                <w:sz w:val="24"/>
              </w:rPr>
              <w:t>Оформление классов к Новому году</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 xml:space="preserve">Декабрь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Default="00A51D94" w:rsidP="00A51D94">
            <w:pPr>
              <w:pStyle w:val="afc"/>
              <w:rPr>
                <w:rFonts w:ascii="Times New Roman" w:hAnsi="Times New Roman"/>
                <w:sz w:val="24"/>
              </w:rPr>
            </w:pPr>
            <w:r>
              <w:rPr>
                <w:rFonts w:ascii="Times New Roman" w:hAnsi="Times New Roman"/>
                <w:sz w:val="24"/>
              </w:rPr>
              <w:t>Оформление классов к 23 февраля</w:t>
            </w:r>
          </w:p>
        </w:tc>
        <w:tc>
          <w:tcPr>
            <w:tcW w:w="1798" w:type="dxa"/>
            <w:gridSpan w:val="3"/>
          </w:tcPr>
          <w:p w:rsidR="00A51D94" w:rsidRPr="00DA67D0" w:rsidRDefault="00A51D94" w:rsidP="00A51D94">
            <w:pPr>
              <w:rPr>
                <w:rFonts w:ascii="Times New Roman" w:hAnsi="Times New Roman" w:cs="Times New Roman"/>
                <w:sz w:val="24"/>
              </w:rPr>
            </w:pPr>
            <w:r>
              <w:rPr>
                <w:rFonts w:ascii="Times New Roman" w:hAnsi="Times New Roman" w:cs="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 xml:space="preserve">Февраль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Default="00A51D94" w:rsidP="00A51D94">
            <w:pPr>
              <w:pStyle w:val="afc"/>
              <w:rPr>
                <w:rFonts w:ascii="Times New Roman" w:hAnsi="Times New Roman"/>
                <w:sz w:val="24"/>
              </w:rPr>
            </w:pPr>
            <w:r>
              <w:rPr>
                <w:rFonts w:ascii="Times New Roman" w:hAnsi="Times New Roman"/>
                <w:sz w:val="24"/>
              </w:rPr>
              <w:t>Оформление классов к 8 марта</w:t>
            </w:r>
          </w:p>
        </w:tc>
        <w:tc>
          <w:tcPr>
            <w:tcW w:w="1798" w:type="dxa"/>
            <w:gridSpan w:val="3"/>
          </w:tcPr>
          <w:p w:rsidR="00A51D94" w:rsidRPr="00DA67D0" w:rsidRDefault="00A51D94" w:rsidP="00A51D94">
            <w:pPr>
              <w:rPr>
                <w:rFonts w:ascii="Times New Roman" w:hAnsi="Times New Roman" w:cs="Times New Roman"/>
                <w:sz w:val="24"/>
              </w:rPr>
            </w:pPr>
            <w:r>
              <w:rPr>
                <w:rFonts w:ascii="Times New Roman" w:hAnsi="Times New Roman" w:cs="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 xml:space="preserve">Март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Default="00A51D94" w:rsidP="00A51D94">
            <w:pPr>
              <w:pStyle w:val="afc"/>
              <w:rPr>
                <w:rFonts w:ascii="Times New Roman" w:hAnsi="Times New Roman"/>
                <w:sz w:val="24"/>
              </w:rPr>
            </w:pPr>
            <w:r>
              <w:rPr>
                <w:rFonts w:ascii="Times New Roman" w:hAnsi="Times New Roman"/>
                <w:sz w:val="24"/>
              </w:rPr>
              <w:t>Оформление классов к Дню Победы</w:t>
            </w:r>
          </w:p>
        </w:tc>
        <w:tc>
          <w:tcPr>
            <w:tcW w:w="1798" w:type="dxa"/>
            <w:gridSpan w:val="3"/>
          </w:tcPr>
          <w:p w:rsidR="00A51D94" w:rsidRPr="00DA67D0" w:rsidRDefault="00A51D94" w:rsidP="00A51D94">
            <w:pPr>
              <w:rPr>
                <w:rFonts w:ascii="Times New Roman" w:hAnsi="Times New Roman" w:cs="Times New Roman"/>
                <w:sz w:val="24"/>
              </w:rPr>
            </w:pPr>
            <w:r>
              <w:rPr>
                <w:rFonts w:ascii="Times New Roman" w:hAnsi="Times New Roman" w:cs="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 xml:space="preserve">Май </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9848" w:type="dxa"/>
            <w:gridSpan w:val="8"/>
          </w:tcPr>
          <w:p w:rsidR="00A51D94" w:rsidRPr="00423D5B" w:rsidRDefault="00A51D94" w:rsidP="00A51D94">
            <w:pPr>
              <w:pStyle w:val="afc"/>
              <w:jc w:val="center"/>
              <w:rPr>
                <w:rFonts w:ascii="Times New Roman" w:hAnsi="Times New Roman"/>
                <w:b/>
                <w:sz w:val="28"/>
              </w:rPr>
            </w:pPr>
            <w:r>
              <w:rPr>
                <w:rFonts w:ascii="Times New Roman" w:hAnsi="Times New Roman"/>
                <w:b/>
                <w:sz w:val="28"/>
              </w:rPr>
              <w:t>Классное руководство</w:t>
            </w:r>
          </w:p>
        </w:tc>
      </w:tr>
      <w:tr w:rsidR="00A51D94" w:rsidTr="00A51D94">
        <w:trPr>
          <w:trHeight w:val="106"/>
        </w:trPr>
        <w:tc>
          <w:tcPr>
            <w:tcW w:w="9848" w:type="dxa"/>
            <w:gridSpan w:val="8"/>
          </w:tcPr>
          <w:p w:rsidR="00A51D94" w:rsidRDefault="00A51D94" w:rsidP="00A51D94">
            <w:pPr>
              <w:pStyle w:val="afc"/>
              <w:rPr>
                <w:rFonts w:ascii="Times New Roman" w:hAnsi="Times New Roman"/>
                <w:sz w:val="24"/>
              </w:rPr>
            </w:pPr>
            <w:r>
              <w:rPr>
                <w:rFonts w:ascii="Times New Roman" w:hAnsi="Times New Roman"/>
                <w:sz w:val="24"/>
              </w:rPr>
              <w:t>Согласно индивидуальным планам работы классных руководителей.</w:t>
            </w:r>
          </w:p>
        </w:tc>
      </w:tr>
      <w:tr w:rsidR="00A51D94" w:rsidTr="00A51D94">
        <w:trPr>
          <w:trHeight w:val="106"/>
        </w:trPr>
        <w:tc>
          <w:tcPr>
            <w:tcW w:w="2972" w:type="dxa"/>
          </w:tcPr>
          <w:p w:rsidR="00A51D94" w:rsidRDefault="00A51D94" w:rsidP="00A51D94">
            <w:pPr>
              <w:pStyle w:val="afc"/>
              <w:rPr>
                <w:rFonts w:ascii="Times New Roman" w:hAnsi="Times New Roman"/>
                <w:sz w:val="24"/>
              </w:rPr>
            </w:pPr>
            <w:r>
              <w:rPr>
                <w:rFonts w:ascii="Times New Roman" w:hAnsi="Times New Roman"/>
                <w:sz w:val="24"/>
              </w:rPr>
              <w:t>Организация занятий по подготовке к исследовательским проектам</w:t>
            </w:r>
          </w:p>
        </w:tc>
        <w:tc>
          <w:tcPr>
            <w:tcW w:w="1798" w:type="dxa"/>
            <w:gridSpan w:val="3"/>
          </w:tcPr>
          <w:p w:rsidR="00A51D94" w:rsidRDefault="00A51D94" w:rsidP="00A51D94">
            <w:pPr>
              <w:pStyle w:val="afc"/>
              <w:rPr>
                <w:rFonts w:ascii="Times New Roman" w:hAnsi="Times New Roman"/>
                <w:sz w:val="24"/>
              </w:rPr>
            </w:pPr>
            <w:r>
              <w:rPr>
                <w:rFonts w:ascii="Times New Roman" w:hAnsi="Times New Roman"/>
                <w:sz w:val="24"/>
              </w:rPr>
              <w:t>3-4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Pr="00C64F70" w:rsidRDefault="00A51D94" w:rsidP="00A51D94">
            <w:pPr>
              <w:pStyle w:val="afc"/>
              <w:rPr>
                <w:rFonts w:ascii="Times New Roman" w:hAnsi="Times New Roman"/>
                <w:sz w:val="24"/>
                <w:szCs w:val="24"/>
              </w:rPr>
            </w:pPr>
            <w:r w:rsidRPr="00C64F70">
              <w:rPr>
                <w:rFonts w:ascii="Times New Roman" w:hAnsi="Times New Roman"/>
                <w:sz w:val="24"/>
                <w:szCs w:val="24"/>
              </w:rPr>
              <w:t>Мероприятия по предупреждению ДТП</w:t>
            </w:r>
          </w:p>
        </w:tc>
        <w:tc>
          <w:tcPr>
            <w:tcW w:w="1798" w:type="dxa"/>
            <w:gridSpan w:val="3"/>
          </w:tcPr>
          <w:p w:rsidR="00A51D94" w:rsidRDefault="00A51D94" w:rsidP="00A51D94">
            <w:pPr>
              <w:pStyle w:val="afc"/>
              <w:ind w:left="5"/>
              <w:rPr>
                <w:rFonts w:ascii="Times New Roman" w:hAnsi="Times New Roman"/>
                <w:sz w:val="24"/>
              </w:rPr>
            </w:pPr>
            <w:r>
              <w:rPr>
                <w:rFonts w:ascii="Times New Roman" w:hAnsi="Times New Roman"/>
                <w:sz w:val="24"/>
              </w:rPr>
              <w:t>1-4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Pr="00C64F70" w:rsidRDefault="00A51D94" w:rsidP="00A51D94">
            <w:pPr>
              <w:pStyle w:val="afc"/>
              <w:rPr>
                <w:rFonts w:ascii="Times New Roman" w:hAnsi="Times New Roman"/>
                <w:sz w:val="24"/>
                <w:szCs w:val="24"/>
              </w:rPr>
            </w:pPr>
            <w:r>
              <w:rPr>
                <w:rFonts w:ascii="Times New Roman" w:hAnsi="Times New Roman"/>
                <w:sz w:val="24"/>
                <w:szCs w:val="24"/>
              </w:rPr>
              <w:t>Мероприятия по технике безопасности и охране жизнедеятельности обучающихся</w:t>
            </w:r>
          </w:p>
        </w:tc>
        <w:tc>
          <w:tcPr>
            <w:tcW w:w="1798" w:type="dxa"/>
            <w:gridSpan w:val="3"/>
          </w:tcPr>
          <w:p w:rsidR="00A51D94" w:rsidRPr="00CF5AF1" w:rsidRDefault="00A51D94" w:rsidP="00A51D94">
            <w:pPr>
              <w:rPr>
                <w:rFonts w:ascii="Times New Roman" w:hAnsi="Times New Roman" w:cs="Times New Roman"/>
                <w:sz w:val="24"/>
              </w:rPr>
            </w:pPr>
            <w:r w:rsidRPr="00CF5AF1">
              <w:rPr>
                <w:rFonts w:ascii="Times New Roman" w:hAnsi="Times New Roman" w:cs="Times New Roman"/>
                <w:sz w:val="24"/>
              </w:rPr>
              <w:t>1</w:t>
            </w:r>
            <w:r>
              <w:rPr>
                <w:rFonts w:ascii="Times New Roman" w:hAnsi="Times New Roman" w:cs="Times New Roman"/>
                <w:sz w:val="24"/>
              </w:rPr>
              <w:t>-4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Default="00A51D94" w:rsidP="00A51D94">
            <w:pPr>
              <w:pStyle w:val="afc"/>
              <w:rPr>
                <w:rFonts w:ascii="Times New Roman" w:hAnsi="Times New Roman"/>
                <w:sz w:val="24"/>
                <w:szCs w:val="24"/>
              </w:rPr>
            </w:pPr>
            <w:r w:rsidRPr="00965E48">
              <w:rPr>
                <w:rFonts w:ascii="Times New Roman" w:hAnsi="Times New Roman"/>
                <w:sz w:val="24"/>
                <w:szCs w:val="24"/>
              </w:rPr>
              <w:t>Мероприятия гражданско-патриотической направленности</w:t>
            </w:r>
          </w:p>
        </w:tc>
        <w:tc>
          <w:tcPr>
            <w:tcW w:w="1798" w:type="dxa"/>
            <w:gridSpan w:val="3"/>
          </w:tcPr>
          <w:p w:rsidR="00A51D94" w:rsidRPr="00CF5AF1" w:rsidRDefault="00A51D94" w:rsidP="00A51D94">
            <w:pPr>
              <w:rPr>
                <w:rFonts w:ascii="Times New Roman" w:hAnsi="Times New Roman" w:cs="Times New Roman"/>
                <w:sz w:val="24"/>
              </w:rPr>
            </w:pPr>
            <w:r w:rsidRPr="00CF5AF1">
              <w:rPr>
                <w:rFonts w:ascii="Times New Roman" w:hAnsi="Times New Roman" w:cs="Times New Roman"/>
                <w:sz w:val="24"/>
              </w:rPr>
              <w:t>1</w:t>
            </w:r>
            <w:r>
              <w:rPr>
                <w:rFonts w:ascii="Times New Roman" w:hAnsi="Times New Roman" w:cs="Times New Roman"/>
                <w:sz w:val="24"/>
              </w:rPr>
              <w:t>-4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2972" w:type="dxa"/>
          </w:tcPr>
          <w:p w:rsidR="00A51D94" w:rsidRPr="00C64F70" w:rsidRDefault="00A51D94" w:rsidP="00A51D94">
            <w:pPr>
              <w:pStyle w:val="afc"/>
              <w:rPr>
                <w:rFonts w:ascii="Times New Roman" w:hAnsi="Times New Roman"/>
                <w:sz w:val="24"/>
                <w:szCs w:val="24"/>
              </w:rPr>
            </w:pPr>
            <w:r w:rsidRPr="00C64F70">
              <w:rPr>
                <w:rFonts w:ascii="Times New Roman" w:hAnsi="Times New Roman"/>
                <w:sz w:val="24"/>
                <w:szCs w:val="24"/>
              </w:rPr>
              <w:t>Мероприятия и беседы по ЗОЖ по программе «Здоровье обучающихся»</w:t>
            </w:r>
          </w:p>
        </w:tc>
        <w:tc>
          <w:tcPr>
            <w:tcW w:w="1798" w:type="dxa"/>
            <w:gridSpan w:val="3"/>
          </w:tcPr>
          <w:p w:rsidR="00A51D94" w:rsidRPr="00CF5AF1" w:rsidRDefault="00A51D94" w:rsidP="00A51D94">
            <w:pPr>
              <w:rPr>
                <w:rFonts w:ascii="Times New Roman" w:hAnsi="Times New Roman" w:cs="Times New Roman"/>
                <w:sz w:val="24"/>
              </w:rPr>
            </w:pPr>
            <w:r w:rsidRPr="00CF5AF1">
              <w:rPr>
                <w:rFonts w:ascii="Times New Roman" w:hAnsi="Times New Roman" w:cs="Times New Roman"/>
                <w:sz w:val="24"/>
              </w:rPr>
              <w:t>1</w:t>
            </w:r>
            <w:r>
              <w:rPr>
                <w:rFonts w:ascii="Times New Roman" w:hAnsi="Times New Roman" w:cs="Times New Roman"/>
                <w:sz w:val="24"/>
              </w:rPr>
              <w:t>-4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411"/>
        </w:trPr>
        <w:tc>
          <w:tcPr>
            <w:tcW w:w="2972" w:type="dxa"/>
          </w:tcPr>
          <w:p w:rsidR="00A51D94" w:rsidRPr="00C64F70" w:rsidRDefault="00A51D94" w:rsidP="00A51D94">
            <w:pPr>
              <w:pStyle w:val="afc"/>
              <w:rPr>
                <w:rFonts w:ascii="Times New Roman" w:hAnsi="Times New Roman"/>
                <w:sz w:val="24"/>
                <w:szCs w:val="24"/>
              </w:rPr>
            </w:pPr>
            <w:r w:rsidRPr="00C64F70">
              <w:rPr>
                <w:rFonts w:ascii="Times New Roman" w:hAnsi="Times New Roman"/>
                <w:sz w:val="24"/>
                <w:szCs w:val="24"/>
              </w:rPr>
              <w:t>Мероприятия гражданско-патриотической направленности по программе «Я – гражданин России»</w:t>
            </w:r>
          </w:p>
        </w:tc>
        <w:tc>
          <w:tcPr>
            <w:tcW w:w="1798" w:type="dxa"/>
            <w:gridSpan w:val="3"/>
          </w:tcPr>
          <w:p w:rsidR="00A51D94" w:rsidRPr="00CF5AF1" w:rsidRDefault="00A51D94" w:rsidP="00A51D94">
            <w:pPr>
              <w:rPr>
                <w:rFonts w:ascii="Times New Roman" w:hAnsi="Times New Roman" w:cs="Times New Roman"/>
                <w:sz w:val="24"/>
              </w:rPr>
            </w:pPr>
            <w:r w:rsidRPr="00CF5AF1">
              <w:rPr>
                <w:rFonts w:ascii="Times New Roman" w:hAnsi="Times New Roman" w:cs="Times New Roman"/>
                <w:sz w:val="24"/>
              </w:rPr>
              <w:t>1</w:t>
            </w:r>
            <w:r>
              <w:rPr>
                <w:rFonts w:ascii="Times New Roman" w:hAnsi="Times New Roman" w:cs="Times New Roman"/>
                <w:sz w:val="24"/>
              </w:rPr>
              <w:t>-4 доп. классы</w:t>
            </w:r>
          </w:p>
        </w:tc>
        <w:tc>
          <w:tcPr>
            <w:tcW w:w="2592" w:type="dxa"/>
            <w:gridSpan w:val="2"/>
          </w:tcPr>
          <w:p w:rsidR="00A51D94" w:rsidRDefault="00A51D94" w:rsidP="00A51D94">
            <w:pPr>
              <w:pStyle w:val="afc"/>
              <w:rPr>
                <w:rFonts w:ascii="Times New Roman" w:hAnsi="Times New Roman"/>
                <w:sz w:val="24"/>
              </w:rPr>
            </w:pPr>
            <w:r>
              <w:rPr>
                <w:rFonts w:ascii="Times New Roman" w:hAnsi="Times New Roman"/>
                <w:sz w:val="24"/>
              </w:rPr>
              <w:t>Сентябрь - май</w:t>
            </w:r>
          </w:p>
        </w:tc>
        <w:tc>
          <w:tcPr>
            <w:tcW w:w="2486" w:type="dxa"/>
            <w:gridSpan w:val="2"/>
          </w:tcPr>
          <w:p w:rsidR="00A51D94" w:rsidRDefault="00A51D94" w:rsidP="00A51D94">
            <w:pPr>
              <w:pStyle w:val="afc"/>
              <w:rPr>
                <w:rFonts w:ascii="Times New Roman" w:hAnsi="Times New Roman"/>
                <w:sz w:val="24"/>
              </w:rPr>
            </w:pPr>
            <w:r>
              <w:rPr>
                <w:rFonts w:ascii="Times New Roman" w:hAnsi="Times New Roman"/>
                <w:sz w:val="24"/>
              </w:rPr>
              <w:t>Классные руководители</w:t>
            </w:r>
          </w:p>
        </w:tc>
      </w:tr>
      <w:tr w:rsidR="00A51D94" w:rsidTr="00A51D94">
        <w:trPr>
          <w:trHeight w:val="106"/>
        </w:trPr>
        <w:tc>
          <w:tcPr>
            <w:tcW w:w="9848" w:type="dxa"/>
            <w:gridSpan w:val="8"/>
          </w:tcPr>
          <w:p w:rsidR="00A51D94" w:rsidRPr="00423D5B" w:rsidRDefault="00A51D94" w:rsidP="00A51D94">
            <w:pPr>
              <w:pStyle w:val="afc"/>
              <w:jc w:val="center"/>
              <w:rPr>
                <w:rFonts w:ascii="Times New Roman" w:hAnsi="Times New Roman"/>
                <w:b/>
                <w:sz w:val="28"/>
              </w:rPr>
            </w:pPr>
            <w:r>
              <w:rPr>
                <w:rFonts w:ascii="Times New Roman" w:hAnsi="Times New Roman"/>
                <w:b/>
                <w:sz w:val="28"/>
              </w:rPr>
              <w:t>Школьный урок</w:t>
            </w:r>
          </w:p>
        </w:tc>
      </w:tr>
      <w:tr w:rsidR="00A51D94" w:rsidTr="00A51D94">
        <w:trPr>
          <w:trHeight w:val="106"/>
        </w:trPr>
        <w:tc>
          <w:tcPr>
            <w:tcW w:w="9848" w:type="dxa"/>
            <w:gridSpan w:val="8"/>
          </w:tcPr>
          <w:p w:rsidR="00A51D94" w:rsidRDefault="00A51D94" w:rsidP="00A51D94">
            <w:pPr>
              <w:pStyle w:val="afc"/>
              <w:rPr>
                <w:rFonts w:ascii="Times New Roman" w:hAnsi="Times New Roman"/>
                <w:sz w:val="24"/>
              </w:rPr>
            </w:pPr>
            <w:r>
              <w:rPr>
                <w:rFonts w:ascii="Times New Roman" w:hAnsi="Times New Roman"/>
                <w:sz w:val="24"/>
              </w:rPr>
              <w:t>Согласно индивидуальным планам работы учителей - предметников</w:t>
            </w:r>
          </w:p>
        </w:tc>
      </w:tr>
    </w:tbl>
    <w:p w:rsidR="00A51D94" w:rsidRPr="00EF320D" w:rsidRDefault="00A51D94" w:rsidP="00A51D94">
      <w:pPr>
        <w:autoSpaceDE w:val="0"/>
        <w:autoSpaceDN w:val="0"/>
        <w:adjustRightInd w:val="0"/>
        <w:spacing w:after="0" w:line="240" w:lineRule="auto"/>
        <w:rPr>
          <w:rFonts w:ascii="Times New Roman" w:hAnsi="Times New Roman" w:cs="Times New Roman"/>
          <w:sz w:val="28"/>
          <w:szCs w:val="28"/>
        </w:rPr>
      </w:pPr>
    </w:p>
    <w:p w:rsidR="00A51D94" w:rsidRPr="00EF320D" w:rsidRDefault="00A51D94" w:rsidP="00A51D94">
      <w:pPr>
        <w:autoSpaceDE w:val="0"/>
        <w:autoSpaceDN w:val="0"/>
        <w:adjustRightInd w:val="0"/>
        <w:spacing w:after="0" w:line="240" w:lineRule="auto"/>
        <w:rPr>
          <w:rFonts w:ascii="Times New Roman" w:hAnsi="Times New Roman" w:cs="Times New Roman"/>
          <w:sz w:val="28"/>
          <w:szCs w:val="28"/>
        </w:rPr>
      </w:pPr>
    </w:p>
    <w:p w:rsidR="00D9011A" w:rsidRDefault="00D9011A" w:rsidP="00561BBE">
      <w:pPr>
        <w:pStyle w:val="af0"/>
        <w:spacing w:line="360" w:lineRule="auto"/>
        <w:ind w:firstLine="708"/>
        <w:rPr>
          <w:rStyle w:val="Zag11"/>
          <w:rFonts w:eastAsia="Arial Unicode MS" w:cs="Times New Roman"/>
          <w:sz w:val="26"/>
          <w:szCs w:val="28"/>
        </w:rPr>
      </w:pPr>
    </w:p>
    <w:p w:rsidR="00561BBE" w:rsidRPr="004239B1" w:rsidRDefault="00561BBE" w:rsidP="00561BBE">
      <w:pPr>
        <w:spacing w:after="0" w:line="360" w:lineRule="auto"/>
        <w:jc w:val="center"/>
        <w:rPr>
          <w:rFonts w:ascii="Times New Roman" w:hAnsi="Times New Roman" w:cs="Times New Roman"/>
          <w:b/>
          <w:color w:val="auto"/>
          <w:sz w:val="28"/>
          <w:szCs w:val="28"/>
        </w:rPr>
      </w:pPr>
      <w:r w:rsidRPr="004239B1">
        <w:rPr>
          <w:rFonts w:ascii="Times New Roman" w:hAnsi="Times New Roman" w:cs="Times New Roman"/>
          <w:b/>
          <w:color w:val="auto"/>
          <w:sz w:val="28"/>
          <w:szCs w:val="28"/>
        </w:rPr>
        <w:t>2.</w:t>
      </w:r>
      <w:r w:rsidR="00A51D94">
        <w:rPr>
          <w:rFonts w:ascii="Times New Roman" w:hAnsi="Times New Roman" w:cs="Times New Roman"/>
          <w:b/>
          <w:color w:val="auto"/>
          <w:sz w:val="28"/>
          <w:szCs w:val="28"/>
        </w:rPr>
        <w:t>6</w:t>
      </w:r>
      <w:r w:rsidRPr="004239B1">
        <w:rPr>
          <w:rFonts w:ascii="Times New Roman" w:hAnsi="Times New Roman" w:cs="Times New Roman"/>
          <w:b/>
          <w:color w:val="auto"/>
          <w:sz w:val="28"/>
          <w:szCs w:val="28"/>
        </w:rPr>
        <w:t>. Программа коррекционной работы</w:t>
      </w:r>
    </w:p>
    <w:p w:rsidR="00561BBE" w:rsidRPr="00D9011A" w:rsidRDefault="00561BBE" w:rsidP="00561BBE">
      <w:pPr>
        <w:pStyle w:val="ConsPlusNormal"/>
        <w:spacing w:line="360" w:lineRule="auto"/>
        <w:ind w:firstLine="540"/>
        <w:jc w:val="both"/>
        <w:rPr>
          <w:rFonts w:ascii="Times New Roman" w:hAnsi="Times New Roman" w:cs="Times New Roman"/>
          <w:sz w:val="24"/>
          <w:szCs w:val="28"/>
        </w:rPr>
      </w:pPr>
      <w:r w:rsidRPr="00D9011A">
        <w:rPr>
          <w:rFonts w:ascii="Times New Roman" w:hAnsi="Times New Roman"/>
          <w:sz w:val="24"/>
          <w:szCs w:val="28"/>
        </w:rPr>
        <w:t xml:space="preserve">  </w:t>
      </w:r>
      <w:r w:rsidRPr="00D9011A">
        <w:rPr>
          <w:rFonts w:ascii="Times New Roman" w:hAnsi="Times New Roman" w:cs="Times New Roman"/>
          <w:sz w:val="24"/>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561BBE" w:rsidRPr="00D9011A" w:rsidRDefault="00561BBE" w:rsidP="00561BBE">
      <w:pPr>
        <w:pStyle w:val="ConsPlusNormal"/>
        <w:spacing w:line="360" w:lineRule="auto"/>
        <w:ind w:firstLine="540"/>
        <w:jc w:val="both"/>
        <w:rPr>
          <w:rFonts w:ascii="Times New Roman" w:hAnsi="Times New Roman" w:cs="Times New Roman"/>
          <w:sz w:val="24"/>
          <w:szCs w:val="28"/>
        </w:rPr>
      </w:pPr>
      <w:r w:rsidRPr="00D9011A">
        <w:rPr>
          <w:rFonts w:ascii="Times New Roman" w:hAnsi="Times New Roman" w:cs="Times New Roman"/>
          <w:sz w:val="24"/>
          <w:szCs w:val="28"/>
        </w:rPr>
        <w:t>Программа коррекционной работы содержит:</w:t>
      </w:r>
    </w:p>
    <w:p w:rsidR="00561BBE" w:rsidRPr="00D9011A" w:rsidRDefault="00561BBE" w:rsidP="00692DAB">
      <w:pPr>
        <w:pStyle w:val="ConsPlusNormal"/>
        <w:numPr>
          <w:ilvl w:val="0"/>
          <w:numId w:val="92"/>
        </w:numPr>
        <w:tabs>
          <w:tab w:val="clear" w:pos="708"/>
          <w:tab w:val="num" w:pos="506"/>
        </w:tabs>
        <w:autoSpaceDE/>
        <w:autoSpaceDN/>
        <w:adjustRightInd/>
        <w:spacing w:line="360" w:lineRule="auto"/>
        <w:ind w:left="505" w:hanging="505"/>
        <w:jc w:val="both"/>
        <w:rPr>
          <w:rFonts w:ascii="Times New Roman" w:hAnsi="Times New Roman" w:cs="Times New Roman"/>
          <w:sz w:val="18"/>
        </w:rPr>
      </w:pPr>
      <w:r w:rsidRPr="00D9011A">
        <w:rPr>
          <w:rFonts w:ascii="Times New Roman" w:hAnsi="Times New Roman" w:cs="Times New Roman"/>
          <w:sz w:val="24"/>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561BBE" w:rsidRPr="00D9011A" w:rsidRDefault="00561BBE" w:rsidP="00692DAB">
      <w:pPr>
        <w:pStyle w:val="ConsPlusNormal"/>
        <w:numPr>
          <w:ilvl w:val="0"/>
          <w:numId w:val="93"/>
        </w:numPr>
        <w:tabs>
          <w:tab w:val="clear" w:pos="708"/>
          <w:tab w:val="num" w:pos="506"/>
        </w:tabs>
        <w:autoSpaceDE/>
        <w:autoSpaceDN/>
        <w:adjustRightInd/>
        <w:spacing w:line="360" w:lineRule="auto"/>
        <w:ind w:left="505" w:hanging="505"/>
        <w:jc w:val="both"/>
        <w:rPr>
          <w:rFonts w:ascii="Times New Roman" w:hAnsi="Times New Roman" w:cs="Times New Roman"/>
          <w:sz w:val="18"/>
        </w:rPr>
      </w:pPr>
      <w:r w:rsidRPr="00D9011A">
        <w:rPr>
          <w:rFonts w:ascii="Times New Roman" w:hAnsi="Times New Roman" w:cs="Times New Roman"/>
          <w:sz w:val="24"/>
          <w:szCs w:val="28"/>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561BBE" w:rsidRPr="00D9011A" w:rsidRDefault="00561BBE" w:rsidP="00692DAB">
      <w:pPr>
        <w:pStyle w:val="ConsPlusNormal"/>
        <w:numPr>
          <w:ilvl w:val="0"/>
          <w:numId w:val="94"/>
        </w:numPr>
        <w:tabs>
          <w:tab w:val="clear" w:pos="708"/>
          <w:tab w:val="num" w:pos="506"/>
        </w:tabs>
        <w:autoSpaceDE/>
        <w:autoSpaceDN/>
        <w:adjustRightInd/>
        <w:spacing w:line="360" w:lineRule="auto"/>
        <w:ind w:left="505" w:hanging="505"/>
        <w:jc w:val="both"/>
        <w:rPr>
          <w:rFonts w:ascii="Times New Roman" w:hAnsi="Times New Roman" w:cs="Times New Roman"/>
          <w:sz w:val="18"/>
        </w:rPr>
      </w:pPr>
      <w:r w:rsidRPr="00D9011A">
        <w:rPr>
          <w:rFonts w:ascii="Times New Roman" w:hAnsi="Times New Roman" w:cs="Times New Roman"/>
          <w:sz w:val="24"/>
          <w:szCs w:val="28"/>
        </w:rPr>
        <w:t>корректировку коррекционных мероприятий.</w:t>
      </w:r>
    </w:p>
    <w:p w:rsidR="00561BBE" w:rsidRPr="00D9011A" w:rsidRDefault="00561BBE" w:rsidP="00561BBE">
      <w:pPr>
        <w:spacing w:after="0" w:line="360" w:lineRule="auto"/>
        <w:ind w:firstLine="708"/>
        <w:jc w:val="both"/>
        <w:rPr>
          <w:rFonts w:ascii="Times New Roman" w:hAnsi="Times New Roman" w:cs="Times New Roman"/>
          <w:sz w:val="24"/>
          <w:szCs w:val="28"/>
        </w:rPr>
      </w:pPr>
      <w:r w:rsidRPr="00D9011A">
        <w:rPr>
          <w:rFonts w:ascii="Times New Roman" w:hAnsi="Times New Roman" w:cs="Times New Roman"/>
          <w:sz w:val="24"/>
          <w:szCs w:val="28"/>
        </w:rPr>
        <w:t>Обязательной частью внеурочной деятельности, поддерживающей процесс освоения слабослышащими и позднооглохшими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561BBE" w:rsidRPr="00D9011A" w:rsidRDefault="00561BBE" w:rsidP="00561BBE">
      <w:pPr>
        <w:shd w:val="clear" w:color="auto" w:fill="FFFFFF"/>
        <w:spacing w:after="0" w:line="360" w:lineRule="auto"/>
        <w:ind w:firstLine="567"/>
        <w:jc w:val="both"/>
        <w:rPr>
          <w:rFonts w:ascii="Times New Roman" w:hAnsi="Times New Roman" w:cs="Times New Roman"/>
          <w:sz w:val="24"/>
          <w:szCs w:val="28"/>
        </w:rPr>
      </w:pPr>
      <w:r w:rsidRPr="00D9011A">
        <w:rPr>
          <w:rFonts w:ascii="Times New Roman" w:hAnsi="Times New Roman" w:cs="Times New Roman"/>
          <w:b/>
          <w:bCs/>
          <w:i/>
          <w:iCs/>
          <w:sz w:val="24"/>
          <w:szCs w:val="28"/>
        </w:rPr>
        <w:t xml:space="preserve">Цель программы коррекционно – развивающей работы - </w:t>
      </w:r>
      <w:r w:rsidRPr="00D9011A">
        <w:rPr>
          <w:rFonts w:ascii="Times New Roman" w:hAnsi="Times New Roman" w:cs="Times New Roman"/>
          <w:sz w:val="24"/>
          <w:szCs w:val="28"/>
        </w:rPr>
        <w:t xml:space="preserve">оказание комплексной психолого – педагогической помощи слабослышащими и позднооглохшим обучающимся с лёгкой умственной отсталостью (интеллектуальными нарушениями)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561BBE" w:rsidRPr="00D9011A" w:rsidRDefault="00561BBE" w:rsidP="00561BBE">
      <w:pPr>
        <w:shd w:val="clear" w:color="auto" w:fill="FFFFFF"/>
        <w:spacing w:after="0" w:line="360" w:lineRule="auto"/>
        <w:ind w:firstLine="567"/>
        <w:jc w:val="both"/>
        <w:rPr>
          <w:rFonts w:ascii="Times New Roman" w:hAnsi="Times New Roman" w:cs="Times New Roman"/>
          <w:sz w:val="24"/>
          <w:szCs w:val="28"/>
        </w:rPr>
      </w:pPr>
      <w:r w:rsidRPr="00D9011A">
        <w:rPr>
          <w:rFonts w:ascii="Times New Roman" w:hAnsi="Times New Roman" w:cs="Times New Roman"/>
          <w:sz w:val="24"/>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слабослышащих и позднооглохших обучающихся с лёгкой умственной отсталостью (интеллектуальными нарушениями). </w:t>
      </w:r>
    </w:p>
    <w:p w:rsidR="00561BBE" w:rsidRPr="00D9011A" w:rsidRDefault="00561BBE" w:rsidP="00561BBE">
      <w:pPr>
        <w:shd w:val="clear" w:color="auto" w:fill="FFFFFF"/>
        <w:spacing w:after="0" w:line="360" w:lineRule="auto"/>
        <w:ind w:firstLine="567"/>
        <w:jc w:val="both"/>
        <w:rPr>
          <w:rFonts w:ascii="Times New Roman" w:hAnsi="Times New Roman" w:cs="Times New Roman"/>
          <w:b/>
          <w:bCs/>
          <w:i/>
          <w:iCs/>
          <w:sz w:val="24"/>
          <w:szCs w:val="28"/>
        </w:rPr>
      </w:pPr>
      <w:r w:rsidRPr="00D9011A">
        <w:rPr>
          <w:rFonts w:ascii="Times New Roman" w:hAnsi="Times New Roman" w:cs="Times New Roman"/>
          <w:b/>
          <w:bCs/>
          <w:i/>
          <w:iCs/>
          <w:sz w:val="24"/>
          <w:szCs w:val="28"/>
        </w:rPr>
        <w:t>Задачи программы коррекционно – развивающей работы:</w:t>
      </w:r>
    </w:p>
    <w:p w:rsidR="00561BBE" w:rsidRPr="00D9011A" w:rsidRDefault="00561BBE" w:rsidP="00692DAB">
      <w:pPr>
        <w:pStyle w:val="27"/>
        <w:widowControl w:val="0"/>
        <w:numPr>
          <w:ilvl w:val="0"/>
          <w:numId w:val="95"/>
        </w:numPr>
        <w:tabs>
          <w:tab w:val="clear" w:pos="361"/>
          <w:tab w:val="num" w:pos="309"/>
        </w:tabs>
        <w:suppressAutoHyphens w:val="0"/>
        <w:ind w:left="309" w:hanging="309"/>
        <w:jc w:val="both"/>
        <w:rPr>
          <w:spacing w:val="-1"/>
          <w:sz w:val="22"/>
        </w:rPr>
      </w:pPr>
      <w:r w:rsidRPr="00D9011A">
        <w:rPr>
          <w:spacing w:val="-1"/>
          <w:szCs w:val="28"/>
        </w:rPr>
        <w:t xml:space="preserve">выявление особых образовательных потребностей слабослышащих и позднооглохших обучающихся с лёгкой умственной отсталостью (интеллектуальными нарушениями), обусловленных недостатками в их развитии; </w:t>
      </w:r>
    </w:p>
    <w:p w:rsidR="00561BBE" w:rsidRPr="00D9011A" w:rsidRDefault="00561BBE" w:rsidP="00692DAB">
      <w:pPr>
        <w:pStyle w:val="27"/>
        <w:widowControl w:val="0"/>
        <w:numPr>
          <w:ilvl w:val="0"/>
          <w:numId w:val="96"/>
        </w:numPr>
        <w:tabs>
          <w:tab w:val="clear" w:pos="361"/>
          <w:tab w:val="num" w:pos="309"/>
        </w:tabs>
        <w:suppressAutoHyphens w:val="0"/>
        <w:ind w:left="309" w:hanging="309"/>
        <w:jc w:val="both"/>
        <w:rPr>
          <w:spacing w:val="-1"/>
          <w:sz w:val="22"/>
        </w:rPr>
      </w:pPr>
      <w:r w:rsidRPr="00D9011A">
        <w:rPr>
          <w:spacing w:val="-1"/>
          <w:szCs w:val="28"/>
        </w:rPr>
        <w:t>организация специальных условий образования в соответствии с особенностями ограничений здоровья учащихся;</w:t>
      </w:r>
    </w:p>
    <w:p w:rsidR="00561BBE" w:rsidRPr="00D9011A" w:rsidRDefault="00561BBE" w:rsidP="00692DAB">
      <w:pPr>
        <w:pStyle w:val="27"/>
        <w:widowControl w:val="0"/>
        <w:numPr>
          <w:ilvl w:val="0"/>
          <w:numId w:val="97"/>
        </w:numPr>
        <w:tabs>
          <w:tab w:val="clear" w:pos="361"/>
          <w:tab w:val="num" w:pos="309"/>
        </w:tabs>
        <w:suppressAutoHyphens w:val="0"/>
        <w:ind w:left="309" w:hanging="309"/>
        <w:jc w:val="both"/>
        <w:rPr>
          <w:spacing w:val="-1"/>
          <w:sz w:val="22"/>
        </w:rPr>
      </w:pPr>
      <w:r w:rsidRPr="00D9011A">
        <w:rPr>
          <w:spacing w:val="-1"/>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561BBE" w:rsidRPr="00D9011A" w:rsidRDefault="00561BBE" w:rsidP="00692DAB">
      <w:pPr>
        <w:pStyle w:val="27"/>
        <w:widowControl w:val="0"/>
        <w:numPr>
          <w:ilvl w:val="0"/>
          <w:numId w:val="98"/>
        </w:numPr>
        <w:tabs>
          <w:tab w:val="clear" w:pos="361"/>
          <w:tab w:val="num" w:pos="309"/>
        </w:tabs>
        <w:suppressAutoHyphens w:val="0"/>
        <w:ind w:left="309" w:hanging="309"/>
        <w:jc w:val="both"/>
        <w:rPr>
          <w:spacing w:val="-1"/>
          <w:sz w:val="22"/>
        </w:rPr>
      </w:pPr>
      <w:r w:rsidRPr="00D9011A">
        <w:rPr>
          <w:spacing w:val="-1"/>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 занятий по развитию познавательной сферы и социальной-бытовой ориентировке;</w:t>
      </w:r>
    </w:p>
    <w:p w:rsidR="00561BBE" w:rsidRPr="00D9011A" w:rsidRDefault="00561BBE" w:rsidP="00692DAB">
      <w:pPr>
        <w:pStyle w:val="27"/>
        <w:widowControl w:val="0"/>
        <w:numPr>
          <w:ilvl w:val="0"/>
          <w:numId w:val="99"/>
        </w:numPr>
        <w:tabs>
          <w:tab w:val="clear" w:pos="361"/>
          <w:tab w:val="num" w:pos="309"/>
        </w:tabs>
        <w:suppressAutoHyphens w:val="0"/>
        <w:ind w:left="309" w:hanging="309"/>
        <w:jc w:val="both"/>
        <w:rPr>
          <w:spacing w:val="-1"/>
          <w:sz w:val="22"/>
        </w:rPr>
      </w:pPr>
      <w:r w:rsidRPr="00D9011A">
        <w:rPr>
          <w:spacing w:val="-1"/>
          <w:szCs w:val="28"/>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 с лёгкой умственной отсталостью (интеллектуальными нарушениями);</w:t>
      </w:r>
    </w:p>
    <w:p w:rsidR="00561BBE" w:rsidRPr="00D9011A" w:rsidRDefault="00561BBE" w:rsidP="00692DAB">
      <w:pPr>
        <w:pStyle w:val="27"/>
        <w:widowControl w:val="0"/>
        <w:numPr>
          <w:ilvl w:val="0"/>
          <w:numId w:val="100"/>
        </w:numPr>
        <w:tabs>
          <w:tab w:val="clear" w:pos="361"/>
          <w:tab w:val="num" w:pos="309"/>
        </w:tabs>
        <w:suppressAutoHyphens w:val="0"/>
        <w:ind w:left="309" w:hanging="309"/>
        <w:jc w:val="both"/>
        <w:rPr>
          <w:spacing w:val="-1"/>
          <w:sz w:val="22"/>
        </w:rPr>
      </w:pPr>
      <w:r w:rsidRPr="00D9011A">
        <w:rPr>
          <w:spacing w:val="-1"/>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561BBE" w:rsidRPr="00D9011A" w:rsidRDefault="00561BBE" w:rsidP="00692DAB">
      <w:pPr>
        <w:pStyle w:val="27"/>
        <w:widowControl w:val="0"/>
        <w:numPr>
          <w:ilvl w:val="0"/>
          <w:numId w:val="101"/>
        </w:numPr>
        <w:tabs>
          <w:tab w:val="clear" w:pos="361"/>
          <w:tab w:val="num" w:pos="309"/>
        </w:tabs>
        <w:suppressAutoHyphens w:val="0"/>
        <w:ind w:left="309" w:hanging="309"/>
        <w:jc w:val="both"/>
        <w:rPr>
          <w:spacing w:val="-1"/>
          <w:sz w:val="22"/>
        </w:rPr>
      </w:pPr>
      <w:r w:rsidRPr="00D9011A">
        <w:rPr>
          <w:spacing w:val="-1"/>
          <w:szCs w:val="28"/>
        </w:rPr>
        <w:t>оказание консультативной и методической помощи родителям (законным представителям) слабослышащих и позднооглохших обучающихся с лёгкой умственной отсталостью (интеллектуальными нарушениями).</w:t>
      </w:r>
    </w:p>
    <w:p w:rsidR="00561BBE" w:rsidRPr="00D9011A" w:rsidRDefault="00561BBE" w:rsidP="00561BBE">
      <w:pPr>
        <w:shd w:val="clear" w:color="auto" w:fill="FFFFFF"/>
        <w:spacing w:after="0" w:line="360" w:lineRule="auto"/>
        <w:ind w:firstLine="567"/>
        <w:jc w:val="both"/>
        <w:rPr>
          <w:rFonts w:ascii="Times New Roman" w:hAnsi="Times New Roman" w:cs="Times New Roman"/>
          <w:b/>
          <w:bCs/>
          <w:i/>
          <w:iCs/>
          <w:sz w:val="24"/>
          <w:szCs w:val="28"/>
        </w:rPr>
      </w:pPr>
      <w:r w:rsidRPr="00D9011A">
        <w:rPr>
          <w:rFonts w:ascii="Times New Roman" w:hAnsi="Times New Roman" w:cs="Times New Roman"/>
          <w:b/>
          <w:bCs/>
          <w:i/>
          <w:iCs/>
          <w:sz w:val="24"/>
          <w:szCs w:val="28"/>
        </w:rPr>
        <w:t>Принципы программы коррекционно – развивающей работы:</w:t>
      </w:r>
    </w:p>
    <w:p w:rsidR="00561BBE" w:rsidRPr="00D9011A" w:rsidRDefault="00561BBE" w:rsidP="00692DAB">
      <w:pPr>
        <w:pStyle w:val="27"/>
        <w:widowControl w:val="0"/>
        <w:numPr>
          <w:ilvl w:val="0"/>
          <w:numId w:val="102"/>
        </w:numPr>
        <w:tabs>
          <w:tab w:val="clear" w:pos="361"/>
          <w:tab w:val="num" w:pos="309"/>
        </w:tabs>
        <w:suppressAutoHyphens w:val="0"/>
        <w:ind w:left="309" w:hanging="309"/>
        <w:jc w:val="both"/>
        <w:rPr>
          <w:spacing w:val="-1"/>
          <w:sz w:val="22"/>
        </w:rPr>
      </w:pPr>
      <w:r w:rsidRPr="00D9011A">
        <w:rPr>
          <w:spacing w:val="-1"/>
          <w:szCs w:val="28"/>
        </w:rPr>
        <w:t>соблюдение интересов слабослышащих и позднооглохших обучающихся; с лёгкой умственной отсталостью (интеллектуальными нарушениями);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561BBE" w:rsidRPr="00D9011A" w:rsidRDefault="00561BBE" w:rsidP="00692DAB">
      <w:pPr>
        <w:pStyle w:val="27"/>
        <w:widowControl w:val="0"/>
        <w:numPr>
          <w:ilvl w:val="0"/>
          <w:numId w:val="103"/>
        </w:numPr>
        <w:tabs>
          <w:tab w:val="clear" w:pos="361"/>
          <w:tab w:val="num" w:pos="309"/>
        </w:tabs>
        <w:suppressAutoHyphens w:val="0"/>
        <w:ind w:left="309" w:hanging="309"/>
        <w:jc w:val="both"/>
        <w:rPr>
          <w:spacing w:val="-1"/>
          <w:sz w:val="22"/>
        </w:rPr>
      </w:pPr>
      <w:r w:rsidRPr="00D9011A">
        <w:rPr>
          <w:spacing w:val="-1"/>
          <w:szCs w:val="28"/>
        </w:rPr>
        <w:t>приобщение обучающихся к социокультурным нормам, традициям семьи, общества и государства;</w:t>
      </w:r>
    </w:p>
    <w:p w:rsidR="00561BBE" w:rsidRPr="00D9011A" w:rsidRDefault="00561BBE" w:rsidP="00692DAB">
      <w:pPr>
        <w:pStyle w:val="27"/>
        <w:widowControl w:val="0"/>
        <w:numPr>
          <w:ilvl w:val="0"/>
          <w:numId w:val="104"/>
        </w:numPr>
        <w:tabs>
          <w:tab w:val="clear" w:pos="361"/>
          <w:tab w:val="num" w:pos="309"/>
        </w:tabs>
        <w:suppressAutoHyphens w:val="0"/>
        <w:ind w:left="309" w:hanging="309"/>
        <w:jc w:val="both"/>
        <w:rPr>
          <w:spacing w:val="-1"/>
          <w:sz w:val="22"/>
        </w:rPr>
      </w:pPr>
      <w:r w:rsidRPr="00D9011A">
        <w:rPr>
          <w:spacing w:val="-1"/>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561BBE" w:rsidRPr="00D9011A" w:rsidRDefault="00561BBE" w:rsidP="00692DAB">
      <w:pPr>
        <w:pStyle w:val="27"/>
        <w:widowControl w:val="0"/>
        <w:numPr>
          <w:ilvl w:val="0"/>
          <w:numId w:val="105"/>
        </w:numPr>
        <w:tabs>
          <w:tab w:val="clear" w:pos="361"/>
          <w:tab w:val="num" w:pos="309"/>
        </w:tabs>
        <w:suppressAutoHyphens w:val="0"/>
        <w:ind w:left="309" w:hanging="309"/>
        <w:jc w:val="both"/>
        <w:rPr>
          <w:spacing w:val="-1"/>
          <w:sz w:val="22"/>
        </w:rPr>
      </w:pPr>
      <w:r w:rsidRPr="00D9011A">
        <w:rPr>
          <w:spacing w:val="-1"/>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561BBE" w:rsidRPr="00D9011A" w:rsidRDefault="00561BBE" w:rsidP="00692DAB">
      <w:pPr>
        <w:pStyle w:val="27"/>
        <w:widowControl w:val="0"/>
        <w:numPr>
          <w:ilvl w:val="0"/>
          <w:numId w:val="106"/>
        </w:numPr>
        <w:tabs>
          <w:tab w:val="clear" w:pos="361"/>
          <w:tab w:val="num" w:pos="309"/>
        </w:tabs>
        <w:suppressAutoHyphens w:val="0"/>
        <w:ind w:left="309" w:hanging="309"/>
        <w:jc w:val="both"/>
        <w:rPr>
          <w:spacing w:val="-1"/>
          <w:sz w:val="22"/>
        </w:rPr>
      </w:pPr>
      <w:r w:rsidRPr="00D9011A">
        <w:rPr>
          <w:spacing w:val="-1"/>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561BBE" w:rsidRPr="00D9011A" w:rsidRDefault="00561BBE" w:rsidP="00692DAB">
      <w:pPr>
        <w:pStyle w:val="27"/>
        <w:widowControl w:val="0"/>
        <w:numPr>
          <w:ilvl w:val="0"/>
          <w:numId w:val="107"/>
        </w:numPr>
        <w:tabs>
          <w:tab w:val="clear" w:pos="361"/>
          <w:tab w:val="num" w:pos="309"/>
        </w:tabs>
        <w:suppressAutoHyphens w:val="0"/>
        <w:ind w:left="309" w:hanging="309"/>
        <w:jc w:val="both"/>
        <w:rPr>
          <w:spacing w:val="-1"/>
          <w:sz w:val="22"/>
        </w:rPr>
      </w:pPr>
      <w:r w:rsidRPr="00D9011A">
        <w:rPr>
          <w:spacing w:val="-1"/>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561BBE" w:rsidRPr="00D9011A" w:rsidRDefault="00561BBE" w:rsidP="00561BBE">
      <w:pPr>
        <w:shd w:val="clear" w:color="auto" w:fill="FFFFFF"/>
        <w:spacing w:after="0" w:line="360" w:lineRule="auto"/>
        <w:ind w:firstLine="567"/>
        <w:jc w:val="both"/>
        <w:rPr>
          <w:rFonts w:ascii="Times New Roman" w:hAnsi="Times New Roman" w:cs="Times New Roman"/>
          <w:spacing w:val="-1"/>
          <w:sz w:val="24"/>
          <w:szCs w:val="28"/>
        </w:rPr>
      </w:pPr>
      <w:r w:rsidRPr="00D9011A">
        <w:rPr>
          <w:rFonts w:ascii="Times New Roman" w:hAnsi="Times New Roman" w:cs="Times New Roman"/>
          <w:b/>
          <w:bCs/>
          <w:i/>
          <w:iCs/>
          <w:sz w:val="24"/>
          <w:szCs w:val="28"/>
        </w:rPr>
        <w:t>Комплексное психолого – медико - педагогическое сопровождение</w:t>
      </w:r>
      <w:r w:rsidRPr="00D9011A">
        <w:rPr>
          <w:rFonts w:ascii="Times New Roman" w:hAnsi="Times New Roman" w:cs="Times New Roman"/>
          <w:sz w:val="24"/>
          <w:szCs w:val="28"/>
        </w:rPr>
        <w:t xml:space="preserve"> </w:t>
      </w:r>
      <w:r w:rsidRPr="00D9011A">
        <w:rPr>
          <w:rFonts w:ascii="Times New Roman" w:hAnsi="Times New Roman" w:cs="Times New Roman"/>
          <w:b/>
          <w:bCs/>
          <w:i/>
          <w:iCs/>
          <w:sz w:val="24"/>
          <w:szCs w:val="28"/>
        </w:rPr>
        <w:t>обучающихся включает:</w:t>
      </w:r>
      <w:r w:rsidRPr="00D9011A">
        <w:rPr>
          <w:rFonts w:ascii="Times New Roman" w:hAnsi="Times New Roman" w:cs="Times New Roman"/>
          <w:sz w:val="24"/>
          <w:szCs w:val="28"/>
        </w:rPr>
        <w:t xml:space="preserve"> </w:t>
      </w:r>
      <w:r w:rsidRPr="00D9011A">
        <w:rPr>
          <w:rFonts w:ascii="Times New Roman" w:hAnsi="Times New Roman" w:cs="Times New Roman"/>
          <w:spacing w:val="-1"/>
          <w:sz w:val="24"/>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 – развивающей работы.</w:t>
      </w:r>
    </w:p>
    <w:p w:rsidR="00561BBE" w:rsidRPr="00D9011A" w:rsidRDefault="00561BBE" w:rsidP="00561BBE">
      <w:pPr>
        <w:pStyle w:val="14TexstOSNOVA1012"/>
        <w:spacing w:line="360" w:lineRule="auto"/>
        <w:ind w:firstLine="708"/>
        <w:rPr>
          <w:rFonts w:ascii="Times New Roman" w:hAnsi="Times New Roman" w:cs="Times New Roman"/>
          <w:b/>
          <w:bCs/>
          <w:i/>
          <w:iCs/>
          <w:sz w:val="24"/>
          <w:szCs w:val="28"/>
        </w:rPr>
      </w:pPr>
      <w:r w:rsidRPr="00D9011A">
        <w:rPr>
          <w:rFonts w:ascii="Times New Roman" w:hAnsi="Times New Roman" w:cs="Times New Roman"/>
          <w:b/>
          <w:bCs/>
          <w:i/>
          <w:iCs/>
          <w:sz w:val="24"/>
          <w:szCs w:val="28"/>
        </w:rPr>
        <w:t>Направления и содержание программы коррекционной работы.</w:t>
      </w:r>
    </w:p>
    <w:p w:rsidR="00561BBE" w:rsidRPr="00D9011A" w:rsidRDefault="00561BBE" w:rsidP="00561BBE">
      <w:pPr>
        <w:pStyle w:val="27"/>
        <w:widowControl w:val="0"/>
        <w:suppressAutoHyphens w:val="0"/>
        <w:ind w:left="360"/>
        <w:jc w:val="both"/>
        <w:rPr>
          <w:b/>
          <w:i/>
          <w:szCs w:val="28"/>
        </w:rPr>
      </w:pPr>
      <w:r w:rsidRPr="00D9011A">
        <w:rPr>
          <w:b/>
          <w:i/>
          <w:szCs w:val="28"/>
        </w:rPr>
        <w:t>1. Коррекционно</w:t>
      </w:r>
      <w:r w:rsidRPr="00D9011A">
        <w:rPr>
          <w:b/>
          <w:bCs/>
          <w:i/>
          <w:iCs/>
          <w:szCs w:val="28"/>
        </w:rPr>
        <w:t>-</w:t>
      </w:r>
      <w:r w:rsidRPr="00D9011A">
        <w:rPr>
          <w:b/>
          <w:i/>
          <w:szCs w:val="28"/>
        </w:rPr>
        <w:t>развивающая работа</w:t>
      </w:r>
      <w:r w:rsidRPr="00D9011A">
        <w:rPr>
          <w:b/>
          <w:bCs/>
          <w:i/>
          <w:iCs/>
          <w:szCs w:val="28"/>
        </w:rPr>
        <w:t>.</w:t>
      </w:r>
      <w:r w:rsidRPr="00D9011A">
        <w:rPr>
          <w:b/>
          <w:i/>
          <w:szCs w:val="28"/>
        </w:rPr>
        <w:t xml:space="preserve"> </w:t>
      </w:r>
    </w:p>
    <w:p w:rsidR="00561BBE" w:rsidRPr="00D9011A" w:rsidRDefault="00561BBE" w:rsidP="00561BBE">
      <w:pPr>
        <w:widowControl w:val="0"/>
        <w:spacing w:after="0" w:line="360" w:lineRule="auto"/>
        <w:ind w:firstLine="709"/>
        <w:jc w:val="both"/>
        <w:rPr>
          <w:rFonts w:ascii="Times New Roman" w:hAnsi="Times New Roman" w:cs="Times New Roman"/>
          <w:sz w:val="24"/>
          <w:szCs w:val="28"/>
        </w:rPr>
      </w:pPr>
      <w:r w:rsidRPr="00D9011A">
        <w:rPr>
          <w:rFonts w:ascii="Times New Roman" w:hAnsi="Times New Roman" w:cs="Times New Roman"/>
          <w:sz w:val="24"/>
          <w:szCs w:val="28"/>
        </w:rPr>
        <w:t xml:space="preserve">Данное направление работы способствует удовлетворению особых образовательных потребностей слабослышащих и позднооглохших обучающихся </w:t>
      </w:r>
      <w:r w:rsidRPr="00D9011A">
        <w:rPr>
          <w:rFonts w:ascii="Times New Roman" w:hAnsi="Times New Roman" w:cs="Times New Roman"/>
          <w:spacing w:val="-1"/>
          <w:sz w:val="24"/>
          <w:szCs w:val="28"/>
        </w:rPr>
        <w:t>с лёгкой умственной отсталостью (интеллектуальными нарушениями)</w:t>
      </w:r>
      <w:r w:rsidRPr="00D9011A">
        <w:rPr>
          <w:rFonts w:ascii="Times New Roman" w:hAnsi="Times New Roman" w:cs="Times New Roman"/>
          <w:sz w:val="24"/>
          <w:szCs w:val="28"/>
        </w:rPr>
        <w:t>, освоению ими адаптированной основной общеобразовательной программы начального общего образования,</w:t>
      </w:r>
    </w:p>
    <w:p w:rsidR="00561BBE" w:rsidRPr="00D9011A" w:rsidRDefault="00561BBE" w:rsidP="00561BBE">
      <w:pPr>
        <w:spacing w:after="0" w:line="360" w:lineRule="auto"/>
        <w:ind w:firstLine="709"/>
        <w:jc w:val="both"/>
        <w:rPr>
          <w:rFonts w:ascii="Times New Roman" w:hAnsi="Times New Roman" w:cs="Times New Roman"/>
          <w:spacing w:val="-1"/>
          <w:sz w:val="24"/>
          <w:szCs w:val="28"/>
        </w:rPr>
      </w:pPr>
      <w:r w:rsidRPr="00D9011A">
        <w:rPr>
          <w:rFonts w:ascii="Times New Roman" w:hAnsi="Times New Roman" w:cs="Times New Roman"/>
          <w:sz w:val="24"/>
          <w:szCs w:val="28"/>
        </w:rPr>
        <w:t xml:space="preserve">В состав предметной области внеурочной деятельности «Коррекционно – развивающая работа» входят следующие </w:t>
      </w:r>
      <w:r w:rsidRPr="00D9011A">
        <w:rPr>
          <w:rFonts w:ascii="Times New Roman" w:hAnsi="Times New Roman" w:cs="Times New Roman"/>
          <w:b/>
          <w:bCs/>
          <w:i/>
          <w:iCs/>
          <w:sz w:val="24"/>
          <w:szCs w:val="28"/>
        </w:rPr>
        <w:t>обязательные предметы</w:t>
      </w:r>
      <w:r w:rsidRPr="00D9011A">
        <w:rPr>
          <w:rFonts w:ascii="Times New Roman" w:hAnsi="Times New Roman" w:cs="Times New Roman"/>
          <w:sz w:val="24"/>
          <w:szCs w:val="28"/>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развитие познавательной сферы (индивидуальные занятия); социально-бытовая ориентировка (фронтальные занятия).</w:t>
      </w:r>
      <w:r w:rsidRPr="00D9011A">
        <w:rPr>
          <w:rFonts w:ascii="Times New Roman" w:hAnsi="Times New Roman" w:cs="Times New Roman"/>
          <w:spacing w:val="-1"/>
          <w:sz w:val="24"/>
          <w:szCs w:val="28"/>
        </w:rPr>
        <w:t xml:space="preserve"> </w:t>
      </w:r>
    </w:p>
    <w:p w:rsidR="00561BBE" w:rsidRPr="00D9011A" w:rsidRDefault="00561BBE" w:rsidP="00561BBE">
      <w:pPr>
        <w:pStyle w:val="27"/>
        <w:shd w:val="clear" w:color="auto" w:fill="FFFFFF"/>
        <w:ind w:left="0" w:firstLine="709"/>
        <w:jc w:val="both"/>
        <w:rPr>
          <w:sz w:val="18"/>
          <w:szCs w:val="20"/>
        </w:rPr>
      </w:pPr>
      <w:r w:rsidRPr="00D9011A">
        <w:rPr>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r w:rsidRPr="00D9011A">
        <w:rPr>
          <w:b/>
          <w:bCs/>
          <w:sz w:val="18"/>
          <w:szCs w:val="20"/>
        </w:rPr>
        <w:t xml:space="preserve"> </w:t>
      </w:r>
    </w:p>
    <w:p w:rsidR="00561BBE" w:rsidRPr="00D9011A" w:rsidRDefault="00561BBE" w:rsidP="00692DAB">
      <w:pPr>
        <w:pStyle w:val="27"/>
        <w:widowControl w:val="0"/>
        <w:numPr>
          <w:ilvl w:val="0"/>
          <w:numId w:val="108"/>
        </w:numPr>
        <w:suppressAutoHyphens w:val="0"/>
        <w:jc w:val="both"/>
        <w:rPr>
          <w:szCs w:val="28"/>
        </w:rPr>
      </w:pPr>
      <w:r w:rsidRPr="00D9011A">
        <w:rPr>
          <w:b/>
          <w:bCs/>
          <w:i/>
          <w:iCs/>
          <w:szCs w:val="28"/>
        </w:rPr>
        <w:t>Диагностическая работа.</w:t>
      </w:r>
    </w:p>
    <w:p w:rsidR="00561BBE" w:rsidRPr="00D9011A" w:rsidRDefault="00561BBE" w:rsidP="00561BBE">
      <w:pPr>
        <w:widowControl w:val="0"/>
        <w:spacing w:after="0" w:line="360" w:lineRule="auto"/>
        <w:ind w:firstLine="709"/>
        <w:jc w:val="both"/>
        <w:rPr>
          <w:rFonts w:ascii="Times New Roman" w:hAnsi="Times New Roman" w:cs="Times New Roman"/>
          <w:sz w:val="24"/>
          <w:szCs w:val="28"/>
        </w:rPr>
      </w:pPr>
      <w:r w:rsidRPr="00D9011A">
        <w:rPr>
          <w:rFonts w:ascii="Times New Roman" w:hAnsi="Times New Roman" w:cs="Times New Roman"/>
          <w:sz w:val="24"/>
          <w:szCs w:val="28"/>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561BBE" w:rsidRPr="00D9011A" w:rsidRDefault="00561BBE" w:rsidP="00692DAB">
      <w:pPr>
        <w:pStyle w:val="27"/>
        <w:widowControl w:val="0"/>
        <w:numPr>
          <w:ilvl w:val="0"/>
          <w:numId w:val="108"/>
        </w:numPr>
        <w:suppressAutoHyphens w:val="0"/>
        <w:ind w:left="625" w:hanging="265"/>
        <w:jc w:val="both"/>
        <w:rPr>
          <w:szCs w:val="28"/>
        </w:rPr>
      </w:pPr>
      <w:r w:rsidRPr="00D9011A">
        <w:rPr>
          <w:b/>
          <w:bCs/>
          <w:i/>
          <w:iCs/>
          <w:szCs w:val="28"/>
        </w:rPr>
        <w:t>Консультативная работа.</w:t>
      </w:r>
    </w:p>
    <w:p w:rsidR="00561BBE" w:rsidRPr="00D9011A" w:rsidRDefault="00561BBE" w:rsidP="00561BBE">
      <w:pPr>
        <w:widowControl w:val="0"/>
        <w:spacing w:after="0" w:line="360" w:lineRule="auto"/>
        <w:ind w:firstLine="709"/>
        <w:jc w:val="both"/>
        <w:rPr>
          <w:rFonts w:ascii="Times New Roman" w:hAnsi="Times New Roman" w:cs="Times New Roman"/>
          <w:sz w:val="24"/>
          <w:szCs w:val="28"/>
        </w:rPr>
      </w:pPr>
      <w:r w:rsidRPr="00D9011A">
        <w:rPr>
          <w:rFonts w:ascii="Times New Roman" w:hAnsi="Times New Roman" w:cs="Times New Roman"/>
          <w:sz w:val="24"/>
          <w:szCs w:val="28"/>
        </w:rPr>
        <w:t xml:space="preserve">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 слабослышащих и позднооглохших детей с лёгкой умственной отсталостью (интеллектуальными нарушениями), повышение уровня родительской компетентности и активизацию роли родителей в воспитании и обучении ребенка. </w:t>
      </w:r>
    </w:p>
    <w:p w:rsidR="00561BBE" w:rsidRPr="00D9011A" w:rsidRDefault="00561BBE" w:rsidP="00561BBE">
      <w:pPr>
        <w:widowControl w:val="0"/>
        <w:spacing w:after="0" w:line="360" w:lineRule="auto"/>
        <w:ind w:firstLine="709"/>
        <w:jc w:val="both"/>
        <w:rPr>
          <w:rFonts w:ascii="Times New Roman" w:hAnsi="Times New Roman" w:cs="Times New Roman"/>
          <w:sz w:val="24"/>
          <w:szCs w:val="28"/>
        </w:rPr>
      </w:pPr>
      <w:r w:rsidRPr="00D9011A">
        <w:rPr>
          <w:rFonts w:ascii="Times New Roman" w:hAnsi="Times New Roman" w:cs="Times New Roman"/>
          <w:sz w:val="24"/>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 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развивающей работы во внешкольное время. </w:t>
      </w:r>
    </w:p>
    <w:p w:rsidR="00561BBE" w:rsidRPr="00D9011A" w:rsidRDefault="00561BBE" w:rsidP="00692DAB">
      <w:pPr>
        <w:pStyle w:val="27"/>
        <w:widowControl w:val="0"/>
        <w:numPr>
          <w:ilvl w:val="0"/>
          <w:numId w:val="108"/>
        </w:numPr>
        <w:suppressAutoHyphens w:val="0"/>
        <w:ind w:left="625" w:hanging="265"/>
        <w:jc w:val="both"/>
        <w:rPr>
          <w:szCs w:val="28"/>
        </w:rPr>
      </w:pPr>
      <w:r w:rsidRPr="00D9011A">
        <w:rPr>
          <w:b/>
          <w:bCs/>
          <w:i/>
          <w:iCs/>
          <w:szCs w:val="28"/>
        </w:rPr>
        <w:t>Информационно-просветительская работа.</w:t>
      </w:r>
    </w:p>
    <w:p w:rsidR="00561BBE" w:rsidRPr="00D9011A" w:rsidRDefault="00561BBE" w:rsidP="00561BBE">
      <w:pPr>
        <w:widowControl w:val="0"/>
        <w:spacing w:after="0" w:line="360" w:lineRule="auto"/>
        <w:jc w:val="both"/>
        <w:rPr>
          <w:rFonts w:ascii="Times New Roman" w:hAnsi="Times New Roman" w:cs="Times New Roman"/>
          <w:sz w:val="24"/>
          <w:szCs w:val="28"/>
        </w:rPr>
      </w:pPr>
      <w:r w:rsidRPr="00D9011A">
        <w:rPr>
          <w:rFonts w:ascii="Times New Roman" w:hAnsi="Times New Roman" w:cs="Times New Roman"/>
          <w:sz w:val="24"/>
          <w:szCs w:val="28"/>
        </w:rPr>
        <w:tab/>
        <w:t xml:space="preserve">Данное направление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с лёгкой умственной отсталостью (интеллектуальными нарушениями),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561BBE" w:rsidRPr="00D9011A" w:rsidRDefault="00561BBE" w:rsidP="00692DAB">
      <w:pPr>
        <w:widowControl w:val="0"/>
        <w:numPr>
          <w:ilvl w:val="0"/>
          <w:numId w:val="108"/>
        </w:numPr>
        <w:suppressAutoHyphens w:val="0"/>
        <w:spacing w:after="0" w:line="360" w:lineRule="auto"/>
        <w:jc w:val="both"/>
        <w:rPr>
          <w:rFonts w:ascii="Times New Roman" w:hAnsi="Times New Roman" w:cs="Times New Roman"/>
          <w:sz w:val="24"/>
          <w:szCs w:val="28"/>
        </w:rPr>
      </w:pPr>
      <w:r w:rsidRPr="00D9011A">
        <w:rPr>
          <w:rFonts w:ascii="Times New Roman" w:hAnsi="Times New Roman" w:cs="Times New Roman"/>
          <w:b/>
          <w:bCs/>
          <w:i/>
          <w:iCs/>
          <w:sz w:val="24"/>
          <w:szCs w:val="28"/>
        </w:rPr>
        <w:t xml:space="preserve"> Психолого-педагогическая работа.</w:t>
      </w:r>
      <w:r w:rsidRPr="00D9011A">
        <w:rPr>
          <w:rFonts w:ascii="Times New Roman" w:hAnsi="Times New Roman" w:cs="Times New Roman"/>
          <w:sz w:val="24"/>
          <w:szCs w:val="28"/>
        </w:rPr>
        <w:t xml:space="preserve"> </w:t>
      </w:r>
    </w:p>
    <w:p w:rsidR="00561BBE" w:rsidRPr="00D9011A" w:rsidRDefault="00561BBE" w:rsidP="00561BBE">
      <w:pPr>
        <w:widowControl w:val="0"/>
        <w:spacing w:after="0" w:line="360" w:lineRule="auto"/>
        <w:ind w:firstLine="709"/>
        <w:jc w:val="both"/>
        <w:rPr>
          <w:rFonts w:ascii="Times New Roman" w:hAnsi="Times New Roman" w:cs="Times New Roman"/>
          <w:sz w:val="24"/>
          <w:szCs w:val="28"/>
        </w:rPr>
      </w:pPr>
      <w:r w:rsidRPr="00D9011A">
        <w:rPr>
          <w:rFonts w:ascii="Times New Roman" w:hAnsi="Times New Roman" w:cs="Times New Roman"/>
          <w:sz w:val="24"/>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 – обучающиеся– родители, психолого – педагогического сопровождения эффективного их взаимодействия,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561BBE" w:rsidRPr="00D9011A" w:rsidRDefault="00561BBE" w:rsidP="00561BBE">
      <w:pPr>
        <w:pStyle w:val="a8"/>
        <w:widowControl w:val="0"/>
        <w:overflowPunct w:val="0"/>
        <w:autoSpaceDE w:val="0"/>
        <w:autoSpaceDN w:val="0"/>
        <w:adjustRightInd w:val="0"/>
        <w:spacing w:line="360" w:lineRule="auto"/>
        <w:ind w:left="720" w:hanging="360"/>
        <w:jc w:val="center"/>
        <w:textAlignment w:val="baseline"/>
        <w:rPr>
          <w:rFonts w:ascii="Times New Roman" w:hAnsi="Times New Roman" w:cs="Times New Roman"/>
          <w:b/>
          <w:szCs w:val="28"/>
        </w:rPr>
      </w:pPr>
      <w:r w:rsidRPr="00D9011A">
        <w:rPr>
          <w:rFonts w:ascii="Times New Roman" w:hAnsi="Times New Roman" w:cs="Times New Roman"/>
          <w:b/>
          <w:szCs w:val="28"/>
        </w:rPr>
        <w:t>Механизм реализации программы коррекционной работы</w:t>
      </w:r>
    </w:p>
    <w:p w:rsidR="00561BBE" w:rsidRPr="00D9011A" w:rsidRDefault="00561BBE" w:rsidP="00561BBE">
      <w:pPr>
        <w:spacing w:after="0" w:line="360" w:lineRule="auto"/>
        <w:ind w:firstLine="709"/>
        <w:jc w:val="both"/>
        <w:rPr>
          <w:rFonts w:ascii="Times New Roman" w:hAnsi="Times New Roman" w:cs="Times New Roman"/>
          <w:bCs/>
          <w:sz w:val="24"/>
          <w:szCs w:val="28"/>
        </w:rPr>
      </w:pPr>
      <w:r w:rsidRPr="00D9011A">
        <w:rPr>
          <w:rFonts w:ascii="Times New Roman" w:hAnsi="Times New Roman" w:cs="Times New Roman"/>
          <w:bCs/>
          <w:sz w:val="24"/>
          <w:szCs w:val="28"/>
        </w:rPr>
        <w:t xml:space="preserve">Одним из основных механизмов реализации коррекционной работы является оптимально выстроенное взаимодействие </w:t>
      </w:r>
      <w:r w:rsidRPr="00D9011A">
        <w:rPr>
          <w:rFonts w:ascii="Times New Roman" w:hAnsi="Times New Roman" w:cs="Times New Roman"/>
          <w:sz w:val="24"/>
          <w:szCs w:val="28"/>
        </w:rPr>
        <w:t xml:space="preserve">в разработке и реализации коррекционных мероприятий учителей-дефектологов, учителей начальных классов, психолога, медицинских работников образовательной организации и других организаций, специализирующихся в области семьи и других институтов общества, которое должно обеспечиваться в единстве урочной, внеурочной и внешкольной деятельности. </w:t>
      </w:r>
      <w:r w:rsidRPr="00D9011A">
        <w:rPr>
          <w:rFonts w:ascii="Times New Roman" w:hAnsi="Times New Roman" w:cs="Times New Roman"/>
          <w:bCs/>
          <w:sz w:val="24"/>
          <w:szCs w:val="28"/>
        </w:rPr>
        <w:t>Такое взаимодействие предполагает:</w:t>
      </w:r>
    </w:p>
    <w:p w:rsidR="00561BBE" w:rsidRPr="00D9011A" w:rsidRDefault="00561BBE" w:rsidP="00561BBE">
      <w:pPr>
        <w:spacing w:after="0" w:line="360" w:lineRule="auto"/>
        <w:ind w:firstLine="709"/>
        <w:jc w:val="both"/>
        <w:rPr>
          <w:rFonts w:ascii="Times New Roman" w:hAnsi="Times New Roman" w:cs="Times New Roman"/>
          <w:bCs/>
          <w:sz w:val="24"/>
          <w:szCs w:val="28"/>
        </w:rPr>
      </w:pPr>
      <w:r w:rsidRPr="00D9011A">
        <w:rPr>
          <w:rFonts w:ascii="Times New Roman" w:hAnsi="Times New Roman" w:cs="Times New Roman"/>
          <w:bCs/>
          <w:sz w:val="24"/>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561BBE" w:rsidRPr="00D9011A" w:rsidRDefault="00561BBE" w:rsidP="00561BBE">
      <w:pPr>
        <w:spacing w:after="0" w:line="360" w:lineRule="auto"/>
        <w:ind w:firstLine="709"/>
        <w:jc w:val="both"/>
        <w:rPr>
          <w:rFonts w:ascii="Times New Roman" w:hAnsi="Times New Roman" w:cs="Times New Roman"/>
          <w:bCs/>
          <w:sz w:val="24"/>
          <w:szCs w:val="28"/>
        </w:rPr>
      </w:pPr>
      <w:r w:rsidRPr="00D9011A">
        <w:rPr>
          <w:rFonts w:ascii="Times New Roman" w:hAnsi="Times New Roman" w:cs="Times New Roman"/>
          <w:bCs/>
          <w:sz w:val="24"/>
          <w:szCs w:val="28"/>
        </w:rPr>
        <w:t>— многоаспектный анализ личностного и познавательного развития ребёнка;</w:t>
      </w:r>
    </w:p>
    <w:p w:rsidR="00561BBE" w:rsidRPr="00D9011A" w:rsidRDefault="00561BBE" w:rsidP="00561BBE">
      <w:pPr>
        <w:spacing w:after="0" w:line="360" w:lineRule="auto"/>
        <w:ind w:firstLine="709"/>
        <w:jc w:val="both"/>
        <w:rPr>
          <w:rFonts w:ascii="Times New Roman" w:hAnsi="Times New Roman" w:cs="Times New Roman"/>
          <w:bCs/>
          <w:sz w:val="24"/>
          <w:szCs w:val="28"/>
        </w:rPr>
      </w:pPr>
      <w:r w:rsidRPr="00D9011A">
        <w:rPr>
          <w:rFonts w:ascii="Times New Roman" w:hAnsi="Times New Roman" w:cs="Times New Roman"/>
          <w:bCs/>
          <w:sz w:val="24"/>
          <w:szCs w:val="28"/>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61BBE" w:rsidRPr="00D9011A" w:rsidRDefault="00561BBE" w:rsidP="00561BBE">
      <w:pPr>
        <w:spacing w:after="0" w:line="360" w:lineRule="auto"/>
        <w:ind w:firstLine="709"/>
        <w:jc w:val="both"/>
        <w:rPr>
          <w:rFonts w:ascii="Times New Roman" w:hAnsi="Times New Roman" w:cs="Times New Roman"/>
          <w:bCs/>
          <w:sz w:val="24"/>
          <w:szCs w:val="28"/>
        </w:rPr>
      </w:pPr>
      <w:r w:rsidRPr="00D9011A">
        <w:rPr>
          <w:rFonts w:ascii="Times New Roman" w:hAnsi="Times New Roman" w:cs="Times New Roman"/>
          <w:bCs/>
          <w:sz w:val="24"/>
          <w:szCs w:val="28"/>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слабослышащих и позднооглохших детей.</w:t>
      </w:r>
    </w:p>
    <w:p w:rsidR="00561BBE" w:rsidRPr="00D9011A" w:rsidRDefault="00561BBE" w:rsidP="00561BBE">
      <w:pPr>
        <w:spacing w:after="0" w:line="360" w:lineRule="auto"/>
        <w:ind w:firstLine="709"/>
        <w:jc w:val="both"/>
        <w:rPr>
          <w:rFonts w:ascii="Times New Roman" w:hAnsi="Times New Roman" w:cs="Times New Roman"/>
          <w:bCs/>
          <w:sz w:val="24"/>
          <w:szCs w:val="28"/>
        </w:rPr>
      </w:pPr>
      <w:r w:rsidRPr="00D9011A">
        <w:rPr>
          <w:rFonts w:ascii="Times New Roman" w:hAnsi="Times New Roman" w:cs="Times New Roman"/>
          <w:bCs/>
          <w:sz w:val="24"/>
          <w:szCs w:val="28"/>
        </w:rPr>
        <w:t>В качестве ещё одного механизма реализации коррекционной работы следует обозначить социальное сетевое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сетевое партнёрство направлено:</w:t>
      </w:r>
    </w:p>
    <w:p w:rsidR="00561BBE" w:rsidRPr="00D9011A" w:rsidRDefault="00561BBE" w:rsidP="00561BBE">
      <w:pPr>
        <w:spacing w:after="0" w:line="360" w:lineRule="auto"/>
        <w:ind w:firstLine="709"/>
        <w:jc w:val="both"/>
        <w:rPr>
          <w:rFonts w:ascii="Times New Roman" w:hAnsi="Times New Roman" w:cs="Times New Roman"/>
          <w:bCs/>
          <w:sz w:val="24"/>
          <w:szCs w:val="28"/>
        </w:rPr>
      </w:pPr>
      <w:r w:rsidRPr="00D9011A">
        <w:rPr>
          <w:rFonts w:ascii="Times New Roman" w:hAnsi="Times New Roman" w:cs="Times New Roman"/>
          <w:bCs/>
          <w:sz w:val="24"/>
          <w:szCs w:val="28"/>
        </w:rPr>
        <w:t>— на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слабослышащих и позднооглохших детей;</w:t>
      </w:r>
    </w:p>
    <w:p w:rsidR="00561BBE" w:rsidRPr="00D9011A" w:rsidRDefault="00561BBE" w:rsidP="00561BBE">
      <w:pPr>
        <w:spacing w:after="0" w:line="360" w:lineRule="auto"/>
        <w:ind w:firstLine="709"/>
        <w:jc w:val="both"/>
        <w:rPr>
          <w:rFonts w:ascii="Times New Roman" w:hAnsi="Times New Roman" w:cs="Times New Roman"/>
          <w:bCs/>
          <w:sz w:val="24"/>
          <w:szCs w:val="28"/>
        </w:rPr>
      </w:pPr>
      <w:r w:rsidRPr="00D9011A">
        <w:rPr>
          <w:rFonts w:ascii="Times New Roman" w:hAnsi="Times New Roman" w:cs="Times New Roman"/>
          <w:bCs/>
          <w:sz w:val="24"/>
          <w:szCs w:val="28"/>
        </w:rPr>
        <w:t>— на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слабослышащих и позднооглохших детей;</w:t>
      </w:r>
    </w:p>
    <w:p w:rsidR="00561BBE" w:rsidRPr="00D9011A" w:rsidRDefault="00561BBE" w:rsidP="00561BBE">
      <w:pPr>
        <w:spacing w:after="0" w:line="360" w:lineRule="auto"/>
        <w:ind w:firstLine="709"/>
        <w:jc w:val="both"/>
        <w:rPr>
          <w:rFonts w:ascii="Times New Roman" w:hAnsi="Times New Roman" w:cs="Times New Roman"/>
          <w:bCs/>
          <w:sz w:val="24"/>
          <w:szCs w:val="28"/>
        </w:rPr>
      </w:pPr>
      <w:r w:rsidRPr="00D9011A">
        <w:rPr>
          <w:rFonts w:ascii="Times New Roman" w:hAnsi="Times New Roman" w:cs="Times New Roman"/>
          <w:bCs/>
          <w:sz w:val="24"/>
          <w:szCs w:val="28"/>
        </w:rPr>
        <w:t>— на сотрудничество с родительской общественностью.</w:t>
      </w:r>
    </w:p>
    <w:p w:rsidR="00FE21B6" w:rsidRPr="000E0269" w:rsidRDefault="00FE21B6" w:rsidP="00FE21B6">
      <w:pPr>
        <w:pStyle w:val="3"/>
        <w:spacing w:line="360" w:lineRule="auto"/>
        <w:rPr>
          <w:rFonts w:cs="Times New Roman"/>
          <w:b w:val="0"/>
          <w:bCs w:val="0"/>
          <w:sz w:val="24"/>
          <w:szCs w:val="24"/>
        </w:rPr>
      </w:pPr>
      <w:bookmarkStart w:id="8" w:name="_Toc467483350"/>
      <w:r w:rsidRPr="003A013A">
        <w:rPr>
          <w:rFonts w:cs="Times New Roman"/>
          <w:bCs w:val="0"/>
          <w:iCs/>
          <w:sz w:val="24"/>
          <w:szCs w:val="24"/>
        </w:rPr>
        <w:t xml:space="preserve">КОРРЕКЦИОННЫЙ КУРС: </w:t>
      </w:r>
      <w:r w:rsidRPr="003A013A">
        <w:rPr>
          <w:rFonts w:cs="Times New Roman"/>
          <w:sz w:val="24"/>
          <w:szCs w:val="24"/>
        </w:rPr>
        <w:t>ФОРМИРОВАНИЕ РЕЧЕВОГО СЛУХА И</w:t>
      </w:r>
      <w:r w:rsidRPr="000E0269">
        <w:rPr>
          <w:rFonts w:cs="Times New Roman"/>
          <w:sz w:val="24"/>
          <w:szCs w:val="24"/>
        </w:rPr>
        <w:t xml:space="preserve"> ПРОИЗНОСИТЕЛЬНОЙ СТОРОНЫ УСТНОЙ РЕЧИ (ИНДИВИДУАЛЬНЫЕ ЗАНЯТИЯ). 1 КЛАСС</w:t>
      </w:r>
      <w:bookmarkEnd w:id="8"/>
      <w:r w:rsidRPr="000E0269">
        <w:rPr>
          <w:rFonts w:cs="Times New Roman"/>
          <w:sz w:val="24"/>
          <w:szCs w:val="24"/>
        </w:rPr>
        <w:t xml:space="preserve"> </w:t>
      </w:r>
    </w:p>
    <w:p w:rsidR="00FE21B6" w:rsidRPr="000E0269" w:rsidRDefault="00FE21B6" w:rsidP="00FE21B6">
      <w:pPr>
        <w:pStyle w:val="4"/>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FE21B6" w:rsidRPr="000E0269" w:rsidRDefault="00FE21B6" w:rsidP="00FE21B6">
      <w:pPr>
        <w:pStyle w:val="4"/>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FE21B6" w:rsidRPr="00D84D73" w:rsidRDefault="00D84D73" w:rsidP="00D84D73">
      <w:pPr>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формирование речевого слуха, создание и развитие на этой базе принципиально новой слухозрительной основы восприятия устной речи;</w:t>
      </w:r>
    </w:p>
    <w:p w:rsidR="00FE21B6" w:rsidRPr="00D84D73" w:rsidRDefault="00D84D73" w:rsidP="00D84D73">
      <w:pPr>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FE21B6" w:rsidRPr="00D84D73" w:rsidRDefault="00D84D73" w:rsidP="00D84D73">
      <w:pPr>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формирование навыков пользования слуховыми аппаратами;</w:t>
      </w:r>
    </w:p>
    <w:p w:rsidR="00FE21B6" w:rsidRPr="00D84D73" w:rsidRDefault="00D84D73" w:rsidP="00D84D73">
      <w:pPr>
        <w:rPr>
          <w:rFonts w:ascii="Times New Roman" w:hAnsi="Times New Roman" w:cs="Times New Roman"/>
          <w:sz w:val="24"/>
          <w:shd w:val="clear" w:color="auto" w:fill="00FF00"/>
        </w:rPr>
      </w:pPr>
      <w:r>
        <w:rPr>
          <w:rFonts w:ascii="Times New Roman" w:hAnsi="Times New Roman" w:cs="Times New Roman"/>
          <w:sz w:val="24"/>
        </w:rPr>
        <w:t>-</w:t>
      </w:r>
      <w:r w:rsidR="00FE21B6" w:rsidRPr="00D84D73">
        <w:rPr>
          <w:rFonts w:ascii="Times New Roman" w:hAnsi="Times New Roman" w:cs="Times New Roman"/>
          <w:sz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FE21B6" w:rsidRPr="000E0269" w:rsidRDefault="00FE21B6" w:rsidP="00FE21B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FE21B6" w:rsidRPr="000E0269" w:rsidRDefault="00FE21B6" w:rsidP="00FE21B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 3 часа на обучающегося.</w:t>
      </w:r>
    </w:p>
    <w:p w:rsidR="00FE21B6" w:rsidRPr="000E0269" w:rsidRDefault="00FE21B6" w:rsidP="00FE21B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FE21B6" w:rsidRPr="000E0269" w:rsidRDefault="00FE21B6" w:rsidP="00FE21B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FE21B6" w:rsidRPr="000E0269" w:rsidRDefault="00FE21B6" w:rsidP="00FE21B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FE21B6" w:rsidRPr="000E0269" w:rsidRDefault="00FE21B6" w:rsidP="00D84D73">
      <w:pPr>
        <w:shd w:val="clear" w:color="auto" w:fill="FFFFFF"/>
        <w:suppressAutoHyphens w:val="0"/>
        <w:spacing w:after="0" w:line="360" w:lineRule="auto"/>
        <w:ind w:left="720"/>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FE21B6" w:rsidRPr="000E0269" w:rsidRDefault="00FE21B6" w:rsidP="00FE21B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FE21B6" w:rsidRPr="000E0269" w:rsidRDefault="00FE21B6" w:rsidP="00FE21B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FE21B6" w:rsidRPr="000E0269" w:rsidRDefault="00FE21B6" w:rsidP="00FE21B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FE21B6" w:rsidRPr="000E0269" w:rsidRDefault="00FE21B6" w:rsidP="003E6B6B">
      <w:pPr>
        <w:numPr>
          <w:ilvl w:val="0"/>
          <w:numId w:val="138"/>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FE21B6" w:rsidRPr="000E0269" w:rsidRDefault="00FE21B6" w:rsidP="003E6B6B">
      <w:pPr>
        <w:numPr>
          <w:ilvl w:val="0"/>
          <w:numId w:val="138"/>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FE21B6" w:rsidRPr="000E0269" w:rsidRDefault="00FE21B6" w:rsidP="003E6B6B">
      <w:pPr>
        <w:numPr>
          <w:ilvl w:val="0"/>
          <w:numId w:val="138"/>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FE21B6" w:rsidRPr="000E0269" w:rsidRDefault="00FE21B6" w:rsidP="00FE21B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FE21B6" w:rsidRPr="000E0269" w:rsidRDefault="00FE21B6" w:rsidP="00FE21B6">
      <w:pPr>
        <w:pStyle w:val="a8"/>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FE21B6" w:rsidRPr="000E0269" w:rsidRDefault="00FE21B6" w:rsidP="00FE21B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FE21B6" w:rsidRPr="000E0269" w:rsidRDefault="00FE21B6" w:rsidP="00FE21B6">
      <w:pPr>
        <w:spacing w:after="0" w:line="360" w:lineRule="auto"/>
        <w:rPr>
          <w:rFonts w:ascii="Times New Roman" w:hAnsi="Times New Roman" w:cs="Times New Roman"/>
          <w:sz w:val="24"/>
          <w:szCs w:val="24"/>
        </w:rPr>
      </w:pPr>
      <w:r w:rsidRPr="00D84D73">
        <w:rPr>
          <w:rFonts w:ascii="Times New Roman" w:hAnsi="Times New Roman" w:cs="Times New Roman"/>
          <w:b/>
          <w:sz w:val="24"/>
          <w:szCs w:val="24"/>
          <w:lang w:val="en-US"/>
        </w:rPr>
        <w:t>I</w:t>
      </w:r>
      <w:r w:rsidRPr="00D84D73">
        <w:rPr>
          <w:rFonts w:ascii="Times New Roman" w:hAnsi="Times New Roman" w:cs="Times New Roman"/>
          <w:b/>
          <w:sz w:val="24"/>
          <w:szCs w:val="24"/>
        </w:rPr>
        <w:t xml:space="preserve"> четверть</w:t>
      </w:r>
      <w:r w:rsidRPr="000E0269">
        <w:rPr>
          <w:rFonts w:ascii="Times New Roman" w:hAnsi="Times New Roman" w:cs="Times New Roman"/>
          <w:sz w:val="24"/>
          <w:szCs w:val="24"/>
        </w:rPr>
        <w:t>:</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Обследование слуха и речи на начало учебного года .</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Школа. Класс – учебные принадлежности, игрушки. Мебель.</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 xml:space="preserve">Осень–осенние месяцы. Признаки осени. </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FE21B6" w:rsidRPr="00D84D73" w:rsidRDefault="00FE21B6" w:rsidP="00D84D73">
      <w:pPr>
        <w:rPr>
          <w:rFonts w:ascii="Times New Roman" w:hAnsi="Times New Roman" w:cs="Times New Roman"/>
          <w:b/>
          <w:sz w:val="24"/>
          <w:szCs w:val="24"/>
        </w:rPr>
      </w:pPr>
      <w:r w:rsidRPr="00D84D73">
        <w:rPr>
          <w:rFonts w:ascii="Times New Roman" w:hAnsi="Times New Roman" w:cs="Times New Roman"/>
          <w:b/>
          <w:sz w:val="24"/>
          <w:szCs w:val="24"/>
        </w:rPr>
        <w:t>II четверть:</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Семья. Дом - члены семьи. Спальня. Столовая, посуда. Продукты.</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 xml:space="preserve">Зима – зимние месяцы. Признаки зимы, Новый год. </w:t>
      </w:r>
    </w:p>
    <w:p w:rsidR="00FE21B6" w:rsidRPr="00D84D73" w:rsidRDefault="00FE21B6" w:rsidP="00D84D73">
      <w:pPr>
        <w:rPr>
          <w:rFonts w:ascii="Times New Roman" w:hAnsi="Times New Roman" w:cs="Times New Roman"/>
          <w:b/>
          <w:sz w:val="24"/>
          <w:szCs w:val="24"/>
        </w:rPr>
      </w:pPr>
      <w:r w:rsidRPr="00D84D73">
        <w:rPr>
          <w:rFonts w:ascii="Times New Roman" w:hAnsi="Times New Roman" w:cs="Times New Roman"/>
          <w:b/>
          <w:sz w:val="24"/>
          <w:szCs w:val="24"/>
        </w:rPr>
        <w:t>III четверть:</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Зима - зимние забавы.</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Животные - домашние животные. Дикие животные.</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 xml:space="preserve">Весна –весенние месяцы. Признаки весны. </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 xml:space="preserve">Математическая терминология – знакомство со знаком равно. Знакомство со знаками больше, меньше. Дни недели. </w:t>
      </w:r>
    </w:p>
    <w:p w:rsidR="00FE21B6" w:rsidRPr="00D84D73" w:rsidRDefault="00FE21B6" w:rsidP="00D84D73">
      <w:pPr>
        <w:rPr>
          <w:rFonts w:ascii="Times New Roman" w:hAnsi="Times New Roman" w:cs="Times New Roman"/>
          <w:b/>
          <w:sz w:val="24"/>
          <w:szCs w:val="24"/>
        </w:rPr>
      </w:pPr>
      <w:r w:rsidRPr="00D84D73">
        <w:rPr>
          <w:rFonts w:ascii="Times New Roman" w:hAnsi="Times New Roman" w:cs="Times New Roman"/>
          <w:b/>
          <w:sz w:val="24"/>
          <w:szCs w:val="24"/>
        </w:rPr>
        <w:t>IV четверть:</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Признаки предметов по цвету – основные цвета.</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 xml:space="preserve">Лето –летние месяцы. Признаки лета. </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Обобщение пройденного.</w:t>
      </w:r>
    </w:p>
    <w:p w:rsidR="00FE21B6" w:rsidRPr="00D84D73" w:rsidRDefault="00FE21B6" w:rsidP="00D84D73">
      <w:pPr>
        <w:rPr>
          <w:rFonts w:ascii="Times New Roman" w:hAnsi="Times New Roman" w:cs="Times New Roman"/>
          <w:sz w:val="24"/>
          <w:szCs w:val="24"/>
        </w:rPr>
      </w:pPr>
      <w:r w:rsidRPr="00D84D73">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FE21B6" w:rsidRPr="000E0269" w:rsidRDefault="00FE21B6" w:rsidP="00D84D73">
      <w:pPr>
        <w:suppressAutoHyphens w:val="0"/>
        <w:spacing w:after="0" w:line="360" w:lineRule="auto"/>
        <w:ind w:left="720"/>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FE21B6" w:rsidRPr="000E0269" w:rsidRDefault="00FE21B6" w:rsidP="00FE21B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FE21B6" w:rsidRPr="000E0269" w:rsidRDefault="00FE21B6" w:rsidP="00FE21B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FE21B6" w:rsidRPr="000E0269" w:rsidRDefault="00FE21B6" w:rsidP="00FE21B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FE21B6" w:rsidRPr="000E0269" w:rsidRDefault="00FE21B6" w:rsidP="00FE21B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FE21B6" w:rsidRPr="000E0269" w:rsidRDefault="00FE21B6" w:rsidP="00FE21B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FE21B6" w:rsidRPr="000E0269" w:rsidRDefault="00FE21B6" w:rsidP="00FE21B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FE21B6" w:rsidRPr="000E0269" w:rsidRDefault="00FE21B6" w:rsidP="00FE21B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4-6 слогов (первое полугодие ), в 7-8 слогов (второе полугодие ).</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sz w:val="24"/>
          <w:szCs w:val="24"/>
        </w:rPr>
        <w:t>: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FE21B6" w:rsidRPr="000E0269" w:rsidRDefault="00FE21B6" w:rsidP="00FE21B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FE21B6" w:rsidRPr="000E0269" w:rsidRDefault="00FE21B6" w:rsidP="00FE21B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p>
    <w:p w:rsidR="00FE21B6" w:rsidRPr="000E0269" w:rsidRDefault="00FE21B6" w:rsidP="00FE21B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FE21B6" w:rsidRPr="000E0269" w:rsidRDefault="00FE21B6" w:rsidP="00FE21B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FE21B6" w:rsidRPr="000E0269" w:rsidRDefault="00FE21B6" w:rsidP="00FE21B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FE21B6" w:rsidRPr="000E0269" w:rsidRDefault="00FE21B6" w:rsidP="00FE21B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FE21B6" w:rsidRPr="000E0269" w:rsidRDefault="00FE21B6" w:rsidP="00FE21B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FE21B6" w:rsidRPr="000E0269" w:rsidRDefault="00FE21B6" w:rsidP="00FE21B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FE21B6" w:rsidRPr="000E0269" w:rsidRDefault="00FE21B6" w:rsidP="00FE21B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FE21B6" w:rsidRPr="000E0269" w:rsidRDefault="00FE21B6" w:rsidP="00FE21B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FE21B6" w:rsidRPr="000E0269" w:rsidRDefault="00FE21B6" w:rsidP="00FE21B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7) готовность к вхождению обучающегося в социальную среду.</w:t>
      </w:r>
    </w:p>
    <w:p w:rsidR="00FE21B6" w:rsidRPr="000E0269" w:rsidRDefault="00FE21B6" w:rsidP="00FE21B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FE21B6" w:rsidRPr="000E0269" w:rsidRDefault="00FE21B6" w:rsidP="00D84D73">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 сформированность умения использовать устную речь в общении в различных видах учебной и внеурочной деятельности.  </w:t>
      </w:r>
    </w:p>
    <w:p w:rsidR="00FE21B6" w:rsidRPr="000E0269" w:rsidRDefault="00FE21B6" w:rsidP="00D84D73">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FE21B6" w:rsidRPr="000E0269" w:rsidRDefault="00FE21B6" w:rsidP="00D84D73">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FE21B6" w:rsidRPr="000E0269" w:rsidRDefault="00FE21B6" w:rsidP="00D84D73">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FE21B6" w:rsidRPr="000E0269" w:rsidRDefault="00FE21B6" w:rsidP="00D84D73">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FE21B6" w:rsidRPr="000E0269" w:rsidRDefault="00FE21B6" w:rsidP="00D84D73">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FE21B6" w:rsidRPr="000E0269" w:rsidRDefault="00FE21B6" w:rsidP="00D84D73">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FE21B6" w:rsidRPr="000E0269" w:rsidRDefault="00FE21B6" w:rsidP="00D84D73">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FE21B6" w:rsidRPr="000E0269" w:rsidRDefault="00FE21B6" w:rsidP="00D84D73">
      <w:pPr>
        <w:framePr w:hSpace="180" w:wrap="around" w:vAnchor="text" w:hAnchor="page" w:x="1621" w:y="-473"/>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FE21B6" w:rsidRPr="000E0269" w:rsidRDefault="00FE21B6" w:rsidP="00D84D73">
      <w:pPr>
        <w:framePr w:hSpace="180" w:wrap="around" w:vAnchor="text" w:hAnchor="page" w:x="1621" w:y="-473"/>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D84D73" w:rsidRDefault="00D84D73" w:rsidP="00FE21B6">
      <w:pPr>
        <w:spacing w:after="0" w:line="360" w:lineRule="auto"/>
        <w:jc w:val="center"/>
        <w:rPr>
          <w:rFonts w:ascii="Times New Roman" w:eastAsia="Times New Roman" w:hAnsi="Times New Roman" w:cs="Times New Roman"/>
          <w:b/>
          <w:caps/>
          <w:sz w:val="24"/>
          <w:szCs w:val="24"/>
        </w:rPr>
      </w:pPr>
    </w:p>
    <w:p w:rsidR="00FE21B6" w:rsidRPr="000E0269" w:rsidRDefault="00FE21B6" w:rsidP="00FE21B6">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FE21B6" w:rsidRPr="00D84D73" w:rsidRDefault="00FE21B6" w:rsidP="00D84D73">
      <w:pPr>
        <w:rPr>
          <w:rFonts w:ascii="Times New Roman" w:hAnsi="Times New Roman" w:cs="Times New Roman"/>
          <w:sz w:val="24"/>
        </w:rPr>
      </w:pPr>
      <w:r w:rsidRPr="00D84D73">
        <w:rPr>
          <w:rFonts w:ascii="Times New Roman" w:hAnsi="Times New Roman" w:cs="Times New Roman"/>
          <w:sz w:val="24"/>
        </w:rPr>
        <w:t>1.Т.М. Власова, А.Н. Пфафенродт «Фонетическая ритмика». – М., Учебная литература,</w:t>
      </w:r>
    </w:p>
    <w:p w:rsidR="00FE21B6" w:rsidRPr="000E0269" w:rsidRDefault="00FE21B6" w:rsidP="00FE21B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w:t>
      </w:r>
      <w:r>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отделение) – М.: «Просвещение»,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отделение) – М.: «Просвещение»,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Кабинеты индивидуальных занятий для проведения коррекционной работы оборудуются  стационарной аппаратурой индивидуального пользования,специальными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FE21B6" w:rsidRPr="000E0269" w:rsidRDefault="00FE21B6" w:rsidP="00FE21B6">
      <w:pPr>
        <w:spacing w:after="0" w:line="360" w:lineRule="auto"/>
        <w:jc w:val="both"/>
        <w:rPr>
          <w:rFonts w:ascii="Times New Roman" w:hAnsi="Times New Roman" w:cs="Times New Roman"/>
          <w:sz w:val="24"/>
          <w:szCs w:val="24"/>
        </w:rPr>
      </w:pPr>
    </w:p>
    <w:p w:rsidR="00FE21B6" w:rsidRPr="000E0269" w:rsidRDefault="00FE21B6" w:rsidP="00FE21B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FE21B6" w:rsidRPr="000E0269" w:rsidRDefault="00FE21B6" w:rsidP="00FE21B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FE21B6" w:rsidRPr="000E0269" w:rsidRDefault="00FE21B6" w:rsidP="00FE21B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У тебя есть домашнее животное? Кто сегодня дежурный? Возьми семь палочек. Открой учебник. Сколько слов в 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FE21B6" w:rsidRPr="000E0269" w:rsidRDefault="00FE21B6" w:rsidP="003E6B6B">
      <w:pPr>
        <w:numPr>
          <w:ilvl w:val="0"/>
          <w:numId w:val="139"/>
        </w:numPr>
        <w:shd w:val="clear" w:color="auto" w:fill="FFFFFF"/>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FE21B6" w:rsidRPr="000E0269" w:rsidRDefault="00FE21B6" w:rsidP="003E6B6B">
      <w:pPr>
        <w:numPr>
          <w:ilvl w:val="0"/>
          <w:numId w:val="139"/>
        </w:numPr>
        <w:shd w:val="clear" w:color="auto" w:fill="FFFFFF"/>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t>тексты (из 4-5 предложений), содержание которых близко опыту детей, на более близком расстоянии.</w:t>
      </w:r>
    </w:p>
    <w:p w:rsidR="00FE21B6" w:rsidRPr="000E0269" w:rsidRDefault="00FE21B6" w:rsidP="00FE21B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FE21B6" w:rsidRPr="000E0269" w:rsidRDefault="00FE21B6" w:rsidP="00FE21B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FE21B6" w:rsidRPr="000E0269" w:rsidRDefault="00FE21B6" w:rsidP="00FE21B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FE21B6" w:rsidRPr="000E0269" w:rsidRDefault="00FE21B6" w:rsidP="00FE21B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FE21B6" w:rsidRPr="000E0269" w:rsidRDefault="00FE21B6" w:rsidP="00FE21B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Изменение силы голоса в связи со словесным ударением, громкости и высоты собственного голоса (по подражанию и самостоятельно). </w:t>
      </w:r>
    </w:p>
    <w:p w:rsidR="00FE21B6" w:rsidRPr="000E0269" w:rsidRDefault="00FE21B6" w:rsidP="00FE21B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FE21B6" w:rsidRPr="000E0269" w:rsidRDefault="00FE21B6" w:rsidP="00FE21B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Правильное произношение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w:t>
      </w:r>
    </w:p>
    <w:p w:rsidR="00FE21B6" w:rsidRPr="000E0269" w:rsidRDefault="00FE21B6" w:rsidP="00FE21B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FE21B6" w:rsidRPr="000E0269" w:rsidRDefault="00FE21B6" w:rsidP="00FE21B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FE21B6" w:rsidRPr="000E0269" w:rsidRDefault="00FE21B6" w:rsidP="00FE21B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FE21B6" w:rsidRPr="000E0269" w:rsidRDefault="00FE21B6" w:rsidP="00FE21B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B260DA" w:rsidRPr="000E0269" w:rsidRDefault="00B260DA" w:rsidP="00B260DA">
      <w:pPr>
        <w:pStyle w:val="3"/>
        <w:spacing w:line="360" w:lineRule="auto"/>
        <w:rPr>
          <w:rFonts w:cs="Times New Roman"/>
          <w:b w:val="0"/>
          <w:bCs w:val="0"/>
          <w:sz w:val="24"/>
          <w:szCs w:val="24"/>
        </w:rPr>
      </w:pPr>
      <w:r w:rsidRPr="003A013A">
        <w:rPr>
          <w:rFonts w:cs="Times New Roman"/>
          <w:bCs w:val="0"/>
          <w:iCs/>
          <w:sz w:val="24"/>
          <w:szCs w:val="24"/>
        </w:rPr>
        <w:t xml:space="preserve">КОРРЕКЦИОННЫЙ КУРС: </w:t>
      </w:r>
      <w:r w:rsidRPr="003A013A">
        <w:rPr>
          <w:rFonts w:cs="Times New Roman"/>
          <w:sz w:val="24"/>
          <w:szCs w:val="24"/>
        </w:rPr>
        <w:t>ФОРМИРОВАНИЕ РЕЧЕВОГО СЛУХА И</w:t>
      </w:r>
      <w:r w:rsidRPr="000E0269">
        <w:rPr>
          <w:rFonts w:cs="Times New Roman"/>
          <w:sz w:val="24"/>
          <w:szCs w:val="24"/>
        </w:rPr>
        <w:t xml:space="preserve"> ПРОИЗНОСИТЕЛЬНОЙ СТОРОНЫ УСТНОЙ РЕЧИ (ИНДИВИДУАЛЬНЫЕ ЗАНЯТИЯ). </w:t>
      </w:r>
      <w:r>
        <w:rPr>
          <w:rFonts w:cs="Times New Roman"/>
          <w:sz w:val="24"/>
          <w:szCs w:val="24"/>
        </w:rPr>
        <w:t>2</w:t>
      </w:r>
      <w:r w:rsidRPr="000E0269">
        <w:rPr>
          <w:rFonts w:cs="Times New Roman"/>
          <w:sz w:val="24"/>
          <w:szCs w:val="24"/>
        </w:rPr>
        <w:t xml:space="preserve"> КЛАСС </w:t>
      </w:r>
    </w:p>
    <w:p w:rsidR="00B260DA" w:rsidRDefault="00B260DA" w:rsidP="00B260DA">
      <w:pPr>
        <w:spacing w:line="360" w:lineRule="auto"/>
        <w:ind w:firstLine="709"/>
        <w:jc w:val="center"/>
      </w:pPr>
      <w:r>
        <w:rPr>
          <w:rStyle w:val="2c"/>
          <w:rFonts w:ascii="Times New Roman" w:hAnsi="Times New Roman" w:cs="Times New Roman"/>
          <w:b/>
          <w:bCs/>
          <w:color w:val="000000"/>
        </w:rPr>
        <w:t>Основные задачи реализации содержания</w:t>
      </w:r>
    </w:p>
    <w:p w:rsidR="00B260DA" w:rsidRDefault="00B260DA" w:rsidP="00B260DA">
      <w:pPr>
        <w:pStyle w:val="ae"/>
        <w:spacing w:after="0" w:line="360" w:lineRule="auto"/>
        <w:jc w:val="both"/>
      </w:pPr>
      <w:r>
        <w:rPr>
          <w:rStyle w:val="2c"/>
          <w:rFonts w:ascii="Times New Roman" w:eastAsia="Times New Roman" w:hAnsi="Times New Roman"/>
          <w:b/>
          <w:bCs/>
          <w:color w:val="000000"/>
        </w:rPr>
        <w:t xml:space="preserve"> </w:t>
      </w:r>
      <w:r>
        <w:rPr>
          <w:rStyle w:val="2c"/>
          <w:rFonts w:ascii="Times New Roman" w:hAnsi="Times New Roman"/>
          <w:b/>
          <w:bCs/>
          <w:color w:val="000000"/>
        </w:rPr>
        <w:tab/>
        <w:t>Цель</w:t>
      </w:r>
      <w:r>
        <w:rPr>
          <w:rStyle w:val="2c"/>
          <w:rFonts w:ascii="Times New Roman" w:hAnsi="Times New Roman"/>
          <w:color w:val="000000"/>
        </w:rPr>
        <w:t xml:space="preserve"> программы коррекционно-развивающей работы - коррекция недостатков в общем и слухоречевом развитии, а именно: развитие нарушенной слуховой функции и формирование на этой основе фонетически внятной, членораздельной, выразительной устной речи слабослышащих, позднооглохших и кохлеарно-имплантированных </w:t>
      </w:r>
      <w:r>
        <w:rPr>
          <w:rStyle w:val="2c"/>
          <w:rFonts w:ascii="Times New Roman" w:hAnsi="Times New Roman"/>
          <w:color w:val="000000"/>
          <w:w w:val="95"/>
        </w:rPr>
        <w:t xml:space="preserve">обучающихся, способствующие освоению адаптированной основной общеобразовательной </w:t>
      </w:r>
      <w:r>
        <w:rPr>
          <w:rStyle w:val="2c"/>
          <w:rFonts w:ascii="Times New Roman" w:hAnsi="Times New Roman"/>
          <w:color w:val="000000"/>
          <w:spacing w:val="-2"/>
        </w:rPr>
        <w:t>программы,</w:t>
      </w:r>
      <w:r>
        <w:rPr>
          <w:rStyle w:val="2c"/>
          <w:rFonts w:ascii="Times New Roman" w:hAnsi="Times New Roman"/>
          <w:color w:val="000000"/>
          <w:spacing w:val="9"/>
        </w:rPr>
        <w:t xml:space="preserve"> </w:t>
      </w:r>
      <w:r>
        <w:rPr>
          <w:rStyle w:val="2c"/>
          <w:rFonts w:ascii="Times New Roman" w:hAnsi="Times New Roman"/>
          <w:color w:val="000000"/>
          <w:spacing w:val="-2"/>
        </w:rPr>
        <w:t>и</w:t>
      </w:r>
      <w:r>
        <w:rPr>
          <w:rStyle w:val="2c"/>
          <w:rFonts w:ascii="Times New Roman" w:hAnsi="Times New Roman"/>
          <w:color w:val="000000"/>
          <w:spacing w:val="-11"/>
        </w:rPr>
        <w:t xml:space="preserve"> </w:t>
      </w:r>
      <w:r>
        <w:rPr>
          <w:rStyle w:val="2c"/>
          <w:rFonts w:ascii="Times New Roman" w:hAnsi="Times New Roman"/>
          <w:color w:val="000000"/>
          <w:spacing w:val="-2"/>
        </w:rPr>
        <w:t>их</w:t>
      </w:r>
      <w:r>
        <w:rPr>
          <w:rStyle w:val="2c"/>
          <w:rFonts w:ascii="Times New Roman" w:hAnsi="Times New Roman"/>
          <w:color w:val="000000"/>
          <w:spacing w:val="-10"/>
        </w:rPr>
        <w:t xml:space="preserve"> </w:t>
      </w:r>
      <w:r>
        <w:rPr>
          <w:rStyle w:val="2c"/>
          <w:rFonts w:ascii="Times New Roman" w:hAnsi="Times New Roman"/>
          <w:color w:val="000000"/>
          <w:spacing w:val="-2"/>
        </w:rPr>
        <w:t>социальной адаптации.</w:t>
      </w:r>
    </w:p>
    <w:p w:rsidR="00B260DA" w:rsidRDefault="00B260DA" w:rsidP="00B260DA">
      <w:pPr>
        <w:spacing w:line="360" w:lineRule="auto"/>
        <w:ind w:firstLine="709"/>
        <w:jc w:val="both"/>
      </w:pPr>
      <w:r>
        <w:rPr>
          <w:rFonts w:ascii="Times New Roman" w:hAnsi="Times New Roman" w:cs="Times New Roman"/>
          <w:b/>
          <w:bCs/>
          <w:color w:val="000000"/>
        </w:rPr>
        <w:t>Задачи программы:</w:t>
      </w:r>
    </w:p>
    <w:p w:rsidR="00B260DA" w:rsidRDefault="00B260DA" w:rsidP="00B260DA">
      <w:pPr>
        <w:spacing w:line="360" w:lineRule="auto"/>
        <w:ind w:firstLine="709"/>
        <w:jc w:val="both"/>
      </w:pPr>
      <w:r>
        <w:rPr>
          <w:rFonts w:ascii="Times New Roman" w:hAnsi="Times New Roman" w:cs="Times New Roman"/>
          <w:color w:val="000000"/>
        </w:rPr>
        <w:t>•</w:t>
      </w:r>
      <w:r>
        <w:rPr>
          <w:rFonts w:ascii="Times New Roman" w:eastAsia="Times New Roman" w:hAnsi="Times New Roman" w:cs="Times New Roman"/>
          <w:color w:val="000000"/>
        </w:rPr>
        <w:t xml:space="preserve"> </w:t>
      </w:r>
      <w:r>
        <w:rPr>
          <w:rFonts w:ascii="Times New Roman" w:hAnsi="Times New Roman" w:cs="Times New Roman"/>
          <w:color w:val="000000"/>
        </w:rPr>
        <w:t>формирование речевого слуха; создание на базе развивающегося речевого слуха принципиально новой слухозрительной основы восприятия устной речи; формирование достаточно внятной речи, по - возможности, членораздельной, приближающейся по звучанию к естественной речи слышащих и нормально говорящих людей;</w:t>
      </w:r>
    </w:p>
    <w:p w:rsidR="00B260DA" w:rsidRDefault="00B260DA" w:rsidP="00B260DA">
      <w:pPr>
        <w:spacing w:line="360" w:lineRule="auto"/>
        <w:ind w:firstLine="709"/>
        <w:jc w:val="both"/>
      </w:pPr>
      <w:r>
        <w:rPr>
          <w:rFonts w:ascii="Times New Roman" w:eastAsia="Times New Roman" w:hAnsi="Times New Roman" w:cs="Times New Roman"/>
          <w:color w:val="000000"/>
        </w:rPr>
        <w:t xml:space="preserve"> </w:t>
      </w:r>
      <w:r>
        <w:rPr>
          <w:rFonts w:ascii="Times New Roman" w:hAnsi="Times New Roman" w:cs="Times New Roman"/>
          <w:color w:val="000000"/>
        </w:rPr>
        <w:tab/>
        <w:t>• овладение элементарными навыками самоконтроля произношения, использования в речевом общении естественных невербальных средств коммуникации (соответствующего выражения лица, позы, пластики и другого);</w:t>
      </w:r>
    </w:p>
    <w:p w:rsidR="00B260DA" w:rsidRDefault="00B260DA" w:rsidP="00B260DA">
      <w:pPr>
        <w:spacing w:line="360" w:lineRule="auto"/>
        <w:ind w:firstLine="709"/>
        <w:jc w:val="both"/>
      </w:pPr>
      <w:r>
        <w:rPr>
          <w:rFonts w:ascii="Times New Roman" w:eastAsia="Times New Roman" w:hAnsi="Times New Roman" w:cs="Times New Roman"/>
          <w:color w:val="000000"/>
        </w:rPr>
        <w:t xml:space="preserve"> </w:t>
      </w:r>
      <w:r>
        <w:rPr>
          <w:rFonts w:ascii="Times New Roman" w:hAnsi="Times New Roman" w:cs="Times New Roman"/>
          <w:color w:val="000000"/>
        </w:rPr>
        <w:tab/>
        <w:t>• активизация элементарных навыков устной коммуникации (с использованием знакомого речевого материала), включая умения слухозрительно воспринимать высказывания речевого партнера, отвечать на вопросы, выполнять задания и давать речевой ответ, сообщать о затруднении в восприятии речи, говорить достаточно внятно, реализуя произносительные возможности;</w:t>
      </w:r>
    </w:p>
    <w:p w:rsidR="00B260DA" w:rsidRDefault="00B260DA" w:rsidP="00B260DA">
      <w:pPr>
        <w:spacing w:line="360" w:lineRule="auto"/>
        <w:ind w:firstLine="709"/>
        <w:jc w:val="both"/>
      </w:pPr>
      <w:r>
        <w:rPr>
          <w:rFonts w:ascii="Times New Roman" w:eastAsia="Times New Roman" w:hAnsi="Times New Roman" w:cs="Times New Roman"/>
          <w:color w:val="000000"/>
        </w:rPr>
        <w:t xml:space="preserve"> </w:t>
      </w:r>
      <w:r>
        <w:rPr>
          <w:rFonts w:ascii="Times New Roman" w:hAnsi="Times New Roman" w:cs="Times New Roman"/>
          <w:color w:val="000000"/>
        </w:rPr>
        <w:tab/>
        <w:t>• овладение умениями пользоваться слуховыми аппаратами и имплантами;</w:t>
      </w:r>
    </w:p>
    <w:p w:rsidR="00B260DA" w:rsidRDefault="00B260DA" w:rsidP="00B260DA">
      <w:pPr>
        <w:spacing w:line="360" w:lineRule="auto"/>
        <w:ind w:firstLine="709"/>
        <w:jc w:val="both"/>
      </w:pPr>
      <w:r>
        <w:rPr>
          <w:rFonts w:ascii="Times New Roman" w:eastAsia="Times New Roman" w:hAnsi="Times New Roman" w:cs="Times New Roman"/>
          <w:color w:val="000000"/>
        </w:rPr>
        <w:t xml:space="preserve"> </w:t>
      </w:r>
      <w:r>
        <w:rPr>
          <w:rFonts w:ascii="Times New Roman" w:hAnsi="Times New Roman" w:cs="Times New Roman"/>
          <w:color w:val="000000"/>
        </w:rPr>
        <w:tab/>
        <w:t>• формирование желания применять приобретенные умения в восприятии и воспроизведении устной речи в процессе учебной и внеурочной деятельности.</w:t>
      </w:r>
    </w:p>
    <w:p w:rsidR="00B260DA" w:rsidRDefault="00B260DA" w:rsidP="00B260DA">
      <w:pPr>
        <w:pStyle w:val="ae"/>
        <w:spacing w:after="0" w:line="360" w:lineRule="auto"/>
        <w:jc w:val="center"/>
      </w:pPr>
      <w:r>
        <w:rPr>
          <w:rStyle w:val="2c"/>
          <w:rFonts w:ascii="Times New Roman" w:hAnsi="Times New Roman"/>
          <w:b/>
          <w:bCs/>
          <w:w w:val="95"/>
        </w:rPr>
        <w:t>Общая</w:t>
      </w:r>
      <w:r>
        <w:rPr>
          <w:rStyle w:val="2c"/>
          <w:rFonts w:ascii="Times New Roman" w:hAnsi="Times New Roman"/>
          <w:b/>
          <w:bCs/>
          <w:spacing w:val="40"/>
        </w:rPr>
        <w:t xml:space="preserve"> </w:t>
      </w:r>
      <w:r>
        <w:rPr>
          <w:rStyle w:val="2c"/>
          <w:rFonts w:ascii="Times New Roman" w:hAnsi="Times New Roman"/>
          <w:b/>
          <w:bCs/>
          <w:w w:val="95"/>
        </w:rPr>
        <w:t>характеристика</w:t>
      </w:r>
      <w:r>
        <w:rPr>
          <w:rStyle w:val="2c"/>
          <w:rFonts w:ascii="Times New Roman" w:hAnsi="Times New Roman"/>
          <w:b/>
          <w:bCs/>
          <w:spacing w:val="40"/>
        </w:rPr>
        <w:t xml:space="preserve"> </w:t>
      </w:r>
      <w:r>
        <w:rPr>
          <w:rStyle w:val="2c"/>
          <w:rFonts w:ascii="Times New Roman" w:hAnsi="Times New Roman"/>
          <w:b/>
          <w:bCs/>
          <w:w w:val="95"/>
        </w:rPr>
        <w:t>коррекционного</w:t>
      </w:r>
      <w:r>
        <w:rPr>
          <w:rStyle w:val="2c"/>
          <w:rFonts w:ascii="Times New Roman" w:hAnsi="Times New Roman"/>
          <w:b/>
          <w:bCs/>
          <w:spacing w:val="40"/>
        </w:rPr>
        <w:t xml:space="preserve"> </w:t>
      </w:r>
      <w:r>
        <w:rPr>
          <w:rStyle w:val="2c"/>
          <w:rFonts w:ascii="Times New Roman" w:hAnsi="Times New Roman"/>
          <w:b/>
          <w:bCs/>
          <w:w w:val="95"/>
        </w:rPr>
        <w:t>курса</w:t>
      </w:r>
    </w:p>
    <w:p w:rsidR="00B260DA" w:rsidRDefault="00B260DA" w:rsidP="00B260DA">
      <w:pPr>
        <w:pStyle w:val="ae"/>
        <w:spacing w:after="0" w:line="360" w:lineRule="auto"/>
        <w:jc w:val="both"/>
      </w:pPr>
      <w:r>
        <w:rPr>
          <w:rStyle w:val="2c"/>
          <w:rFonts w:ascii="Times New Roman" w:hAnsi="Times New Roman"/>
          <w:w w:val="95"/>
        </w:rPr>
        <w:tab/>
        <w:t>Формирование</w:t>
      </w:r>
      <w:r>
        <w:rPr>
          <w:rStyle w:val="2c"/>
          <w:rFonts w:ascii="Times New Roman" w:hAnsi="Times New Roman"/>
          <w:spacing w:val="40"/>
        </w:rPr>
        <w:t xml:space="preserve"> </w:t>
      </w:r>
      <w:r>
        <w:rPr>
          <w:rStyle w:val="2c"/>
          <w:rFonts w:ascii="Times New Roman" w:hAnsi="Times New Roman"/>
          <w:w w:val="95"/>
        </w:rPr>
        <w:t>речевого</w:t>
      </w:r>
      <w:r>
        <w:rPr>
          <w:rStyle w:val="2c"/>
          <w:rFonts w:ascii="Times New Roman" w:hAnsi="Times New Roman"/>
          <w:spacing w:val="37"/>
        </w:rPr>
        <w:t xml:space="preserve"> </w:t>
      </w:r>
      <w:r>
        <w:rPr>
          <w:rStyle w:val="2c"/>
          <w:rFonts w:ascii="Times New Roman" w:hAnsi="Times New Roman"/>
          <w:w w:val="95"/>
        </w:rPr>
        <w:t>слуха</w:t>
      </w:r>
      <w:r>
        <w:rPr>
          <w:rStyle w:val="2c"/>
          <w:rFonts w:ascii="Times New Roman" w:hAnsi="Times New Roman"/>
          <w:spacing w:val="36"/>
        </w:rPr>
        <w:t xml:space="preserve"> </w:t>
      </w:r>
      <w:r>
        <w:rPr>
          <w:rStyle w:val="2c"/>
          <w:rFonts w:ascii="Times New Roman" w:hAnsi="Times New Roman"/>
          <w:w w:val="95"/>
        </w:rPr>
        <w:t>и</w:t>
      </w:r>
      <w:r>
        <w:rPr>
          <w:rStyle w:val="2c"/>
          <w:rFonts w:ascii="Times New Roman" w:hAnsi="Times New Roman"/>
          <w:spacing w:val="24"/>
        </w:rPr>
        <w:t xml:space="preserve"> </w:t>
      </w:r>
      <w:r>
        <w:rPr>
          <w:rStyle w:val="2c"/>
          <w:rFonts w:ascii="Times New Roman" w:hAnsi="Times New Roman"/>
          <w:w w:val="95"/>
        </w:rPr>
        <w:t>произносительной</w:t>
      </w:r>
      <w:r>
        <w:rPr>
          <w:rStyle w:val="2c"/>
          <w:rFonts w:ascii="Times New Roman" w:hAnsi="Times New Roman"/>
        </w:rPr>
        <w:t xml:space="preserve"> </w:t>
      </w:r>
      <w:r>
        <w:rPr>
          <w:rStyle w:val="2c"/>
          <w:rFonts w:ascii="Times New Roman" w:hAnsi="Times New Roman"/>
          <w:w w:val="95"/>
        </w:rPr>
        <w:t>стороны</w:t>
      </w:r>
      <w:r>
        <w:rPr>
          <w:rStyle w:val="2c"/>
          <w:rFonts w:ascii="Times New Roman" w:hAnsi="Times New Roman"/>
          <w:spacing w:val="37"/>
        </w:rPr>
        <w:t xml:space="preserve"> </w:t>
      </w:r>
      <w:r>
        <w:rPr>
          <w:rStyle w:val="2c"/>
          <w:rFonts w:ascii="Times New Roman" w:hAnsi="Times New Roman"/>
          <w:w w:val="95"/>
        </w:rPr>
        <w:t>устной</w:t>
      </w:r>
      <w:r>
        <w:rPr>
          <w:rStyle w:val="2c"/>
          <w:rFonts w:ascii="Times New Roman" w:hAnsi="Times New Roman"/>
          <w:spacing w:val="36"/>
        </w:rPr>
        <w:t xml:space="preserve"> </w:t>
      </w:r>
      <w:r>
        <w:rPr>
          <w:rStyle w:val="2c"/>
          <w:rFonts w:ascii="Times New Roman" w:hAnsi="Times New Roman"/>
          <w:w w:val="95"/>
        </w:rPr>
        <w:t>речи</w:t>
      </w:r>
      <w:r>
        <w:rPr>
          <w:rStyle w:val="2c"/>
          <w:rFonts w:ascii="Times New Roman" w:hAnsi="Times New Roman"/>
          <w:spacing w:val="30"/>
        </w:rPr>
        <w:t xml:space="preserve"> </w:t>
      </w:r>
      <w:r>
        <w:rPr>
          <w:rStyle w:val="2c"/>
          <w:rFonts w:ascii="Times New Roman" w:hAnsi="Times New Roman"/>
          <w:w w:val="95"/>
        </w:rPr>
        <w:t>у</w:t>
      </w:r>
      <w:r>
        <w:rPr>
          <w:rStyle w:val="2c"/>
          <w:rFonts w:ascii="Times New Roman" w:hAnsi="Times New Roman"/>
          <w:spacing w:val="31"/>
        </w:rPr>
        <w:t xml:space="preserve"> </w:t>
      </w:r>
      <w:r>
        <w:rPr>
          <w:rStyle w:val="2c"/>
          <w:rFonts w:ascii="Times New Roman" w:hAnsi="Times New Roman"/>
          <w:w w:val="95"/>
        </w:rPr>
        <w:t>детей</w:t>
      </w:r>
      <w:r>
        <w:rPr>
          <w:rStyle w:val="2c"/>
          <w:rFonts w:ascii="Times New Roman" w:hAnsi="Times New Roman"/>
          <w:spacing w:val="32"/>
        </w:rPr>
        <w:t xml:space="preserve"> </w:t>
      </w:r>
      <w:r>
        <w:rPr>
          <w:rStyle w:val="2c"/>
          <w:rFonts w:ascii="Times New Roman" w:hAnsi="Times New Roman"/>
          <w:w w:val="95"/>
        </w:rPr>
        <w:t>с нарушениями</w:t>
      </w:r>
      <w:r>
        <w:rPr>
          <w:rStyle w:val="2c"/>
          <w:rFonts w:ascii="Times New Roman" w:hAnsi="Times New Roman"/>
          <w:spacing w:val="4"/>
        </w:rPr>
        <w:t xml:space="preserve"> </w:t>
      </w:r>
      <w:r>
        <w:rPr>
          <w:rStyle w:val="2c"/>
          <w:rFonts w:ascii="Times New Roman" w:hAnsi="Times New Roman"/>
          <w:w w:val="95"/>
        </w:rPr>
        <w:t>слуха</w:t>
      </w:r>
      <w:r>
        <w:rPr>
          <w:rStyle w:val="2c"/>
          <w:rFonts w:ascii="Times New Roman" w:hAnsi="Times New Roman"/>
          <w:spacing w:val="-4"/>
          <w:w w:val="95"/>
        </w:rPr>
        <w:t xml:space="preserve"> </w:t>
      </w:r>
      <w:r>
        <w:rPr>
          <w:rStyle w:val="2c"/>
          <w:rFonts w:ascii="Times New Roman" w:hAnsi="Times New Roman"/>
          <w:w w:val="95"/>
        </w:rPr>
        <w:t>тесно</w:t>
      </w:r>
      <w:r>
        <w:rPr>
          <w:rStyle w:val="2c"/>
          <w:rFonts w:ascii="Times New Roman" w:hAnsi="Times New Roman"/>
          <w:spacing w:val="-5"/>
          <w:w w:val="95"/>
        </w:rPr>
        <w:t xml:space="preserve"> </w:t>
      </w:r>
      <w:r>
        <w:rPr>
          <w:rStyle w:val="2c"/>
          <w:rFonts w:ascii="Times New Roman" w:hAnsi="Times New Roman"/>
          <w:w w:val="95"/>
        </w:rPr>
        <w:t>связаны</w:t>
      </w:r>
      <w:r>
        <w:rPr>
          <w:rStyle w:val="2c"/>
          <w:rFonts w:ascii="Times New Roman" w:hAnsi="Times New Roman"/>
          <w:spacing w:val="2"/>
        </w:rPr>
        <w:t xml:space="preserve"> </w:t>
      </w:r>
      <w:r>
        <w:rPr>
          <w:rStyle w:val="2c"/>
          <w:rFonts w:ascii="Times New Roman" w:hAnsi="Times New Roman"/>
          <w:w w:val="95"/>
        </w:rPr>
        <w:t>между</w:t>
      </w:r>
      <w:r>
        <w:rPr>
          <w:rStyle w:val="2c"/>
          <w:rFonts w:ascii="Times New Roman" w:hAnsi="Times New Roman"/>
          <w:spacing w:val="6"/>
        </w:rPr>
        <w:t xml:space="preserve"> </w:t>
      </w:r>
      <w:r>
        <w:rPr>
          <w:rStyle w:val="2c"/>
          <w:rFonts w:ascii="Times New Roman" w:hAnsi="Times New Roman"/>
          <w:w w:val="95"/>
        </w:rPr>
        <w:t>собой.</w:t>
      </w:r>
      <w:r>
        <w:rPr>
          <w:rStyle w:val="2c"/>
          <w:rFonts w:ascii="Times New Roman" w:hAnsi="Times New Roman"/>
          <w:spacing w:val="-2"/>
        </w:rPr>
        <w:t xml:space="preserve"> </w:t>
      </w:r>
      <w:r>
        <w:rPr>
          <w:rStyle w:val="2c"/>
          <w:rFonts w:ascii="Times New Roman" w:hAnsi="Times New Roman"/>
          <w:w w:val="95"/>
        </w:rPr>
        <w:t>Формирование</w:t>
      </w:r>
      <w:r>
        <w:rPr>
          <w:rStyle w:val="2c"/>
          <w:rFonts w:ascii="Times New Roman" w:hAnsi="Times New Roman"/>
          <w:spacing w:val="11"/>
        </w:rPr>
        <w:t xml:space="preserve"> </w:t>
      </w:r>
      <w:r>
        <w:rPr>
          <w:rStyle w:val="2c"/>
          <w:rFonts w:ascii="Times New Roman" w:hAnsi="Times New Roman"/>
          <w:w w:val="95"/>
        </w:rPr>
        <w:t>устной</w:t>
      </w:r>
      <w:r>
        <w:rPr>
          <w:rStyle w:val="2c"/>
          <w:rFonts w:ascii="Times New Roman" w:hAnsi="Times New Roman"/>
        </w:rPr>
        <w:t xml:space="preserve"> </w:t>
      </w:r>
      <w:r>
        <w:rPr>
          <w:rStyle w:val="2c"/>
          <w:rFonts w:ascii="Times New Roman" w:hAnsi="Times New Roman"/>
          <w:w w:val="95"/>
        </w:rPr>
        <w:t>речи</w:t>
      </w:r>
      <w:r>
        <w:rPr>
          <w:rStyle w:val="2c"/>
          <w:rFonts w:ascii="Times New Roman" w:hAnsi="Times New Roman"/>
          <w:spacing w:val="-3"/>
        </w:rPr>
        <w:t xml:space="preserve"> </w:t>
      </w:r>
      <w:r>
        <w:rPr>
          <w:rStyle w:val="2c"/>
          <w:rFonts w:ascii="Times New Roman" w:hAnsi="Times New Roman"/>
          <w:w w:val="95"/>
        </w:rPr>
        <w:t>происходит</w:t>
      </w:r>
      <w:r>
        <w:rPr>
          <w:rStyle w:val="2c"/>
          <w:rFonts w:ascii="Times New Roman" w:hAnsi="Times New Roman"/>
          <w:spacing w:val="6"/>
        </w:rPr>
        <w:t xml:space="preserve"> </w:t>
      </w:r>
      <w:r>
        <w:rPr>
          <w:rStyle w:val="2c"/>
          <w:rFonts w:ascii="Times New Roman" w:hAnsi="Times New Roman"/>
          <w:spacing w:val="-5"/>
          <w:w w:val="95"/>
        </w:rPr>
        <w:t>на</w:t>
      </w:r>
      <w:r>
        <w:rPr>
          <w:rStyle w:val="2c"/>
          <w:rFonts w:ascii="Times New Roman" w:hAnsi="Times New Roman"/>
        </w:rPr>
        <w:t xml:space="preserve">слуховой и слухо-зрительной основе. В свою очередь, навыки восприятия речи на слух </w:t>
      </w:r>
      <w:r>
        <w:rPr>
          <w:rStyle w:val="2c"/>
          <w:rFonts w:ascii="Times New Roman" w:hAnsi="Times New Roman"/>
          <w:w w:val="95"/>
        </w:rPr>
        <w:t xml:space="preserve">совершенствуются в процессе формирования произношения учащихся. Поэтому работа на </w:t>
      </w:r>
      <w:r>
        <w:rPr>
          <w:rStyle w:val="2c"/>
          <w:rFonts w:ascii="Times New Roman" w:hAnsi="Times New Roman"/>
        </w:rPr>
        <w:t xml:space="preserve">индивидуальных занятиях  ведётся в двух направлениях: развитие </w:t>
      </w:r>
      <w:r>
        <w:rPr>
          <w:rStyle w:val="2c"/>
          <w:rFonts w:ascii="Times New Roman" w:hAnsi="Times New Roman"/>
          <w:w w:val="95"/>
        </w:rPr>
        <w:t>слухового восприятия и обучение произношению.</w:t>
      </w:r>
    </w:p>
    <w:p w:rsidR="00B260DA" w:rsidRDefault="00B260DA" w:rsidP="00B260DA">
      <w:pPr>
        <w:pStyle w:val="ae"/>
        <w:spacing w:after="0" w:line="360" w:lineRule="auto"/>
        <w:jc w:val="both"/>
      </w:pPr>
      <w:r>
        <w:rPr>
          <w:rStyle w:val="2c"/>
          <w:rFonts w:ascii="Times New Roman" w:hAnsi="Times New Roman"/>
        </w:rPr>
        <w:tab/>
        <w:t>Развитие</w:t>
      </w:r>
      <w:r>
        <w:rPr>
          <w:rStyle w:val="2c"/>
          <w:rFonts w:ascii="Times New Roman" w:hAnsi="Times New Roman"/>
          <w:spacing w:val="-13"/>
        </w:rPr>
        <w:t xml:space="preserve"> </w:t>
      </w:r>
      <w:r>
        <w:rPr>
          <w:rStyle w:val="2c"/>
          <w:rFonts w:ascii="Times New Roman" w:hAnsi="Times New Roman"/>
        </w:rPr>
        <w:t>слухового</w:t>
      </w:r>
      <w:r>
        <w:rPr>
          <w:rStyle w:val="2c"/>
          <w:rFonts w:ascii="Times New Roman" w:hAnsi="Times New Roman"/>
          <w:spacing w:val="-9"/>
        </w:rPr>
        <w:t xml:space="preserve"> </w:t>
      </w:r>
      <w:r>
        <w:rPr>
          <w:rStyle w:val="2c"/>
          <w:rFonts w:ascii="Times New Roman" w:hAnsi="Times New Roman"/>
        </w:rPr>
        <w:t>восприятия</w:t>
      </w:r>
      <w:r>
        <w:rPr>
          <w:rStyle w:val="2c"/>
          <w:rFonts w:ascii="Times New Roman" w:hAnsi="Times New Roman"/>
          <w:spacing w:val="-9"/>
        </w:rPr>
        <w:t xml:space="preserve"> </w:t>
      </w:r>
      <w:r>
        <w:rPr>
          <w:rStyle w:val="2c"/>
          <w:rFonts w:ascii="Times New Roman" w:hAnsi="Times New Roman"/>
        </w:rPr>
        <w:t>слабослышащих</w:t>
      </w:r>
      <w:r>
        <w:rPr>
          <w:rStyle w:val="2c"/>
          <w:rFonts w:ascii="Times New Roman" w:hAnsi="Times New Roman"/>
          <w:spacing w:val="-4"/>
        </w:rPr>
        <w:t xml:space="preserve"> </w:t>
      </w:r>
      <w:r>
        <w:rPr>
          <w:rStyle w:val="2c"/>
          <w:rFonts w:ascii="Times New Roman" w:hAnsi="Times New Roman"/>
        </w:rPr>
        <w:t>учащихся</w:t>
      </w:r>
      <w:r>
        <w:rPr>
          <w:rStyle w:val="2c"/>
          <w:rFonts w:ascii="Times New Roman" w:hAnsi="Times New Roman"/>
          <w:spacing w:val="-11"/>
        </w:rPr>
        <w:t xml:space="preserve"> </w:t>
      </w:r>
      <w:r>
        <w:rPr>
          <w:rStyle w:val="2c"/>
          <w:rFonts w:ascii="Times New Roman" w:hAnsi="Times New Roman"/>
          <w:w w:val="85"/>
        </w:rPr>
        <w:t>—</w:t>
      </w:r>
      <w:r>
        <w:rPr>
          <w:rStyle w:val="2c"/>
          <w:rFonts w:ascii="Times New Roman" w:hAnsi="Times New Roman"/>
          <w:spacing w:val="-7"/>
          <w:w w:val="85"/>
        </w:rPr>
        <w:t xml:space="preserve"> </w:t>
      </w:r>
      <w:r>
        <w:rPr>
          <w:rStyle w:val="2c"/>
          <w:rFonts w:ascii="Times New Roman" w:hAnsi="Times New Roman"/>
        </w:rPr>
        <w:t>чрезвычайно</w:t>
      </w:r>
      <w:r>
        <w:rPr>
          <w:rStyle w:val="2c"/>
          <w:rFonts w:ascii="Times New Roman" w:hAnsi="Times New Roman"/>
          <w:spacing w:val="-6"/>
        </w:rPr>
        <w:t xml:space="preserve"> </w:t>
      </w:r>
      <w:r>
        <w:rPr>
          <w:rStyle w:val="2c"/>
          <w:rFonts w:ascii="Times New Roman" w:hAnsi="Times New Roman"/>
        </w:rPr>
        <w:t>важная задача современной школы, так как от eё решения в значительной мере зависит эффективность их обучения и воспитания, социальная реабилитация. Основной целью является</w:t>
      </w:r>
      <w:r>
        <w:rPr>
          <w:rStyle w:val="2c"/>
          <w:rFonts w:ascii="Times New Roman" w:hAnsi="Times New Roman"/>
          <w:spacing w:val="-8"/>
        </w:rPr>
        <w:t xml:space="preserve"> </w:t>
      </w:r>
      <w:r>
        <w:rPr>
          <w:rStyle w:val="2c"/>
          <w:rFonts w:ascii="Times New Roman" w:hAnsi="Times New Roman"/>
        </w:rPr>
        <w:t>формирование</w:t>
      </w:r>
      <w:r>
        <w:rPr>
          <w:rStyle w:val="2c"/>
          <w:rFonts w:ascii="Times New Roman" w:hAnsi="Times New Roman"/>
          <w:spacing w:val="-1"/>
        </w:rPr>
        <w:t xml:space="preserve"> </w:t>
      </w:r>
      <w:r>
        <w:rPr>
          <w:rStyle w:val="2c"/>
          <w:rFonts w:ascii="Times New Roman" w:hAnsi="Times New Roman"/>
        </w:rPr>
        <w:t>навыков,</w:t>
      </w:r>
      <w:r>
        <w:rPr>
          <w:rStyle w:val="2c"/>
          <w:rFonts w:ascii="Times New Roman" w:hAnsi="Times New Roman"/>
          <w:spacing w:val="-6"/>
        </w:rPr>
        <w:t xml:space="preserve"> </w:t>
      </w:r>
      <w:r>
        <w:rPr>
          <w:rStyle w:val="2c"/>
          <w:rFonts w:ascii="Times New Roman" w:hAnsi="Times New Roman"/>
        </w:rPr>
        <w:t>способных</w:t>
      </w:r>
      <w:r>
        <w:rPr>
          <w:rStyle w:val="2c"/>
          <w:rFonts w:ascii="Times New Roman" w:hAnsi="Times New Roman"/>
          <w:spacing w:val="-6"/>
        </w:rPr>
        <w:t xml:space="preserve"> </w:t>
      </w:r>
      <w:r>
        <w:rPr>
          <w:rStyle w:val="2c"/>
          <w:rFonts w:ascii="Times New Roman" w:hAnsi="Times New Roman"/>
        </w:rPr>
        <w:t>служить</w:t>
      </w:r>
      <w:r>
        <w:rPr>
          <w:rStyle w:val="2c"/>
          <w:rFonts w:ascii="Times New Roman" w:hAnsi="Times New Roman"/>
          <w:spacing w:val="-7"/>
        </w:rPr>
        <w:t xml:space="preserve"> </w:t>
      </w:r>
      <w:r>
        <w:rPr>
          <w:rStyle w:val="2c"/>
          <w:rFonts w:ascii="Times New Roman" w:hAnsi="Times New Roman"/>
        </w:rPr>
        <w:t>прочной</w:t>
      </w:r>
      <w:r>
        <w:rPr>
          <w:rStyle w:val="2c"/>
          <w:rFonts w:ascii="Times New Roman" w:hAnsi="Times New Roman"/>
          <w:spacing w:val="-7"/>
        </w:rPr>
        <w:t xml:space="preserve"> </w:t>
      </w:r>
      <w:r>
        <w:rPr>
          <w:rStyle w:val="2c"/>
          <w:rFonts w:ascii="Times New Roman" w:hAnsi="Times New Roman"/>
        </w:rPr>
        <w:t>основой</w:t>
      </w:r>
      <w:r>
        <w:rPr>
          <w:rStyle w:val="2c"/>
          <w:rFonts w:ascii="Times New Roman" w:hAnsi="Times New Roman"/>
          <w:spacing w:val="-8"/>
        </w:rPr>
        <w:t xml:space="preserve"> </w:t>
      </w:r>
      <w:r>
        <w:rPr>
          <w:rStyle w:val="2c"/>
          <w:rFonts w:ascii="Times New Roman" w:hAnsi="Times New Roman"/>
        </w:rPr>
        <w:t xml:space="preserve">слухозрительной </w:t>
      </w:r>
      <w:r>
        <w:rPr>
          <w:rStyle w:val="2c"/>
          <w:rFonts w:ascii="Times New Roman" w:hAnsi="Times New Roman"/>
          <w:w w:val="95"/>
        </w:rPr>
        <w:t>базы совершенствования всех сторон устной речи слабослышащих.</w:t>
      </w:r>
    </w:p>
    <w:p w:rsidR="00B260DA" w:rsidRDefault="00B260DA" w:rsidP="00B260DA">
      <w:pPr>
        <w:pStyle w:val="ae"/>
        <w:spacing w:after="0" w:line="360" w:lineRule="auto"/>
        <w:jc w:val="both"/>
      </w:pPr>
      <w:r>
        <w:rPr>
          <w:rStyle w:val="2c"/>
          <w:rFonts w:ascii="Times New Roman" w:hAnsi="Times New Roman"/>
          <w:w w:val="95"/>
        </w:rPr>
        <w:tab/>
        <w:t>Работа по</w:t>
      </w:r>
      <w:r>
        <w:rPr>
          <w:rStyle w:val="2c"/>
          <w:rFonts w:ascii="Times New Roman" w:hAnsi="Times New Roman"/>
          <w:spacing w:val="-2"/>
          <w:w w:val="95"/>
        </w:rPr>
        <w:t xml:space="preserve"> </w:t>
      </w:r>
      <w:r>
        <w:rPr>
          <w:rStyle w:val="2c"/>
          <w:rFonts w:ascii="Times New Roman" w:hAnsi="Times New Roman"/>
          <w:w w:val="95"/>
        </w:rPr>
        <w:t>развитию слухового восприятия на</w:t>
      </w:r>
      <w:r>
        <w:rPr>
          <w:rStyle w:val="2c"/>
          <w:rFonts w:ascii="Times New Roman" w:hAnsi="Times New Roman"/>
          <w:spacing w:val="-4"/>
          <w:w w:val="95"/>
        </w:rPr>
        <w:t xml:space="preserve"> </w:t>
      </w:r>
      <w:r>
        <w:rPr>
          <w:rStyle w:val="2c"/>
          <w:rFonts w:ascii="Times New Roman" w:hAnsi="Times New Roman"/>
          <w:w w:val="95"/>
        </w:rPr>
        <w:t>индивидуальных</w:t>
      </w:r>
      <w:r>
        <w:rPr>
          <w:rStyle w:val="2c"/>
          <w:rFonts w:ascii="Times New Roman" w:hAnsi="Times New Roman"/>
          <w:spacing w:val="-13"/>
          <w:w w:val="95"/>
        </w:rPr>
        <w:t xml:space="preserve"> </w:t>
      </w:r>
      <w:r>
        <w:rPr>
          <w:rStyle w:val="2c"/>
          <w:rFonts w:ascii="Times New Roman" w:hAnsi="Times New Roman"/>
          <w:w w:val="95"/>
        </w:rPr>
        <w:t>занятиях в</w:t>
      </w:r>
      <w:r>
        <w:rPr>
          <w:rStyle w:val="2c"/>
          <w:rFonts w:ascii="Times New Roman" w:hAnsi="Times New Roman"/>
          <w:spacing w:val="-9"/>
          <w:w w:val="95"/>
        </w:rPr>
        <w:t xml:space="preserve"> </w:t>
      </w:r>
      <w:r>
        <w:rPr>
          <w:rStyle w:val="2c"/>
          <w:rFonts w:ascii="Times New Roman" w:hAnsi="Times New Roman"/>
          <w:w w:val="95"/>
        </w:rPr>
        <w:t>1-5 классах заключается в обучении учащихся восприятию на слух устной речи со звукоусиливающей аппаратурой и</w:t>
      </w:r>
      <w:r>
        <w:rPr>
          <w:rStyle w:val="2c"/>
          <w:rFonts w:ascii="Times New Roman" w:hAnsi="Times New Roman"/>
          <w:spacing w:val="-1"/>
          <w:w w:val="95"/>
        </w:rPr>
        <w:t xml:space="preserve"> </w:t>
      </w:r>
      <w:r>
        <w:rPr>
          <w:rStyle w:val="2c"/>
          <w:rFonts w:ascii="Times New Roman" w:hAnsi="Times New Roman"/>
          <w:w w:val="95"/>
        </w:rPr>
        <w:t>без неё. Она является составной частью работы по развитию речевого слуха, охватывающей</w:t>
      </w:r>
      <w:r>
        <w:rPr>
          <w:rStyle w:val="2c"/>
          <w:rFonts w:ascii="Times New Roman" w:hAnsi="Times New Roman"/>
          <w:spacing w:val="38"/>
        </w:rPr>
        <w:t xml:space="preserve"> </w:t>
      </w:r>
      <w:r>
        <w:rPr>
          <w:rStyle w:val="2c"/>
          <w:rFonts w:ascii="Times New Roman" w:hAnsi="Times New Roman"/>
          <w:w w:val="95"/>
        </w:rPr>
        <w:t>весь учебно-воспитательный процесс в школе для слабослышащих</w:t>
      </w:r>
      <w:r>
        <w:rPr>
          <w:rStyle w:val="2c"/>
          <w:rFonts w:ascii="Times New Roman" w:hAnsi="Times New Roman"/>
          <w:spacing w:val="40"/>
        </w:rPr>
        <w:t xml:space="preserve"> </w:t>
      </w:r>
      <w:r>
        <w:rPr>
          <w:rStyle w:val="2c"/>
          <w:rFonts w:ascii="Times New Roman" w:hAnsi="Times New Roman"/>
          <w:w w:val="95"/>
        </w:rPr>
        <w:t>детей.</w:t>
      </w:r>
    </w:p>
    <w:p w:rsidR="00B260DA" w:rsidRDefault="00B260DA" w:rsidP="00B260DA">
      <w:pPr>
        <w:pStyle w:val="ae"/>
        <w:spacing w:after="0" w:line="360" w:lineRule="auto"/>
        <w:jc w:val="both"/>
      </w:pPr>
      <w:r>
        <w:rPr>
          <w:rStyle w:val="2c"/>
          <w:rFonts w:ascii="Times New Roman" w:hAnsi="Times New Roman"/>
        </w:rPr>
        <w:t xml:space="preserve">Специальной работой по развитию восприятия речи на слух охватываются все </w:t>
      </w:r>
      <w:r>
        <w:rPr>
          <w:rStyle w:val="2c"/>
          <w:rFonts w:ascii="Times New Roman" w:hAnsi="Times New Roman"/>
          <w:w w:val="95"/>
        </w:rPr>
        <w:t>ученики, независимо от индивидуальных</w:t>
      </w:r>
      <w:r>
        <w:rPr>
          <w:rStyle w:val="2c"/>
          <w:rFonts w:ascii="Times New Roman" w:hAnsi="Times New Roman"/>
          <w:spacing w:val="-1"/>
          <w:w w:val="95"/>
        </w:rPr>
        <w:t xml:space="preserve"> </w:t>
      </w:r>
      <w:r>
        <w:rPr>
          <w:rStyle w:val="2c"/>
          <w:rFonts w:ascii="Times New Roman" w:hAnsi="Times New Roman"/>
          <w:w w:val="95"/>
        </w:rPr>
        <w:t>особенностей, интеллекта, года обучения вшколе, успеваемости, произношения. На индивидуальные</w:t>
      </w:r>
      <w:r>
        <w:rPr>
          <w:rStyle w:val="2c"/>
          <w:rFonts w:ascii="Times New Roman" w:hAnsi="Times New Roman"/>
          <w:spacing w:val="-1"/>
          <w:w w:val="95"/>
        </w:rPr>
        <w:t xml:space="preserve"> </w:t>
      </w:r>
      <w:r>
        <w:rPr>
          <w:rStyle w:val="2c"/>
          <w:rFonts w:ascii="Times New Roman" w:hAnsi="Times New Roman"/>
          <w:w w:val="95"/>
        </w:rPr>
        <w:t>занятия на каждого ребёнка отводится 3 часа в неделю.</w:t>
      </w:r>
    </w:p>
    <w:p w:rsidR="00B260DA" w:rsidRDefault="00B260DA" w:rsidP="00B260DA">
      <w:pPr>
        <w:pStyle w:val="ae"/>
        <w:spacing w:after="0" w:line="360" w:lineRule="auto"/>
        <w:jc w:val="both"/>
      </w:pPr>
      <w:r>
        <w:rPr>
          <w:rStyle w:val="2c"/>
          <w:rFonts w:ascii="Times New Roman" w:hAnsi="Times New Roman"/>
        </w:rPr>
        <w:tab/>
        <w:t>Индивидуальные</w:t>
      </w:r>
      <w:r>
        <w:rPr>
          <w:rStyle w:val="2c"/>
          <w:rFonts w:ascii="Times New Roman" w:hAnsi="Times New Roman"/>
          <w:spacing w:val="-16"/>
        </w:rPr>
        <w:t xml:space="preserve"> </w:t>
      </w:r>
      <w:r>
        <w:rPr>
          <w:rStyle w:val="2c"/>
          <w:rFonts w:ascii="Times New Roman" w:hAnsi="Times New Roman"/>
        </w:rPr>
        <w:t>занятия</w:t>
      </w:r>
      <w:r>
        <w:rPr>
          <w:rStyle w:val="2c"/>
          <w:rFonts w:ascii="Times New Roman" w:hAnsi="Times New Roman"/>
          <w:spacing w:val="-16"/>
        </w:rPr>
        <w:t xml:space="preserve"> </w:t>
      </w:r>
      <w:r>
        <w:rPr>
          <w:rStyle w:val="2c"/>
          <w:rFonts w:ascii="Times New Roman" w:hAnsi="Times New Roman"/>
        </w:rPr>
        <w:t>вводятся</w:t>
      </w:r>
      <w:r>
        <w:rPr>
          <w:rStyle w:val="2c"/>
          <w:rFonts w:ascii="Times New Roman" w:hAnsi="Times New Roman"/>
          <w:spacing w:val="-15"/>
        </w:rPr>
        <w:t xml:space="preserve"> </w:t>
      </w:r>
      <w:r>
        <w:rPr>
          <w:rStyle w:val="2c"/>
          <w:rFonts w:ascii="Times New Roman" w:hAnsi="Times New Roman"/>
        </w:rPr>
        <w:t>в</w:t>
      </w:r>
      <w:r>
        <w:rPr>
          <w:rStyle w:val="2c"/>
          <w:rFonts w:ascii="Times New Roman" w:hAnsi="Times New Roman"/>
          <w:spacing w:val="-16"/>
        </w:rPr>
        <w:t xml:space="preserve"> </w:t>
      </w:r>
      <w:r>
        <w:rPr>
          <w:rStyle w:val="2c"/>
          <w:rFonts w:ascii="Times New Roman" w:hAnsi="Times New Roman"/>
        </w:rPr>
        <w:t>сетку</w:t>
      </w:r>
      <w:r>
        <w:rPr>
          <w:rStyle w:val="2c"/>
          <w:rFonts w:ascii="Times New Roman" w:hAnsi="Times New Roman"/>
          <w:spacing w:val="-16"/>
        </w:rPr>
        <w:t xml:space="preserve"> </w:t>
      </w:r>
      <w:r>
        <w:rPr>
          <w:rStyle w:val="2c"/>
          <w:rFonts w:ascii="Times New Roman" w:hAnsi="Times New Roman"/>
        </w:rPr>
        <w:t>школьного</w:t>
      </w:r>
      <w:r>
        <w:rPr>
          <w:rStyle w:val="2c"/>
          <w:rFonts w:ascii="Times New Roman" w:hAnsi="Times New Roman"/>
          <w:spacing w:val="-15"/>
        </w:rPr>
        <w:t xml:space="preserve"> </w:t>
      </w:r>
      <w:r>
        <w:rPr>
          <w:rStyle w:val="2c"/>
          <w:rFonts w:ascii="Times New Roman" w:hAnsi="Times New Roman"/>
        </w:rPr>
        <w:t>расписания.</w:t>
      </w:r>
      <w:r>
        <w:rPr>
          <w:rStyle w:val="2c"/>
          <w:rFonts w:ascii="Times New Roman" w:hAnsi="Times New Roman"/>
          <w:spacing w:val="-16"/>
        </w:rPr>
        <w:t xml:space="preserve"> </w:t>
      </w:r>
      <w:r>
        <w:rPr>
          <w:rStyle w:val="2c"/>
          <w:rFonts w:ascii="Times New Roman" w:hAnsi="Times New Roman"/>
        </w:rPr>
        <w:t>Они</w:t>
      </w:r>
      <w:r>
        <w:rPr>
          <w:rStyle w:val="2c"/>
          <w:rFonts w:ascii="Times New Roman" w:hAnsi="Times New Roman"/>
          <w:spacing w:val="-15"/>
        </w:rPr>
        <w:t xml:space="preserve"> </w:t>
      </w:r>
      <w:r>
        <w:rPr>
          <w:rStyle w:val="2c"/>
          <w:rFonts w:ascii="Times New Roman" w:hAnsi="Times New Roman"/>
        </w:rPr>
        <w:t>проводятся параллельно</w:t>
      </w:r>
      <w:r>
        <w:rPr>
          <w:rStyle w:val="2c"/>
          <w:rFonts w:ascii="Times New Roman" w:hAnsi="Times New Roman"/>
          <w:spacing w:val="-16"/>
        </w:rPr>
        <w:t xml:space="preserve"> </w:t>
      </w:r>
      <w:r>
        <w:rPr>
          <w:rStyle w:val="2c"/>
          <w:rFonts w:ascii="Times New Roman" w:hAnsi="Times New Roman"/>
        </w:rPr>
        <w:t>с</w:t>
      </w:r>
      <w:r>
        <w:rPr>
          <w:rStyle w:val="2c"/>
          <w:rFonts w:ascii="Times New Roman" w:hAnsi="Times New Roman"/>
          <w:spacing w:val="-16"/>
        </w:rPr>
        <w:t xml:space="preserve"> </w:t>
      </w:r>
      <w:r>
        <w:rPr>
          <w:rStyle w:val="2c"/>
          <w:rFonts w:ascii="Times New Roman" w:hAnsi="Times New Roman"/>
        </w:rPr>
        <w:t>уроками,</w:t>
      </w:r>
      <w:r>
        <w:rPr>
          <w:rStyle w:val="2c"/>
          <w:rFonts w:ascii="Times New Roman" w:hAnsi="Times New Roman"/>
          <w:spacing w:val="-9"/>
        </w:rPr>
        <w:t xml:space="preserve"> </w:t>
      </w:r>
      <w:r>
        <w:rPr>
          <w:rStyle w:val="2c"/>
          <w:rFonts w:ascii="Times New Roman" w:hAnsi="Times New Roman"/>
        </w:rPr>
        <w:t>а</w:t>
      </w:r>
      <w:r>
        <w:rPr>
          <w:rStyle w:val="2c"/>
          <w:rFonts w:ascii="Times New Roman" w:hAnsi="Times New Roman"/>
          <w:spacing w:val="-16"/>
        </w:rPr>
        <w:t xml:space="preserve"> </w:t>
      </w:r>
      <w:r>
        <w:rPr>
          <w:rStyle w:val="2c"/>
          <w:rFonts w:ascii="Times New Roman" w:hAnsi="Times New Roman"/>
        </w:rPr>
        <w:t>также</w:t>
      </w:r>
      <w:r>
        <w:rPr>
          <w:rStyle w:val="2c"/>
          <w:rFonts w:ascii="Times New Roman" w:hAnsi="Times New Roman"/>
          <w:spacing w:val="-15"/>
        </w:rPr>
        <w:t xml:space="preserve"> </w:t>
      </w:r>
      <w:r>
        <w:rPr>
          <w:rStyle w:val="2c"/>
          <w:rFonts w:ascii="Times New Roman" w:hAnsi="Times New Roman"/>
        </w:rPr>
        <w:t>по</w:t>
      </w:r>
      <w:r>
        <w:rPr>
          <w:rStyle w:val="2c"/>
          <w:rFonts w:ascii="Times New Roman" w:hAnsi="Times New Roman"/>
          <w:spacing w:val="-15"/>
        </w:rPr>
        <w:t xml:space="preserve"> </w:t>
      </w:r>
      <w:r>
        <w:rPr>
          <w:rStyle w:val="2c"/>
          <w:rFonts w:ascii="Times New Roman" w:hAnsi="Times New Roman"/>
        </w:rPr>
        <w:t>их</w:t>
      </w:r>
      <w:r>
        <w:rPr>
          <w:rStyle w:val="2c"/>
          <w:rFonts w:ascii="Times New Roman" w:hAnsi="Times New Roman"/>
          <w:spacing w:val="-15"/>
        </w:rPr>
        <w:t xml:space="preserve"> </w:t>
      </w:r>
      <w:r>
        <w:rPr>
          <w:rStyle w:val="2c"/>
          <w:rFonts w:ascii="Times New Roman" w:hAnsi="Times New Roman"/>
        </w:rPr>
        <w:t>окончании.</w:t>
      </w:r>
      <w:r>
        <w:rPr>
          <w:rStyle w:val="2c"/>
          <w:rFonts w:ascii="Times New Roman" w:hAnsi="Times New Roman"/>
          <w:spacing w:val="-12"/>
        </w:rPr>
        <w:t xml:space="preserve"> </w:t>
      </w:r>
      <w:r>
        <w:rPr>
          <w:rStyle w:val="2c"/>
          <w:rFonts w:ascii="Times New Roman" w:hAnsi="Times New Roman"/>
        </w:rPr>
        <w:t>Расписание</w:t>
      </w:r>
      <w:r>
        <w:rPr>
          <w:rStyle w:val="2c"/>
          <w:rFonts w:ascii="Times New Roman" w:hAnsi="Times New Roman"/>
          <w:spacing w:val="-12"/>
        </w:rPr>
        <w:t xml:space="preserve"> </w:t>
      </w:r>
      <w:r>
        <w:rPr>
          <w:rStyle w:val="2c"/>
          <w:rFonts w:ascii="Times New Roman" w:hAnsi="Times New Roman"/>
        </w:rPr>
        <w:t>составляется</w:t>
      </w:r>
      <w:r>
        <w:rPr>
          <w:rStyle w:val="2c"/>
          <w:rFonts w:ascii="Times New Roman" w:hAnsi="Times New Roman"/>
          <w:spacing w:val="-8"/>
        </w:rPr>
        <w:t xml:space="preserve"> </w:t>
      </w:r>
      <w:r>
        <w:rPr>
          <w:rStyle w:val="2c"/>
          <w:rFonts w:ascii="Times New Roman" w:hAnsi="Times New Roman"/>
        </w:rPr>
        <w:t>так,</w:t>
      </w:r>
      <w:r>
        <w:rPr>
          <w:rStyle w:val="2c"/>
          <w:rFonts w:ascii="Times New Roman" w:hAnsi="Times New Roman"/>
          <w:spacing w:val="-13"/>
        </w:rPr>
        <w:t xml:space="preserve"> </w:t>
      </w:r>
      <w:r>
        <w:rPr>
          <w:rStyle w:val="2c"/>
          <w:rFonts w:ascii="Times New Roman" w:hAnsi="Times New Roman"/>
        </w:rPr>
        <w:t>чтобы</w:t>
      </w:r>
      <w:r>
        <w:rPr>
          <w:rStyle w:val="2c"/>
          <w:rFonts w:ascii="Times New Roman" w:hAnsi="Times New Roman"/>
          <w:spacing w:val="-13"/>
        </w:rPr>
        <w:t xml:space="preserve"> </w:t>
      </w:r>
      <w:r>
        <w:rPr>
          <w:rStyle w:val="2c"/>
          <w:rFonts w:ascii="Times New Roman" w:hAnsi="Times New Roman"/>
        </w:rPr>
        <w:t xml:space="preserve">все индивидуальные занятия были закончены до подготовки домашнего </w:t>
      </w:r>
      <w:r>
        <w:rPr>
          <w:rStyle w:val="2c"/>
          <w:rFonts w:ascii="Times New Roman" w:hAnsi="Times New Roman"/>
          <w:w w:val="95"/>
        </w:rPr>
        <w:t xml:space="preserve">задания. График посещений занятий учащимися скользящий: один и тот же ученик берётся </w:t>
      </w:r>
      <w:r>
        <w:rPr>
          <w:rStyle w:val="2c"/>
          <w:rFonts w:ascii="Times New Roman" w:hAnsi="Times New Roman"/>
        </w:rPr>
        <w:t>на</w:t>
      </w:r>
      <w:r>
        <w:rPr>
          <w:rStyle w:val="2c"/>
          <w:rFonts w:ascii="Times New Roman" w:hAnsi="Times New Roman"/>
          <w:spacing w:val="-5"/>
        </w:rPr>
        <w:t xml:space="preserve"> </w:t>
      </w:r>
      <w:r>
        <w:rPr>
          <w:rStyle w:val="2c"/>
          <w:rFonts w:ascii="Times New Roman" w:hAnsi="Times New Roman"/>
        </w:rPr>
        <w:t>занятия с</w:t>
      </w:r>
      <w:r>
        <w:rPr>
          <w:rStyle w:val="2c"/>
          <w:rFonts w:ascii="Times New Roman" w:hAnsi="Times New Roman"/>
          <w:spacing w:val="-7"/>
        </w:rPr>
        <w:t xml:space="preserve"> </w:t>
      </w:r>
      <w:r>
        <w:rPr>
          <w:rStyle w:val="2c"/>
          <w:rFonts w:ascii="Times New Roman" w:hAnsi="Times New Roman"/>
        </w:rPr>
        <w:t>разных уроков.</w:t>
      </w:r>
    </w:p>
    <w:p w:rsidR="00B260DA" w:rsidRDefault="00B260DA" w:rsidP="00B260DA">
      <w:pPr>
        <w:pStyle w:val="ae"/>
        <w:spacing w:after="0" w:line="360" w:lineRule="auto"/>
        <w:jc w:val="both"/>
      </w:pPr>
      <w:r>
        <w:rPr>
          <w:rStyle w:val="2c"/>
          <w:rFonts w:ascii="Times New Roman" w:hAnsi="Times New Roman"/>
        </w:rPr>
        <w:tab/>
        <w:t>Основной</w:t>
      </w:r>
      <w:r>
        <w:rPr>
          <w:rStyle w:val="2c"/>
          <w:rFonts w:ascii="Times New Roman" w:hAnsi="Times New Roman"/>
          <w:spacing w:val="-2"/>
        </w:rPr>
        <w:t xml:space="preserve"> </w:t>
      </w:r>
      <w:r>
        <w:rPr>
          <w:rStyle w:val="2c"/>
          <w:rFonts w:ascii="Times New Roman" w:hAnsi="Times New Roman"/>
        </w:rPr>
        <w:t>задачей</w:t>
      </w:r>
      <w:r>
        <w:rPr>
          <w:rStyle w:val="2c"/>
          <w:rFonts w:ascii="Times New Roman" w:hAnsi="Times New Roman"/>
          <w:spacing w:val="-3"/>
        </w:rPr>
        <w:t xml:space="preserve"> </w:t>
      </w:r>
      <w:r>
        <w:rPr>
          <w:rStyle w:val="2c"/>
          <w:rFonts w:ascii="Times New Roman" w:hAnsi="Times New Roman"/>
        </w:rPr>
        <w:t>обучения произношению является</w:t>
      </w:r>
      <w:r>
        <w:rPr>
          <w:rStyle w:val="2c"/>
          <w:rFonts w:ascii="Times New Roman" w:hAnsi="Times New Roman"/>
          <w:spacing w:val="-1"/>
        </w:rPr>
        <w:t xml:space="preserve"> </w:t>
      </w:r>
      <w:r>
        <w:rPr>
          <w:rStyle w:val="2c"/>
          <w:rFonts w:ascii="Times New Roman" w:hAnsi="Times New Roman"/>
        </w:rPr>
        <w:t xml:space="preserve">формирование фонетически </w:t>
      </w:r>
      <w:r>
        <w:rPr>
          <w:rStyle w:val="2c"/>
          <w:rFonts w:ascii="Times New Roman" w:hAnsi="Times New Roman"/>
          <w:spacing w:val="-2"/>
        </w:rPr>
        <w:t>внятной, членораздельной,</w:t>
      </w:r>
      <w:r>
        <w:rPr>
          <w:rStyle w:val="2c"/>
          <w:rFonts w:ascii="Times New Roman" w:hAnsi="Times New Roman"/>
          <w:spacing w:val="-12"/>
        </w:rPr>
        <w:t xml:space="preserve"> </w:t>
      </w:r>
      <w:r>
        <w:rPr>
          <w:rStyle w:val="2c"/>
          <w:rFonts w:ascii="Times New Roman" w:hAnsi="Times New Roman"/>
          <w:spacing w:val="-2"/>
        </w:rPr>
        <w:t>выразительной устной</w:t>
      </w:r>
      <w:r>
        <w:rPr>
          <w:rStyle w:val="2c"/>
          <w:rFonts w:ascii="Times New Roman" w:hAnsi="Times New Roman"/>
          <w:spacing w:val="-7"/>
        </w:rPr>
        <w:t xml:space="preserve"> </w:t>
      </w:r>
      <w:r>
        <w:rPr>
          <w:rStyle w:val="2c"/>
          <w:rFonts w:ascii="Times New Roman" w:hAnsi="Times New Roman"/>
          <w:spacing w:val="-2"/>
        </w:rPr>
        <w:t>речи</w:t>
      </w:r>
      <w:r>
        <w:rPr>
          <w:rStyle w:val="2c"/>
          <w:rFonts w:ascii="Times New Roman" w:hAnsi="Times New Roman"/>
          <w:spacing w:val="-11"/>
        </w:rPr>
        <w:t xml:space="preserve"> </w:t>
      </w:r>
      <w:r>
        <w:rPr>
          <w:rStyle w:val="2c"/>
          <w:rFonts w:ascii="Times New Roman" w:hAnsi="Times New Roman"/>
          <w:spacing w:val="-2"/>
        </w:rPr>
        <w:t>учащихся, соблюдение ими</w:t>
      </w:r>
      <w:r>
        <w:rPr>
          <w:rStyle w:val="2c"/>
          <w:rFonts w:ascii="Times New Roman" w:hAnsi="Times New Roman"/>
          <w:spacing w:val="-11"/>
        </w:rPr>
        <w:t xml:space="preserve"> </w:t>
      </w:r>
      <w:r>
        <w:rPr>
          <w:rStyle w:val="2c"/>
          <w:rFonts w:ascii="Times New Roman" w:hAnsi="Times New Roman"/>
          <w:spacing w:val="-2"/>
        </w:rPr>
        <w:t>в</w:t>
      </w:r>
      <w:r>
        <w:rPr>
          <w:rStyle w:val="2c"/>
          <w:rFonts w:ascii="Times New Roman" w:hAnsi="Times New Roman"/>
          <w:spacing w:val="-12"/>
        </w:rPr>
        <w:t xml:space="preserve"> </w:t>
      </w:r>
      <w:r>
        <w:rPr>
          <w:rStyle w:val="2c"/>
          <w:rFonts w:ascii="Times New Roman" w:hAnsi="Times New Roman"/>
          <w:spacing w:val="-2"/>
        </w:rPr>
        <w:t>речи словесного и</w:t>
      </w:r>
      <w:r>
        <w:rPr>
          <w:rStyle w:val="2c"/>
          <w:rFonts w:ascii="Times New Roman" w:hAnsi="Times New Roman"/>
          <w:spacing w:val="-14"/>
        </w:rPr>
        <w:t xml:space="preserve"> </w:t>
      </w:r>
      <w:r>
        <w:rPr>
          <w:rStyle w:val="2c"/>
          <w:rFonts w:ascii="Times New Roman" w:hAnsi="Times New Roman"/>
          <w:spacing w:val="-2"/>
        </w:rPr>
        <w:t>логического ударения,</w:t>
      </w:r>
      <w:r>
        <w:rPr>
          <w:rStyle w:val="2c"/>
          <w:rFonts w:ascii="Times New Roman" w:hAnsi="Times New Roman"/>
          <w:spacing w:val="-3"/>
        </w:rPr>
        <w:t xml:space="preserve"> </w:t>
      </w:r>
      <w:r>
        <w:rPr>
          <w:rStyle w:val="2c"/>
          <w:rFonts w:ascii="Times New Roman" w:hAnsi="Times New Roman"/>
          <w:spacing w:val="-2"/>
        </w:rPr>
        <w:t>правильной</w:t>
      </w:r>
      <w:r>
        <w:rPr>
          <w:rStyle w:val="2c"/>
          <w:rFonts w:ascii="Times New Roman" w:hAnsi="Times New Roman"/>
          <w:spacing w:val="-3"/>
        </w:rPr>
        <w:t xml:space="preserve"> </w:t>
      </w:r>
      <w:r>
        <w:rPr>
          <w:rStyle w:val="2c"/>
          <w:rFonts w:ascii="Times New Roman" w:hAnsi="Times New Roman"/>
          <w:spacing w:val="-2"/>
        </w:rPr>
        <w:t>интонации, темпа</w:t>
      </w:r>
      <w:r>
        <w:rPr>
          <w:rStyle w:val="2c"/>
          <w:rFonts w:ascii="Times New Roman" w:hAnsi="Times New Roman"/>
          <w:spacing w:val="-10"/>
        </w:rPr>
        <w:t xml:space="preserve"> </w:t>
      </w:r>
      <w:r>
        <w:rPr>
          <w:rStyle w:val="2c"/>
          <w:rFonts w:ascii="Times New Roman" w:hAnsi="Times New Roman"/>
          <w:spacing w:val="-2"/>
        </w:rPr>
        <w:t>и</w:t>
      </w:r>
      <w:r>
        <w:rPr>
          <w:rStyle w:val="2c"/>
          <w:rFonts w:ascii="Times New Roman" w:hAnsi="Times New Roman"/>
          <w:spacing w:val="-14"/>
        </w:rPr>
        <w:t xml:space="preserve"> </w:t>
      </w:r>
      <w:r>
        <w:rPr>
          <w:rStyle w:val="2c"/>
          <w:rFonts w:ascii="Times New Roman" w:hAnsi="Times New Roman"/>
          <w:spacing w:val="-2"/>
        </w:rPr>
        <w:t xml:space="preserve">слитности, основных </w:t>
      </w:r>
      <w:r>
        <w:rPr>
          <w:rStyle w:val="2c"/>
          <w:rFonts w:ascii="Times New Roman" w:hAnsi="Times New Roman"/>
        </w:rPr>
        <w:t>правил орфоэпии.</w:t>
      </w:r>
    </w:p>
    <w:p w:rsidR="00B260DA" w:rsidRDefault="00B260DA" w:rsidP="00B260DA">
      <w:pPr>
        <w:pStyle w:val="ae"/>
        <w:spacing w:after="0" w:line="360" w:lineRule="auto"/>
        <w:jc w:val="both"/>
      </w:pPr>
      <w:r>
        <w:rPr>
          <w:rStyle w:val="2c"/>
          <w:rFonts w:ascii="Times New Roman" w:hAnsi="Times New Roman"/>
        </w:rPr>
        <w:tab/>
        <w:t>Произносительные навыки учащихся формируются в ходе всего учебно- воспитательного</w:t>
      </w:r>
      <w:r>
        <w:rPr>
          <w:rStyle w:val="2c"/>
          <w:rFonts w:ascii="Times New Roman" w:hAnsi="Times New Roman"/>
          <w:spacing w:val="-16"/>
        </w:rPr>
        <w:t xml:space="preserve"> </w:t>
      </w:r>
      <w:r>
        <w:rPr>
          <w:rStyle w:val="2c"/>
          <w:rFonts w:ascii="Times New Roman" w:hAnsi="Times New Roman"/>
        </w:rPr>
        <w:t>процесса.</w:t>
      </w:r>
      <w:r>
        <w:rPr>
          <w:rStyle w:val="2c"/>
          <w:rFonts w:ascii="Times New Roman" w:hAnsi="Times New Roman"/>
          <w:spacing w:val="-15"/>
        </w:rPr>
        <w:t xml:space="preserve"> </w:t>
      </w:r>
      <w:r>
        <w:rPr>
          <w:rStyle w:val="2c"/>
          <w:rFonts w:ascii="Times New Roman" w:hAnsi="Times New Roman"/>
        </w:rPr>
        <w:t>Обучение</w:t>
      </w:r>
      <w:r>
        <w:rPr>
          <w:rStyle w:val="2c"/>
          <w:rFonts w:ascii="Times New Roman" w:hAnsi="Times New Roman"/>
          <w:spacing w:val="-10"/>
        </w:rPr>
        <w:t xml:space="preserve"> </w:t>
      </w:r>
      <w:r>
        <w:rPr>
          <w:rStyle w:val="2c"/>
          <w:rFonts w:ascii="Times New Roman" w:hAnsi="Times New Roman"/>
        </w:rPr>
        <w:t>произношению</w:t>
      </w:r>
      <w:r>
        <w:rPr>
          <w:rStyle w:val="2c"/>
          <w:rFonts w:ascii="Times New Roman" w:hAnsi="Times New Roman"/>
          <w:spacing w:val="-3"/>
        </w:rPr>
        <w:t xml:space="preserve"> </w:t>
      </w:r>
      <w:r>
        <w:rPr>
          <w:rStyle w:val="2c"/>
          <w:rFonts w:ascii="Times New Roman" w:hAnsi="Times New Roman"/>
        </w:rPr>
        <w:t>в</w:t>
      </w:r>
      <w:r>
        <w:rPr>
          <w:rStyle w:val="2c"/>
          <w:rFonts w:ascii="Times New Roman" w:hAnsi="Times New Roman"/>
          <w:spacing w:val="-16"/>
        </w:rPr>
        <w:t xml:space="preserve"> </w:t>
      </w:r>
      <w:r>
        <w:rPr>
          <w:rStyle w:val="2c"/>
          <w:rFonts w:ascii="Times New Roman" w:hAnsi="Times New Roman"/>
        </w:rPr>
        <w:t>первую</w:t>
      </w:r>
      <w:r>
        <w:rPr>
          <w:rStyle w:val="2c"/>
          <w:rFonts w:ascii="Times New Roman" w:hAnsi="Times New Roman"/>
          <w:spacing w:val="-13"/>
        </w:rPr>
        <w:t xml:space="preserve"> </w:t>
      </w:r>
      <w:r>
        <w:rPr>
          <w:rStyle w:val="2c"/>
          <w:rFonts w:ascii="Times New Roman" w:hAnsi="Times New Roman"/>
        </w:rPr>
        <w:t>очередь</w:t>
      </w:r>
      <w:r>
        <w:rPr>
          <w:rStyle w:val="2c"/>
          <w:rFonts w:ascii="Times New Roman" w:hAnsi="Times New Roman"/>
          <w:spacing w:val="-13"/>
        </w:rPr>
        <w:t xml:space="preserve"> </w:t>
      </w:r>
      <w:r>
        <w:rPr>
          <w:rStyle w:val="2c"/>
          <w:rFonts w:ascii="Times New Roman" w:hAnsi="Times New Roman"/>
        </w:rPr>
        <w:t>ведётся</w:t>
      </w:r>
      <w:r>
        <w:rPr>
          <w:rStyle w:val="2c"/>
          <w:rFonts w:ascii="Times New Roman" w:hAnsi="Times New Roman"/>
          <w:spacing w:val="-13"/>
        </w:rPr>
        <w:t xml:space="preserve"> </w:t>
      </w:r>
      <w:r>
        <w:rPr>
          <w:rStyle w:val="2c"/>
          <w:rFonts w:ascii="Times New Roman" w:hAnsi="Times New Roman"/>
        </w:rPr>
        <w:t>на</w:t>
      </w:r>
      <w:r>
        <w:rPr>
          <w:rStyle w:val="2c"/>
          <w:rFonts w:ascii="Times New Roman" w:hAnsi="Times New Roman"/>
          <w:spacing w:val="-15"/>
        </w:rPr>
        <w:t xml:space="preserve"> </w:t>
      </w:r>
      <w:r>
        <w:rPr>
          <w:rStyle w:val="2c"/>
          <w:rFonts w:ascii="Times New Roman" w:hAnsi="Times New Roman"/>
        </w:rPr>
        <w:t>основе подражания</w:t>
      </w:r>
      <w:r>
        <w:rPr>
          <w:rStyle w:val="2c"/>
          <w:rFonts w:ascii="Times New Roman" w:hAnsi="Times New Roman"/>
          <w:spacing w:val="-4"/>
        </w:rPr>
        <w:t xml:space="preserve"> </w:t>
      </w:r>
      <w:r>
        <w:rPr>
          <w:rStyle w:val="2c"/>
          <w:rFonts w:ascii="Times New Roman" w:hAnsi="Times New Roman"/>
        </w:rPr>
        <w:t>речи</w:t>
      </w:r>
      <w:r>
        <w:rPr>
          <w:rStyle w:val="2c"/>
          <w:rFonts w:ascii="Times New Roman" w:hAnsi="Times New Roman"/>
          <w:spacing w:val="-9"/>
        </w:rPr>
        <w:t xml:space="preserve"> </w:t>
      </w:r>
      <w:r>
        <w:rPr>
          <w:rStyle w:val="2c"/>
          <w:rFonts w:ascii="Times New Roman" w:hAnsi="Times New Roman"/>
        </w:rPr>
        <w:t>педагога,</w:t>
      </w:r>
      <w:r>
        <w:rPr>
          <w:rStyle w:val="2c"/>
          <w:rFonts w:ascii="Times New Roman" w:hAnsi="Times New Roman"/>
          <w:spacing w:val="-2"/>
        </w:rPr>
        <w:t xml:space="preserve"> </w:t>
      </w:r>
      <w:r>
        <w:rPr>
          <w:rStyle w:val="2c"/>
          <w:rFonts w:ascii="Times New Roman" w:hAnsi="Times New Roman"/>
        </w:rPr>
        <w:t>воспринимаемой</w:t>
      </w:r>
      <w:r>
        <w:rPr>
          <w:rStyle w:val="2c"/>
          <w:rFonts w:ascii="Times New Roman" w:hAnsi="Times New Roman"/>
          <w:spacing w:val="-16"/>
        </w:rPr>
        <w:t xml:space="preserve"> </w:t>
      </w:r>
      <w:r>
        <w:rPr>
          <w:rStyle w:val="2c"/>
          <w:rFonts w:ascii="Times New Roman" w:hAnsi="Times New Roman"/>
        </w:rPr>
        <w:t>на</w:t>
      </w:r>
      <w:r>
        <w:rPr>
          <w:rStyle w:val="2c"/>
          <w:rFonts w:ascii="Times New Roman" w:hAnsi="Times New Roman"/>
          <w:spacing w:val="-12"/>
        </w:rPr>
        <w:t xml:space="preserve"> </w:t>
      </w:r>
      <w:r>
        <w:rPr>
          <w:rStyle w:val="2c"/>
          <w:rFonts w:ascii="Times New Roman" w:hAnsi="Times New Roman"/>
        </w:rPr>
        <w:t>слухозрительной</w:t>
      </w:r>
      <w:r>
        <w:rPr>
          <w:rStyle w:val="2c"/>
          <w:rFonts w:ascii="Times New Roman" w:hAnsi="Times New Roman"/>
          <w:spacing w:val="-15"/>
        </w:rPr>
        <w:t xml:space="preserve"> </w:t>
      </w:r>
      <w:r>
        <w:rPr>
          <w:rStyle w:val="2c"/>
          <w:rFonts w:ascii="Times New Roman" w:hAnsi="Times New Roman"/>
        </w:rPr>
        <w:t>и</w:t>
      </w:r>
      <w:r>
        <w:rPr>
          <w:rStyle w:val="2c"/>
          <w:rFonts w:ascii="Times New Roman" w:hAnsi="Times New Roman"/>
          <w:spacing w:val="-14"/>
        </w:rPr>
        <w:t xml:space="preserve"> </w:t>
      </w:r>
      <w:r>
        <w:rPr>
          <w:rStyle w:val="2c"/>
          <w:rFonts w:ascii="Times New Roman" w:hAnsi="Times New Roman"/>
        </w:rPr>
        <w:t>слуховой</w:t>
      </w:r>
      <w:r>
        <w:rPr>
          <w:rStyle w:val="2c"/>
          <w:rFonts w:ascii="Times New Roman" w:hAnsi="Times New Roman"/>
          <w:spacing w:val="-9"/>
        </w:rPr>
        <w:t xml:space="preserve"> </w:t>
      </w:r>
      <w:r>
        <w:rPr>
          <w:rStyle w:val="2c"/>
          <w:rFonts w:ascii="Times New Roman" w:hAnsi="Times New Roman"/>
        </w:rPr>
        <w:t>основе.</w:t>
      </w:r>
      <w:r>
        <w:rPr>
          <w:rStyle w:val="2c"/>
          <w:rFonts w:ascii="Times New Roman" w:hAnsi="Times New Roman"/>
          <w:spacing w:val="-8"/>
        </w:rPr>
        <w:t xml:space="preserve"> </w:t>
      </w:r>
      <w:r>
        <w:rPr>
          <w:rStyle w:val="2c"/>
          <w:rFonts w:ascii="Times New Roman" w:hAnsi="Times New Roman"/>
        </w:rPr>
        <w:t>При этом на индивидуальных занятиях широко используется фонетическая ритмика и специальные</w:t>
      </w:r>
      <w:r>
        <w:rPr>
          <w:rStyle w:val="2c"/>
          <w:rFonts w:ascii="Times New Roman" w:hAnsi="Times New Roman"/>
          <w:spacing w:val="-3"/>
        </w:rPr>
        <w:t xml:space="preserve"> </w:t>
      </w:r>
      <w:r>
        <w:rPr>
          <w:rStyle w:val="2c"/>
          <w:rFonts w:ascii="Times New Roman" w:hAnsi="Times New Roman"/>
        </w:rPr>
        <w:t>приёмы</w:t>
      </w:r>
      <w:r>
        <w:rPr>
          <w:rStyle w:val="2c"/>
          <w:rFonts w:ascii="Times New Roman" w:hAnsi="Times New Roman"/>
          <w:spacing w:val="-9"/>
        </w:rPr>
        <w:t xml:space="preserve"> </w:t>
      </w:r>
      <w:r>
        <w:rPr>
          <w:rStyle w:val="2c"/>
          <w:rFonts w:ascii="Times New Roman" w:hAnsi="Times New Roman"/>
        </w:rPr>
        <w:t>вызывания</w:t>
      </w:r>
      <w:r>
        <w:rPr>
          <w:rStyle w:val="2c"/>
          <w:rFonts w:ascii="Times New Roman" w:hAnsi="Times New Roman"/>
          <w:spacing w:val="-8"/>
        </w:rPr>
        <w:t xml:space="preserve"> </w:t>
      </w:r>
      <w:r>
        <w:rPr>
          <w:rStyle w:val="2c"/>
          <w:rFonts w:ascii="Times New Roman" w:hAnsi="Times New Roman"/>
        </w:rPr>
        <w:t>звуков</w:t>
      </w:r>
      <w:r>
        <w:rPr>
          <w:rStyle w:val="2c"/>
          <w:rFonts w:ascii="Times New Roman" w:hAnsi="Times New Roman"/>
          <w:spacing w:val="-9"/>
        </w:rPr>
        <w:t xml:space="preserve"> </w:t>
      </w:r>
      <w:r>
        <w:rPr>
          <w:rStyle w:val="2c"/>
          <w:rFonts w:ascii="Times New Roman" w:hAnsi="Times New Roman"/>
        </w:rPr>
        <w:t>и</w:t>
      </w:r>
      <w:r>
        <w:rPr>
          <w:rStyle w:val="2c"/>
          <w:rFonts w:ascii="Times New Roman" w:hAnsi="Times New Roman"/>
          <w:spacing w:val="-14"/>
        </w:rPr>
        <w:t xml:space="preserve"> </w:t>
      </w:r>
      <w:r>
        <w:rPr>
          <w:rStyle w:val="2c"/>
          <w:rFonts w:ascii="Times New Roman" w:hAnsi="Times New Roman"/>
        </w:rPr>
        <w:t>коррекции</w:t>
      </w:r>
      <w:r>
        <w:rPr>
          <w:rStyle w:val="2c"/>
          <w:rFonts w:ascii="Times New Roman" w:hAnsi="Times New Roman"/>
          <w:spacing w:val="-3"/>
        </w:rPr>
        <w:t xml:space="preserve"> </w:t>
      </w:r>
      <w:r>
        <w:rPr>
          <w:rStyle w:val="2c"/>
          <w:rFonts w:ascii="Times New Roman" w:hAnsi="Times New Roman"/>
        </w:rPr>
        <w:t>произношения</w:t>
      </w:r>
      <w:r>
        <w:rPr>
          <w:rStyle w:val="2c"/>
          <w:rFonts w:ascii="Times New Roman" w:hAnsi="Times New Roman"/>
          <w:spacing w:val="-2"/>
        </w:rPr>
        <w:t xml:space="preserve"> </w:t>
      </w:r>
      <w:r>
        <w:rPr>
          <w:rStyle w:val="2c"/>
          <w:rFonts w:ascii="Times New Roman" w:hAnsi="Times New Roman"/>
        </w:rPr>
        <w:t>по</w:t>
      </w:r>
      <w:r>
        <w:rPr>
          <w:rStyle w:val="2c"/>
          <w:rFonts w:ascii="Times New Roman" w:hAnsi="Times New Roman"/>
          <w:spacing w:val="-16"/>
        </w:rPr>
        <w:t xml:space="preserve"> </w:t>
      </w:r>
      <w:r>
        <w:rPr>
          <w:rStyle w:val="2c"/>
          <w:rFonts w:ascii="Times New Roman" w:hAnsi="Times New Roman"/>
        </w:rPr>
        <w:t>отношению к</w:t>
      </w:r>
      <w:r>
        <w:rPr>
          <w:rStyle w:val="2c"/>
          <w:rFonts w:ascii="Times New Roman" w:hAnsi="Times New Roman"/>
          <w:spacing w:val="-16"/>
        </w:rPr>
        <w:t xml:space="preserve"> </w:t>
      </w:r>
      <w:r>
        <w:rPr>
          <w:rStyle w:val="2c"/>
          <w:rFonts w:ascii="Times New Roman" w:hAnsi="Times New Roman"/>
        </w:rPr>
        <w:t xml:space="preserve">тем </w:t>
      </w:r>
      <w:r>
        <w:rPr>
          <w:rStyle w:val="2c"/>
          <w:rFonts w:ascii="Times New Roman" w:hAnsi="Times New Roman"/>
          <w:w w:val="95"/>
        </w:rPr>
        <w:t>фонетическим</w:t>
      </w:r>
      <w:r>
        <w:rPr>
          <w:rStyle w:val="2c"/>
          <w:rFonts w:ascii="Times New Roman" w:hAnsi="Times New Roman"/>
        </w:rPr>
        <w:t xml:space="preserve"> </w:t>
      </w:r>
      <w:r>
        <w:rPr>
          <w:rStyle w:val="2c"/>
          <w:rFonts w:ascii="Times New Roman" w:hAnsi="Times New Roman"/>
          <w:w w:val="95"/>
        </w:rPr>
        <w:t>элементам, которые не усваиваются учеником на основе подражания.</w:t>
      </w:r>
    </w:p>
    <w:p w:rsidR="00B260DA" w:rsidRDefault="00B260DA" w:rsidP="00B260DA">
      <w:pPr>
        <w:pStyle w:val="ae"/>
        <w:spacing w:after="0" w:line="360" w:lineRule="auto"/>
        <w:jc w:val="both"/>
      </w:pPr>
      <w:r>
        <w:rPr>
          <w:rStyle w:val="2c"/>
          <w:rFonts w:ascii="Times New Roman" w:hAnsi="Times New Roman"/>
          <w:color w:val="000000"/>
        </w:rPr>
        <w:tab/>
        <w:t>На начальном этапе работы над произношением на индивидуальных занятиях широко</w:t>
      </w:r>
      <w:r>
        <w:rPr>
          <w:rStyle w:val="2c"/>
          <w:rFonts w:ascii="Times New Roman" w:hAnsi="Times New Roman"/>
          <w:color w:val="000000"/>
          <w:spacing w:val="-16"/>
        </w:rPr>
        <w:t xml:space="preserve"> </w:t>
      </w:r>
      <w:r>
        <w:rPr>
          <w:rStyle w:val="2c"/>
          <w:rFonts w:ascii="Times New Roman" w:hAnsi="Times New Roman"/>
          <w:color w:val="000000"/>
        </w:rPr>
        <w:t>используется</w:t>
      </w:r>
      <w:r>
        <w:rPr>
          <w:rStyle w:val="2c"/>
          <w:rFonts w:ascii="Times New Roman" w:hAnsi="Times New Roman"/>
          <w:color w:val="000000"/>
          <w:spacing w:val="-16"/>
        </w:rPr>
        <w:t xml:space="preserve"> </w:t>
      </w:r>
      <w:r>
        <w:rPr>
          <w:rStyle w:val="2c"/>
          <w:rFonts w:ascii="Times New Roman" w:hAnsi="Times New Roman"/>
          <w:color w:val="000000"/>
        </w:rPr>
        <w:t>стационарная</w:t>
      </w:r>
      <w:r>
        <w:rPr>
          <w:rStyle w:val="2c"/>
          <w:rFonts w:ascii="Times New Roman" w:hAnsi="Times New Roman"/>
          <w:color w:val="000000"/>
          <w:spacing w:val="-14"/>
        </w:rPr>
        <w:t xml:space="preserve"> </w:t>
      </w:r>
      <w:r>
        <w:rPr>
          <w:rStyle w:val="2c"/>
          <w:rFonts w:ascii="Times New Roman" w:hAnsi="Times New Roman"/>
          <w:color w:val="000000"/>
        </w:rPr>
        <w:t>звукоусиливающая</w:t>
      </w:r>
      <w:r>
        <w:rPr>
          <w:rStyle w:val="2c"/>
          <w:rFonts w:ascii="Times New Roman" w:hAnsi="Times New Roman"/>
          <w:color w:val="000000"/>
          <w:spacing w:val="-16"/>
        </w:rPr>
        <w:t xml:space="preserve"> </w:t>
      </w:r>
      <w:r>
        <w:rPr>
          <w:rStyle w:val="2c"/>
          <w:rFonts w:ascii="Times New Roman" w:hAnsi="Times New Roman"/>
          <w:color w:val="000000"/>
        </w:rPr>
        <w:t>аппаратура.</w:t>
      </w:r>
      <w:r>
        <w:rPr>
          <w:rStyle w:val="2c"/>
          <w:rFonts w:ascii="Times New Roman" w:hAnsi="Times New Roman"/>
          <w:color w:val="000000"/>
          <w:spacing w:val="-9"/>
        </w:rPr>
        <w:t xml:space="preserve"> </w:t>
      </w:r>
      <w:r>
        <w:rPr>
          <w:rStyle w:val="2c"/>
          <w:rFonts w:ascii="Times New Roman" w:hAnsi="Times New Roman"/>
          <w:color w:val="000000"/>
        </w:rPr>
        <w:t>Учащиеся,</w:t>
      </w:r>
      <w:r>
        <w:rPr>
          <w:rStyle w:val="2c"/>
          <w:rFonts w:ascii="Times New Roman" w:hAnsi="Times New Roman"/>
          <w:color w:val="000000"/>
          <w:spacing w:val="-10"/>
        </w:rPr>
        <w:t xml:space="preserve"> </w:t>
      </w:r>
      <w:r>
        <w:rPr>
          <w:rStyle w:val="2c"/>
          <w:rFonts w:ascii="Times New Roman" w:hAnsi="Times New Roman"/>
          <w:color w:val="000000"/>
        </w:rPr>
        <w:t xml:space="preserve">имеющие значительные остатки слуха, работают с индивидуальными слуховыми аппаратами. Постепенно все учащиеся переводятся на работу с индивидуальными слуховыми аппаратами. При их использовании учитывается расстояние, на котором ученик может </w:t>
      </w:r>
      <w:r>
        <w:rPr>
          <w:rStyle w:val="2c"/>
          <w:rFonts w:ascii="Times New Roman" w:hAnsi="Times New Roman"/>
          <w:color w:val="000000"/>
          <w:w w:val="95"/>
        </w:rPr>
        <w:t>воспринимать</w:t>
      </w:r>
      <w:r>
        <w:rPr>
          <w:rStyle w:val="2c"/>
          <w:rFonts w:ascii="Times New Roman" w:hAnsi="Times New Roman"/>
          <w:color w:val="000000"/>
        </w:rPr>
        <w:t xml:space="preserve"> </w:t>
      </w:r>
      <w:r>
        <w:rPr>
          <w:rStyle w:val="2c"/>
          <w:rFonts w:ascii="Times New Roman" w:hAnsi="Times New Roman"/>
          <w:color w:val="000000"/>
          <w:w w:val="95"/>
        </w:rPr>
        <w:t>речь окружающих</w:t>
      </w:r>
      <w:r>
        <w:rPr>
          <w:rStyle w:val="2c"/>
          <w:rFonts w:ascii="Times New Roman" w:hAnsi="Times New Roman"/>
          <w:color w:val="000000"/>
        </w:rPr>
        <w:t xml:space="preserve"> </w:t>
      </w:r>
      <w:r>
        <w:rPr>
          <w:rStyle w:val="2c"/>
          <w:rFonts w:ascii="Times New Roman" w:hAnsi="Times New Roman"/>
          <w:color w:val="000000"/>
          <w:w w:val="95"/>
        </w:rPr>
        <w:t>и собственную</w:t>
      </w:r>
      <w:r>
        <w:rPr>
          <w:rStyle w:val="2c"/>
          <w:rFonts w:ascii="Times New Roman" w:hAnsi="Times New Roman"/>
          <w:color w:val="000000"/>
          <w:spacing w:val="40"/>
        </w:rPr>
        <w:t xml:space="preserve"> </w:t>
      </w:r>
      <w:r>
        <w:rPr>
          <w:rStyle w:val="2c"/>
          <w:rFonts w:ascii="Times New Roman" w:hAnsi="Times New Roman"/>
          <w:color w:val="000000"/>
          <w:w w:val="95"/>
        </w:rPr>
        <w:t>речь.</w:t>
      </w:r>
    </w:p>
    <w:p w:rsidR="00B260DA" w:rsidRDefault="00B260DA" w:rsidP="00B260DA">
      <w:pPr>
        <w:pStyle w:val="Default"/>
        <w:spacing w:line="360" w:lineRule="auto"/>
        <w:ind w:firstLine="142"/>
        <w:jc w:val="both"/>
      </w:pPr>
      <w:r>
        <w:tab/>
        <w:t>Программа обеспечивает достижение обучающимися следующих личностных, метапредметных и предметных результатов.</w:t>
      </w:r>
    </w:p>
    <w:p w:rsidR="00B260DA" w:rsidRDefault="00B260DA" w:rsidP="00B260DA">
      <w:pPr>
        <w:spacing w:line="360" w:lineRule="auto"/>
        <w:jc w:val="both"/>
      </w:pPr>
      <w:r>
        <w:rPr>
          <w:rFonts w:ascii="Times New Roman" w:hAnsi="Times New Roman" w:cs="Times New Roman"/>
          <w:b/>
          <w:bCs/>
        </w:rPr>
        <w:t>Личностные результаты:</w:t>
      </w:r>
    </w:p>
    <w:p w:rsidR="00B260DA" w:rsidRDefault="00B260DA" w:rsidP="00B260DA">
      <w:pPr>
        <w:spacing w:line="360" w:lineRule="auto"/>
        <w:jc w:val="both"/>
      </w:pPr>
      <w:r>
        <w:rPr>
          <w:rFonts w:ascii="Times New Roman" w:hAnsi="Times New Roman" w:cs="Times New Roman"/>
        </w:rPr>
        <w:t>- выбор средств общения, использование речевых конструкций, форм, типичных для разговорной речи;</w:t>
      </w:r>
    </w:p>
    <w:p w:rsidR="00B260DA" w:rsidRDefault="00B260DA" w:rsidP="00B260DA">
      <w:pPr>
        <w:spacing w:line="360" w:lineRule="auto"/>
        <w:jc w:val="both"/>
      </w:pPr>
      <w:r>
        <w:rPr>
          <w:rFonts w:ascii="Times New Roman" w:hAnsi="Times New Roman" w:cs="Times New Roman"/>
        </w:rPr>
        <w:t>- представление об особых способах коммуникации людей с нарушением слуха между собой;</w:t>
      </w:r>
    </w:p>
    <w:p w:rsidR="00B260DA" w:rsidRDefault="00B260DA" w:rsidP="00B260DA">
      <w:pPr>
        <w:spacing w:line="360" w:lineRule="auto"/>
        <w:jc w:val="both"/>
      </w:pPr>
      <w:r>
        <w:rPr>
          <w:rFonts w:ascii="Times New Roman" w:hAnsi="Times New Roman" w:cs="Times New Roman"/>
        </w:rPr>
        <w:t>- мотивация овладения устной речью с целью повышения речевой активности;</w:t>
      </w:r>
    </w:p>
    <w:p w:rsidR="00B260DA" w:rsidRDefault="00B260DA" w:rsidP="00B260DA">
      <w:pPr>
        <w:spacing w:line="360" w:lineRule="auto"/>
        <w:jc w:val="both"/>
      </w:pPr>
      <w:r>
        <w:rPr>
          <w:rFonts w:ascii="Times New Roman" w:hAnsi="Times New Roman" w:cs="Times New Roman"/>
        </w:rPr>
        <w:t>- ответственное отношение к учению;</w:t>
      </w:r>
    </w:p>
    <w:p w:rsidR="00B260DA" w:rsidRDefault="00B260DA" w:rsidP="00B260DA">
      <w:pPr>
        <w:spacing w:line="360" w:lineRule="auto"/>
        <w:jc w:val="both"/>
      </w:pPr>
      <w:r>
        <w:rPr>
          <w:rFonts w:ascii="Times New Roman" w:hAnsi="Times New Roman" w:cs="Times New Roman"/>
        </w:rPr>
        <w:t>- доброжелательное и уважительное отношение к другому человеку;</w:t>
      </w:r>
    </w:p>
    <w:p w:rsidR="00B260DA" w:rsidRDefault="00B260DA" w:rsidP="00B260DA">
      <w:pPr>
        <w:spacing w:line="360" w:lineRule="auto"/>
        <w:jc w:val="both"/>
      </w:pPr>
      <w:r>
        <w:rPr>
          <w:rFonts w:ascii="Times New Roman" w:hAnsi="Times New Roman" w:cs="Times New Roman"/>
        </w:rPr>
        <w:t>- умение сотрудничать со взрослыми и сверстниками;</w:t>
      </w:r>
    </w:p>
    <w:p w:rsidR="00B260DA" w:rsidRDefault="00B260DA" w:rsidP="00B260DA">
      <w:pPr>
        <w:spacing w:line="360" w:lineRule="auto"/>
        <w:jc w:val="both"/>
      </w:pPr>
      <w:r>
        <w:rPr>
          <w:rFonts w:ascii="Times New Roman" w:hAnsi="Times New Roman" w:cs="Times New Roman"/>
        </w:rPr>
        <w:t>- мотивация постоянного пользования средствами электроакустической коррекции.</w:t>
      </w:r>
    </w:p>
    <w:p w:rsidR="00B260DA" w:rsidRDefault="00B260DA" w:rsidP="00B260DA">
      <w:pPr>
        <w:spacing w:line="360" w:lineRule="auto"/>
        <w:jc w:val="both"/>
      </w:pPr>
      <w:r>
        <w:rPr>
          <w:rFonts w:ascii="Times New Roman" w:hAnsi="Times New Roman" w:cs="Times New Roman"/>
          <w:b/>
          <w:bCs/>
        </w:rPr>
        <w:t>Базовые учебные действия:</w:t>
      </w:r>
    </w:p>
    <w:p w:rsidR="00B260DA" w:rsidRDefault="00B260DA" w:rsidP="00B260DA">
      <w:pPr>
        <w:spacing w:line="360" w:lineRule="auto"/>
        <w:jc w:val="both"/>
      </w:pPr>
      <w:r>
        <w:rPr>
          <w:rFonts w:ascii="Times New Roman" w:hAnsi="Times New Roman" w:cs="Times New Roman"/>
          <w:i/>
        </w:rPr>
        <w:t>Личностные учебные действия</w:t>
      </w:r>
    </w:p>
    <w:p w:rsidR="00B260DA" w:rsidRDefault="00B260DA" w:rsidP="00B260DA">
      <w:pPr>
        <w:spacing w:line="360" w:lineRule="auto"/>
        <w:jc w:val="both"/>
      </w:pPr>
      <w:r>
        <w:rPr>
          <w:rStyle w:val="2c"/>
          <w:rFonts w:ascii="Times New Roman" w:eastAsia="Calibri" w:hAnsi="Times New Roman" w:cs="Times New Roman"/>
        </w:rPr>
        <w:t>•</w:t>
      </w:r>
      <w:r>
        <w:rPr>
          <w:rStyle w:val="2c"/>
          <w:rFonts w:ascii="Times New Roman" w:eastAsia="Times New Roman" w:hAnsi="Times New Roman" w:cs="Times New Roman"/>
        </w:rPr>
        <w:t xml:space="preserve"> </w:t>
      </w:r>
      <w:r>
        <w:rPr>
          <w:rStyle w:val="2c"/>
          <w:rFonts w:ascii="Times New Roman" w:eastAsia="Calibri" w:hAnsi="Times New Roman" w:cs="Times New Roman"/>
        </w:rPr>
        <w:t>положительное отношение к окружающей действительности;</w:t>
      </w:r>
    </w:p>
    <w:p w:rsidR="00B260DA" w:rsidRDefault="00B260DA" w:rsidP="00B260DA">
      <w:pPr>
        <w:spacing w:line="360" w:lineRule="auto"/>
        <w:jc w:val="both"/>
      </w:pPr>
      <w:r>
        <w:rPr>
          <w:rStyle w:val="2c"/>
          <w:rFonts w:ascii="Times New Roman" w:eastAsia="Calibri" w:hAnsi="Times New Roman" w:cs="Times New Roman"/>
        </w:rPr>
        <w:t>•</w:t>
      </w:r>
      <w:r>
        <w:rPr>
          <w:rStyle w:val="2c"/>
          <w:rFonts w:ascii="Times New Roman" w:eastAsia="Times New Roman" w:hAnsi="Times New Roman" w:cs="Times New Roman"/>
        </w:rPr>
        <w:t xml:space="preserve"> </w:t>
      </w:r>
      <w:r>
        <w:rPr>
          <w:rStyle w:val="2c"/>
          <w:rFonts w:ascii="Times New Roman" w:eastAsia="Calibri" w:hAnsi="Times New Roman" w:cs="Times New Roman"/>
        </w:rPr>
        <w:t>самостоятельность в выполнении учебных заданий, поручений;</w:t>
      </w:r>
    </w:p>
    <w:p w:rsidR="00B260DA" w:rsidRDefault="00B260DA" w:rsidP="00B260DA">
      <w:pPr>
        <w:spacing w:line="360" w:lineRule="auto"/>
        <w:jc w:val="both"/>
      </w:pPr>
      <w:r>
        <w:rPr>
          <w:rStyle w:val="2c"/>
          <w:rFonts w:ascii="Times New Roman" w:eastAsia="Calibri" w:hAnsi="Times New Roman" w:cs="Times New Roman"/>
        </w:rPr>
        <w:t>•</w:t>
      </w:r>
      <w:r>
        <w:rPr>
          <w:rStyle w:val="2c"/>
          <w:rFonts w:ascii="Times New Roman" w:eastAsia="Times New Roman" w:hAnsi="Times New Roman" w:cs="Times New Roman"/>
        </w:rPr>
        <w:t xml:space="preserve"> </w:t>
      </w:r>
      <w:r>
        <w:rPr>
          <w:rStyle w:val="2c"/>
          <w:rFonts w:ascii="Times New Roman" w:eastAsia="Calibri" w:hAnsi="Times New Roman" w:cs="Times New Roman"/>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B260DA" w:rsidRDefault="00B260DA" w:rsidP="00B260DA">
      <w:pPr>
        <w:spacing w:line="360" w:lineRule="auto"/>
        <w:jc w:val="both"/>
      </w:pPr>
      <w:r>
        <w:rPr>
          <w:rStyle w:val="2c"/>
          <w:rFonts w:ascii="Times New Roman" w:eastAsia="Calibri" w:hAnsi="Times New Roman" w:cs="Times New Roman"/>
        </w:rPr>
        <w:t>•</w:t>
      </w:r>
      <w:r>
        <w:rPr>
          <w:rStyle w:val="2c"/>
          <w:rFonts w:ascii="Times New Roman" w:eastAsia="Times New Roman" w:hAnsi="Times New Roman" w:cs="Times New Roman"/>
        </w:rPr>
        <w:t xml:space="preserve"> </w:t>
      </w:r>
      <w:r>
        <w:rPr>
          <w:rStyle w:val="2c"/>
          <w:rFonts w:ascii="Times New Roman" w:eastAsia="Calibri" w:hAnsi="Times New Roman" w:cs="Times New Roman"/>
        </w:rPr>
        <w:t>готовность к безопасному и бережному поведению в природе и обществе.</w:t>
      </w:r>
    </w:p>
    <w:p w:rsidR="00B260DA" w:rsidRDefault="00B260DA" w:rsidP="00B260DA">
      <w:pPr>
        <w:spacing w:line="360" w:lineRule="auto"/>
        <w:jc w:val="both"/>
      </w:pPr>
      <w:r>
        <w:rPr>
          <w:rFonts w:ascii="Times New Roman" w:hAnsi="Times New Roman" w:cs="Times New Roman"/>
          <w:i/>
        </w:rPr>
        <w:t>Коммуникативные учебные действия</w:t>
      </w:r>
    </w:p>
    <w:p w:rsidR="00B260DA" w:rsidRDefault="00B260DA" w:rsidP="00B260DA">
      <w:pPr>
        <w:spacing w:line="360" w:lineRule="auto"/>
        <w:jc w:val="both"/>
      </w:pPr>
      <w:r>
        <w:rPr>
          <w:rFonts w:ascii="Times New Roman" w:hAnsi="Times New Roman" w:cs="Times New Roman"/>
        </w:rPr>
        <w:t>- способность пользоваться речью при решении коммуникативных и познавательных задач в различных видах деятельности;</w:t>
      </w:r>
    </w:p>
    <w:p w:rsidR="00B260DA" w:rsidRDefault="00B260DA" w:rsidP="00B260DA">
      <w:pPr>
        <w:spacing w:line="360" w:lineRule="auto"/>
        <w:jc w:val="both"/>
      </w:pPr>
      <w:r>
        <w:rPr>
          <w:rFonts w:ascii="Times New Roman" w:hAnsi="Times New Roman" w:cs="Times New Roman"/>
        </w:rPr>
        <w:t>- умение слушать друг друга, исправлять ошибки;</w:t>
      </w:r>
    </w:p>
    <w:p w:rsidR="00B260DA" w:rsidRDefault="00B260DA" w:rsidP="00B260DA">
      <w:pPr>
        <w:spacing w:line="360" w:lineRule="auto"/>
        <w:jc w:val="both"/>
      </w:pPr>
      <w:r>
        <w:rPr>
          <w:rFonts w:ascii="Times New Roman" w:hAnsi="Times New Roman" w:cs="Times New Roman"/>
        </w:rPr>
        <w:t>- готовность к оценке собственных действий;</w:t>
      </w:r>
    </w:p>
    <w:p w:rsidR="00B260DA" w:rsidRDefault="00B260DA" w:rsidP="00B260DA">
      <w:pPr>
        <w:spacing w:line="360" w:lineRule="auto"/>
        <w:jc w:val="both"/>
      </w:pPr>
      <w:r>
        <w:rPr>
          <w:rFonts w:ascii="Times New Roman" w:hAnsi="Times New Roman" w:cs="Times New Roman"/>
        </w:rPr>
        <w:t>- развитие внимания, памяти, мышления обучающихся;</w:t>
      </w:r>
    </w:p>
    <w:p w:rsidR="00B260DA" w:rsidRDefault="00B260DA" w:rsidP="00B260DA">
      <w:pPr>
        <w:spacing w:line="360" w:lineRule="auto"/>
        <w:jc w:val="both"/>
      </w:pPr>
      <w:r>
        <w:rPr>
          <w:rFonts w:ascii="Times New Roman" w:hAnsi="Times New Roman" w:cs="Times New Roman"/>
        </w:rPr>
        <w:t>- готовность к логическим действиям – анализу, сравнению, синтезу, обобщению, классификации;</w:t>
      </w:r>
    </w:p>
    <w:p w:rsidR="00B260DA" w:rsidRDefault="00B260DA" w:rsidP="00B260DA">
      <w:pPr>
        <w:spacing w:line="360" w:lineRule="auto"/>
        <w:jc w:val="both"/>
      </w:pPr>
      <w:r>
        <w:rPr>
          <w:rFonts w:ascii="Times New Roman" w:hAnsi="Times New Roman" w:cs="Times New Roman"/>
        </w:rPr>
        <w:t>- реализация сформированных умений и навыков в устной коммуникации во внеурочное и внешкольное время при общении с разными людьми.</w:t>
      </w:r>
    </w:p>
    <w:p w:rsidR="00B260DA" w:rsidRDefault="00B260DA" w:rsidP="00B260DA">
      <w:pPr>
        <w:spacing w:line="360" w:lineRule="auto"/>
        <w:jc w:val="both"/>
      </w:pPr>
      <w:r>
        <w:rPr>
          <w:rFonts w:ascii="Times New Roman" w:eastAsia="Calibri" w:hAnsi="Times New Roman" w:cs="Times New Roman"/>
          <w:i/>
          <w:iCs/>
        </w:rPr>
        <w:t>Регулятивные учебные действия:</w:t>
      </w:r>
    </w:p>
    <w:p w:rsidR="00B260DA" w:rsidRDefault="00B260DA" w:rsidP="00B260DA">
      <w:pPr>
        <w:spacing w:line="360" w:lineRule="auto"/>
        <w:jc w:val="both"/>
      </w:pPr>
      <w:r>
        <w:rPr>
          <w:rStyle w:val="2c"/>
          <w:rFonts w:ascii="Times New Roman" w:eastAsia="Calibri" w:hAnsi="Times New Roman" w:cs="Times New Roman"/>
        </w:rPr>
        <w:t>•</w:t>
      </w:r>
      <w:r>
        <w:rPr>
          <w:rStyle w:val="2c"/>
          <w:rFonts w:ascii="Times New Roman" w:eastAsia="Times New Roman" w:hAnsi="Times New Roman" w:cs="Times New Roman"/>
        </w:rPr>
        <w:t xml:space="preserve"> </w:t>
      </w:r>
      <w:r>
        <w:rPr>
          <w:rStyle w:val="2c"/>
          <w:rFonts w:ascii="Times New Roman" w:eastAsia="Calibri" w:hAnsi="Times New Roman" w:cs="Times New Roman"/>
        </w:rPr>
        <w:t>работать с учебными принадлежностями (инструментами, спортивным инвентарем) и организовывать рабочее место;</w:t>
      </w:r>
    </w:p>
    <w:p w:rsidR="00B260DA" w:rsidRDefault="00B260DA" w:rsidP="00B260DA">
      <w:pPr>
        <w:spacing w:line="360" w:lineRule="auto"/>
        <w:jc w:val="both"/>
      </w:pPr>
      <w:r>
        <w:rPr>
          <w:rStyle w:val="2c"/>
          <w:rFonts w:ascii="Times New Roman" w:eastAsia="Calibri" w:hAnsi="Times New Roman" w:cs="Times New Roman"/>
        </w:rPr>
        <w:t>•</w:t>
      </w:r>
      <w:r>
        <w:rPr>
          <w:rStyle w:val="2c"/>
          <w:rFonts w:ascii="Times New Roman" w:eastAsia="Times New Roman" w:hAnsi="Times New Roman" w:cs="Times New Roman"/>
        </w:rPr>
        <w:t xml:space="preserve"> </w:t>
      </w:r>
      <w:r>
        <w:rPr>
          <w:rStyle w:val="2c"/>
          <w:rFonts w:ascii="Times New Roman" w:eastAsia="Calibri" w:hAnsi="Times New Roman" w:cs="Times New Roman"/>
        </w:rPr>
        <w:t>передвигаться по школе, находить свой класс, другие необходимые помещения;</w:t>
      </w:r>
    </w:p>
    <w:p w:rsidR="00B260DA" w:rsidRDefault="00B260DA" w:rsidP="00B260DA">
      <w:pPr>
        <w:spacing w:line="360" w:lineRule="auto"/>
        <w:jc w:val="both"/>
      </w:pPr>
      <w:r>
        <w:rPr>
          <w:rStyle w:val="2c"/>
          <w:rFonts w:ascii="Times New Roman" w:eastAsia="Calibri" w:hAnsi="Times New Roman" w:cs="Times New Roman"/>
        </w:rPr>
        <w:t>•</w:t>
      </w:r>
      <w:r>
        <w:rPr>
          <w:rStyle w:val="2c"/>
          <w:rFonts w:ascii="Times New Roman" w:eastAsia="Times New Roman" w:hAnsi="Times New Roman" w:cs="Times New Roman"/>
        </w:rPr>
        <w:t xml:space="preserve"> </w:t>
      </w:r>
      <w:r>
        <w:rPr>
          <w:rStyle w:val="2c"/>
          <w:rFonts w:ascii="Times New Roman" w:eastAsia="Calibri" w:hAnsi="Times New Roman" w:cs="Times New Roman"/>
        </w:rPr>
        <w:t>принимать цели и произвольно включаться в деятельность, следовать предложенному плану и работать в общем темпе;</w:t>
      </w:r>
    </w:p>
    <w:p w:rsidR="00B260DA" w:rsidRDefault="00B260DA" w:rsidP="00B260DA">
      <w:pPr>
        <w:spacing w:line="360" w:lineRule="auto"/>
        <w:jc w:val="both"/>
      </w:pPr>
      <w:r>
        <w:rPr>
          <w:rStyle w:val="2c"/>
          <w:rFonts w:ascii="Times New Roman" w:eastAsia="Calibri" w:hAnsi="Times New Roman" w:cs="Times New Roman"/>
        </w:rPr>
        <w:t>•</w:t>
      </w:r>
      <w:r>
        <w:rPr>
          <w:rStyle w:val="2c"/>
          <w:rFonts w:ascii="Times New Roman" w:eastAsia="Times New Roman" w:hAnsi="Times New Roman" w:cs="Times New Roman"/>
        </w:rPr>
        <w:t xml:space="preserve"> </w:t>
      </w:r>
      <w:r>
        <w:rPr>
          <w:rStyle w:val="2c"/>
          <w:rFonts w:ascii="Times New Roman" w:eastAsia="Calibri" w:hAnsi="Times New Roman" w:cs="Times New Roman"/>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B260DA" w:rsidRDefault="00B260DA" w:rsidP="00B260DA">
      <w:pPr>
        <w:spacing w:line="360" w:lineRule="auto"/>
        <w:jc w:val="both"/>
      </w:pPr>
      <w:r>
        <w:rPr>
          <w:rFonts w:ascii="Times New Roman" w:hAnsi="Times New Roman" w:cs="Times New Roman"/>
          <w:bCs/>
          <w:i/>
          <w:iCs/>
        </w:rPr>
        <w:t>Познавательные учебные действия:</w:t>
      </w:r>
    </w:p>
    <w:p w:rsidR="00B260DA" w:rsidRDefault="00B260DA" w:rsidP="00B260DA">
      <w:pPr>
        <w:spacing w:line="360" w:lineRule="auto"/>
        <w:jc w:val="both"/>
      </w:pPr>
      <w:r>
        <w:rPr>
          <w:rFonts w:ascii="Times New Roman" w:hAnsi="Times New Roman" w:cs="Times New Roman"/>
        </w:rPr>
        <w:t>- умение на слух и слухо-зрительно воспринимать речь окружающих, а также умение использовать ее при коммуникации;</w:t>
      </w:r>
    </w:p>
    <w:p w:rsidR="00B260DA" w:rsidRDefault="00B260DA" w:rsidP="00B260DA">
      <w:pPr>
        <w:spacing w:line="360" w:lineRule="auto"/>
        <w:jc w:val="both"/>
      </w:pPr>
      <w:r>
        <w:rPr>
          <w:rFonts w:ascii="Times New Roman" w:hAnsi="Times New Roman" w:cs="Times New Roman"/>
        </w:rPr>
        <w:t>- контроль за собственным произношением;</w:t>
      </w:r>
    </w:p>
    <w:p w:rsidR="00B260DA" w:rsidRDefault="00B260DA" w:rsidP="00B260DA">
      <w:pPr>
        <w:spacing w:line="360" w:lineRule="auto"/>
        <w:jc w:val="both"/>
      </w:pPr>
      <w:r>
        <w:rPr>
          <w:rFonts w:ascii="Times New Roman" w:hAnsi="Times New Roman" w:cs="Times New Roman"/>
        </w:rPr>
        <w:t>- освоение фонетически внятной, членораздельной, выразительной устной речи;</w:t>
      </w:r>
    </w:p>
    <w:p w:rsidR="00B260DA" w:rsidRDefault="00B260DA" w:rsidP="00B260DA">
      <w:pPr>
        <w:spacing w:line="360" w:lineRule="auto"/>
        <w:jc w:val="both"/>
      </w:pPr>
      <w:r>
        <w:rPr>
          <w:rFonts w:ascii="Times New Roman" w:hAnsi="Times New Roman" w:cs="Times New Roman"/>
        </w:rPr>
        <w:t>- соблюдение в речи словесного и логического ударений, правильной интонации, темпа и слитности, основных правил орфоэпии;</w:t>
      </w:r>
    </w:p>
    <w:p w:rsidR="00B260DA" w:rsidRDefault="00B260DA" w:rsidP="00B260DA">
      <w:pPr>
        <w:spacing w:line="360" w:lineRule="auto"/>
        <w:jc w:val="both"/>
      </w:pPr>
      <w:r>
        <w:rPr>
          <w:rFonts w:ascii="Times New Roman" w:hAnsi="Times New Roman" w:cs="Times New Roman"/>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B260DA" w:rsidRDefault="00B260DA" w:rsidP="00B260DA">
      <w:pPr>
        <w:spacing w:line="360" w:lineRule="auto"/>
        <w:jc w:val="both"/>
      </w:pPr>
      <w:r>
        <w:rPr>
          <w:rFonts w:ascii="Times New Roman" w:hAnsi="Times New Roman" w:cs="Times New Roman"/>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B260DA" w:rsidRDefault="00B260DA" w:rsidP="00B260DA">
      <w:pPr>
        <w:spacing w:line="360" w:lineRule="auto"/>
        <w:jc w:val="both"/>
      </w:pPr>
      <w:r>
        <w:rPr>
          <w:rFonts w:ascii="Times New Roman" w:hAnsi="Times New Roman" w:cs="Times New Roman"/>
        </w:rPr>
        <w:t>- освоение словарного запаса и грамматических средств для выражения мыслей и чувств в процессе речевого общения;</w:t>
      </w:r>
    </w:p>
    <w:p w:rsidR="00B260DA" w:rsidRDefault="00B260DA" w:rsidP="00B260DA">
      <w:pPr>
        <w:spacing w:line="360" w:lineRule="auto"/>
        <w:jc w:val="both"/>
      </w:pPr>
      <w:r>
        <w:rPr>
          <w:rFonts w:ascii="Times New Roman" w:hAnsi="Times New Roman" w:cs="Times New Roman"/>
        </w:rPr>
        <w:t>- умение строить связные, грамматически правильно оформленные высказывания.</w:t>
      </w:r>
    </w:p>
    <w:p w:rsidR="00B260DA" w:rsidRDefault="00B260DA" w:rsidP="00B260DA">
      <w:pPr>
        <w:pStyle w:val="Default"/>
        <w:spacing w:line="360" w:lineRule="auto"/>
        <w:jc w:val="center"/>
      </w:pPr>
      <w:r>
        <w:rPr>
          <w:b/>
          <w:bCs/>
        </w:rPr>
        <w:t>Место курса в учебном плане</w:t>
      </w:r>
    </w:p>
    <w:p w:rsidR="00B260DA" w:rsidRDefault="00B260DA" w:rsidP="00B260DA">
      <w:pPr>
        <w:spacing w:line="360" w:lineRule="auto"/>
        <w:jc w:val="both"/>
      </w:pPr>
      <w:r>
        <w:rPr>
          <w:rStyle w:val="2c"/>
          <w:rFonts w:ascii="Times New Roman" w:eastAsia="Times New Roman" w:hAnsi="Times New Roman" w:cs="Times New Roman"/>
        </w:rPr>
        <w:t xml:space="preserve">     </w:t>
      </w:r>
      <w:r>
        <w:rPr>
          <w:rStyle w:val="2c"/>
          <w:rFonts w:ascii="Times New Roman" w:hAnsi="Times New Roman" w:cs="Times New Roman"/>
        </w:rPr>
        <w:t>На развитие речевого слуха и формирование произносительной стороны речи на каждого ученика отводится по 3 часа в неделю. Курс рассчитан на 102  часа на каждого обучающегося в год.</w:t>
      </w:r>
    </w:p>
    <w:p w:rsidR="00B260DA" w:rsidRDefault="00B260DA" w:rsidP="00B260DA">
      <w:pPr>
        <w:spacing w:line="360" w:lineRule="auto"/>
        <w:jc w:val="both"/>
        <w:rPr>
          <w:rFonts w:ascii="Times New Roman" w:hAnsi="Times New Roman" w:cs="Times New Roman"/>
        </w:rPr>
      </w:pPr>
    </w:p>
    <w:p w:rsidR="00B260DA" w:rsidRDefault="00B260DA" w:rsidP="00B260DA">
      <w:pPr>
        <w:spacing w:line="360" w:lineRule="auto"/>
        <w:jc w:val="center"/>
      </w:pPr>
      <w:r>
        <w:rPr>
          <w:rStyle w:val="2c"/>
          <w:rFonts w:ascii="Times New Roman" w:hAnsi="Times New Roman" w:cs="Times New Roman"/>
          <w:b/>
          <w:bCs/>
        </w:rPr>
        <w:t>Содержание учебного предмета</w:t>
      </w:r>
    </w:p>
    <w:p w:rsidR="00B260DA" w:rsidRDefault="00B260DA" w:rsidP="00B260DA">
      <w:pPr>
        <w:spacing w:line="360" w:lineRule="auto"/>
        <w:jc w:val="both"/>
      </w:pPr>
      <w:r>
        <w:rPr>
          <w:rFonts w:ascii="Times New Roman" w:hAnsi="Times New Roman" w:cs="Times New Roman"/>
        </w:rPr>
        <w:tab/>
        <w:t>Форма организации занятий: индивидуальные занятия.</w:t>
      </w:r>
    </w:p>
    <w:p w:rsidR="00B260DA" w:rsidRDefault="00B260DA" w:rsidP="00B260DA">
      <w:pPr>
        <w:spacing w:line="360" w:lineRule="auto"/>
        <w:jc w:val="both"/>
      </w:pPr>
      <w:r>
        <w:rPr>
          <w:rStyle w:val="2c"/>
          <w:rFonts w:ascii="Times New Roman" w:hAnsi="Times New Roman" w:cs="Times New Roman"/>
          <w:iCs/>
          <w:u w:val="single"/>
        </w:rPr>
        <w:t>Структура</w:t>
      </w:r>
      <w:r>
        <w:rPr>
          <w:rStyle w:val="2c"/>
          <w:rFonts w:ascii="Times New Roman" w:hAnsi="Times New Roman" w:cs="Times New Roman"/>
          <w:u w:val="single"/>
        </w:rPr>
        <w:t xml:space="preserve"> индивидуального</w:t>
      </w:r>
      <w:r>
        <w:rPr>
          <w:rStyle w:val="2c"/>
          <w:rFonts w:ascii="Times New Roman" w:hAnsi="Times New Roman" w:cs="Times New Roman"/>
          <w:iCs/>
          <w:u w:val="single"/>
        </w:rPr>
        <w:t xml:space="preserve"> коррекционного занятия</w:t>
      </w:r>
      <w:r>
        <w:rPr>
          <w:rStyle w:val="2c"/>
          <w:rFonts w:ascii="Times New Roman" w:hAnsi="Times New Roman" w:cs="Times New Roman"/>
          <w:iCs/>
        </w:rPr>
        <w:t>:</w:t>
      </w:r>
    </w:p>
    <w:p w:rsidR="00B260DA" w:rsidRDefault="00B260DA" w:rsidP="00B260DA">
      <w:pPr>
        <w:spacing w:line="360" w:lineRule="auto"/>
        <w:jc w:val="both"/>
      </w:pPr>
      <w:r>
        <w:rPr>
          <w:rStyle w:val="2c"/>
          <w:rFonts w:ascii="Times New Roman" w:hAnsi="Times New Roman" w:cs="Times New Roman"/>
          <w:iCs/>
        </w:rPr>
        <w:t>I часть</w:t>
      </w:r>
      <w:r>
        <w:rPr>
          <w:rStyle w:val="2c"/>
          <w:rFonts w:ascii="Times New Roman" w:hAnsi="Times New Roman" w:cs="Times New Roman"/>
        </w:rPr>
        <w:t xml:space="preserve"> – Формирование произносительной стороны устной речи.</w:t>
      </w:r>
    </w:p>
    <w:p w:rsidR="00B260DA" w:rsidRDefault="00B260DA" w:rsidP="00B260DA">
      <w:pPr>
        <w:spacing w:line="360" w:lineRule="auto"/>
        <w:jc w:val="both"/>
      </w:pPr>
      <w:r>
        <w:rPr>
          <w:rStyle w:val="2c"/>
          <w:rFonts w:ascii="Times New Roman" w:hAnsi="Times New Roman" w:cs="Times New Roman"/>
          <w:iCs/>
        </w:rPr>
        <w:t>II часть</w:t>
      </w:r>
      <w:r>
        <w:rPr>
          <w:rStyle w:val="2c"/>
          <w:rFonts w:ascii="Times New Roman" w:hAnsi="Times New Roman" w:cs="Times New Roman"/>
        </w:rPr>
        <w:t xml:space="preserve"> – Формирование речевого слуха.</w:t>
      </w:r>
    </w:p>
    <w:p w:rsidR="00B260DA" w:rsidRDefault="00B260DA" w:rsidP="00B260DA">
      <w:pPr>
        <w:spacing w:line="360" w:lineRule="auto"/>
        <w:jc w:val="both"/>
      </w:pPr>
      <w:r>
        <w:rPr>
          <w:rFonts w:ascii="Times New Roman" w:hAnsi="Times New Roman" w:cs="Times New Roman"/>
        </w:rPr>
        <w:tab/>
        <w:t>Продолжительность индивидуального занятия - 20 минут: по 10 минут на каждую часть занятия.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работая над формированием произносительной стороны устной речи,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B260DA" w:rsidRDefault="00B260DA" w:rsidP="00B260DA">
      <w:pPr>
        <w:spacing w:line="360" w:lineRule="auto"/>
        <w:jc w:val="both"/>
      </w:pPr>
      <w:r>
        <w:rPr>
          <w:rFonts w:ascii="Times New Roman" w:hAnsi="Times New Roman" w:cs="Times New Roman"/>
        </w:rPr>
        <w:tab/>
        <w:t>Основные виды речевой деятельности на занятии: аудирование (слушанье); говорение; чтение; дактилирование, как вспомогательный вид речевой деятельности.</w:t>
      </w:r>
    </w:p>
    <w:p w:rsidR="00B260DA" w:rsidRDefault="00B260DA" w:rsidP="00B260DA">
      <w:pPr>
        <w:spacing w:line="360" w:lineRule="auto"/>
        <w:jc w:val="both"/>
      </w:pPr>
      <w:r>
        <w:rPr>
          <w:rStyle w:val="2c"/>
          <w:rFonts w:ascii="Times New Roman" w:hAnsi="Times New Roman" w:cs="Times New Roman"/>
          <w:b/>
          <w:bCs/>
        </w:rPr>
        <w:t>I. Формирование речевого слуха</w:t>
      </w:r>
    </w:p>
    <w:p w:rsidR="00B260DA" w:rsidRDefault="00B260DA" w:rsidP="00B260DA">
      <w:pPr>
        <w:spacing w:line="360" w:lineRule="auto"/>
        <w:jc w:val="both"/>
      </w:pPr>
      <w:r>
        <w:rPr>
          <w:rStyle w:val="2c"/>
          <w:rFonts w:ascii="Times New Roman" w:hAnsi="Times New Roman" w:cs="Times New Roman"/>
        </w:rPr>
        <w:tab/>
        <w:t>Восприятие на слух с помощью индивидуальных слуховых аппаратов и без них, или с помощью кохлеарного импланта / кохлеарных имплантов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 а также текстов, содержание и объём (до 6-9 предложений) которых зависят от индивидуальных особенностей обучающегося. Развитие фонематического слуха обучающихся; проведение упражнений в восприятии на слух шепотной речи со слабослышащими детьми с I и II степенью тугоухости.</w:t>
      </w:r>
    </w:p>
    <w:p w:rsidR="00B260DA" w:rsidRDefault="00B260DA" w:rsidP="00B260DA">
      <w:pPr>
        <w:spacing w:line="360" w:lineRule="auto"/>
        <w:jc w:val="both"/>
      </w:pPr>
      <w:r>
        <w:rPr>
          <w:rFonts w:ascii="Times New Roman" w:hAnsi="Times New Roman" w:cs="Times New Roman"/>
        </w:rPr>
        <w:t>Обучающиеся воспринимают знакомые по значению слова, простые, короткие фразы, небольшие тексты, содержание которых близко личному опыту и наблюдениям школьников, на более близком расстоянии и учатся воспринимать на слух фразы, содержащие отдельные слова, словосочетания, а также тексты с незнакомыми по значению словами, разъясняемые контекстом.</w:t>
      </w:r>
    </w:p>
    <w:p w:rsidR="00B260DA" w:rsidRDefault="00B260DA" w:rsidP="00B260DA">
      <w:pPr>
        <w:spacing w:line="360" w:lineRule="auto"/>
        <w:jc w:val="both"/>
      </w:pPr>
      <w:r>
        <w:rPr>
          <w:rFonts w:ascii="Times New Roman" w:hAnsi="Times New Roman" w:cs="Times New Roman"/>
        </w:rPr>
        <w:tab/>
        <w:t>Система работы по развитию речевого слуха на индивидуальных занятиях предусматривает выбор нескольких вариантов усложнения предъявления речевого материала:</w:t>
      </w:r>
    </w:p>
    <w:p w:rsidR="00B260DA" w:rsidRDefault="00B260DA" w:rsidP="00B260DA">
      <w:pPr>
        <w:spacing w:line="360" w:lineRule="auto"/>
        <w:jc w:val="both"/>
      </w:pPr>
      <w:r>
        <w:rPr>
          <w:rFonts w:ascii="Times New Roman" w:hAnsi="Times New Roman" w:cs="Times New Roman"/>
        </w:rPr>
        <w:tab/>
        <w:t>1. Выбор условий предъявления речевого материала:</w:t>
      </w:r>
    </w:p>
    <w:p w:rsidR="00B260DA" w:rsidRDefault="00B260DA" w:rsidP="00B260DA">
      <w:pPr>
        <w:spacing w:line="360" w:lineRule="auto"/>
        <w:jc w:val="both"/>
      </w:pPr>
      <w:r>
        <w:rPr>
          <w:rFonts w:ascii="Times New Roman" w:hAnsi="Times New Roman" w:cs="Times New Roman"/>
        </w:rPr>
        <w:t>- в условиях «подсказывающей»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B260DA" w:rsidRDefault="00B260DA" w:rsidP="00B260DA">
      <w:pPr>
        <w:spacing w:line="360" w:lineRule="auto"/>
        <w:jc w:val="both"/>
      </w:pPr>
      <w:r>
        <w:rPr>
          <w:rFonts w:ascii="Times New Roman" w:hAnsi="Times New Roman" w:cs="Times New Roman"/>
        </w:rPr>
        <w:t>- вне ситуации;</w:t>
      </w:r>
    </w:p>
    <w:p w:rsidR="00B260DA" w:rsidRDefault="00B260DA" w:rsidP="00B260DA">
      <w:pPr>
        <w:spacing w:line="360" w:lineRule="auto"/>
        <w:jc w:val="both"/>
      </w:pPr>
      <w:r>
        <w:rPr>
          <w:rFonts w:ascii="Times New Roman" w:hAnsi="Times New Roman" w:cs="Times New Roman"/>
        </w:rPr>
        <w:t>- в условиях, близких к естественным.</w:t>
      </w:r>
    </w:p>
    <w:p w:rsidR="00B260DA" w:rsidRDefault="00B260DA" w:rsidP="00B260DA">
      <w:pPr>
        <w:spacing w:line="360" w:lineRule="auto"/>
        <w:jc w:val="both"/>
      </w:pPr>
      <w:r>
        <w:rPr>
          <w:rFonts w:ascii="Times New Roman" w:hAnsi="Times New Roman" w:cs="Times New Roman"/>
        </w:rPr>
        <w:tab/>
        <w:t>2. Сокращение количества предъявлений речевой единицы (слово, словосочетание, фраза) на слух при достижении стабильной положительной динамики в развитии речевого слуха обучающегося.</w:t>
      </w:r>
    </w:p>
    <w:p w:rsidR="00B260DA" w:rsidRDefault="00B260DA" w:rsidP="00B260DA">
      <w:pPr>
        <w:spacing w:line="360" w:lineRule="auto"/>
        <w:jc w:val="both"/>
      </w:pPr>
      <w:r>
        <w:rPr>
          <w:rFonts w:ascii="Times New Roman" w:hAnsi="Times New Roman" w:cs="Times New Roman"/>
        </w:rPr>
        <w:tab/>
        <w:t>3. Увеличение объёма, структуры и смысловой нагрузки речевого материала; восприятие текста без разложения его на части; исключение или ограниченное использование ситуативного контекста.</w:t>
      </w:r>
    </w:p>
    <w:p w:rsidR="00B260DA" w:rsidRDefault="00B260DA" w:rsidP="00B260DA">
      <w:pPr>
        <w:spacing w:line="360" w:lineRule="auto"/>
        <w:jc w:val="both"/>
      </w:pPr>
      <w:r>
        <w:rPr>
          <w:rStyle w:val="2c"/>
          <w:rFonts w:ascii="Times New Roman" w:hAnsi="Times New Roman" w:cs="Times New Roman"/>
        </w:rPr>
        <w:tab/>
        <w:t>4. Проведение занятия с использованием различных способов предъявления речевого материала – с голоса учителя разговорной громкости или шёпотом, с голоса обучающегося (товарища), с электронного носителя.</w:t>
      </w:r>
    </w:p>
    <w:p w:rsidR="00B260DA" w:rsidRDefault="00B260DA" w:rsidP="00B260DA">
      <w:pPr>
        <w:spacing w:line="360" w:lineRule="auto"/>
        <w:jc w:val="both"/>
      </w:pPr>
      <w:r>
        <w:rPr>
          <w:rFonts w:ascii="Times New Roman" w:hAnsi="Times New Roman" w:cs="Times New Roman"/>
        </w:rPr>
        <w:tab/>
        <w:t>На индивидуальном занятии при восприятии речевого материала применяются различные виды работы:</w:t>
      </w:r>
    </w:p>
    <w:p w:rsidR="00B260DA" w:rsidRDefault="00B260DA" w:rsidP="00B260DA">
      <w:pPr>
        <w:spacing w:line="360" w:lineRule="auto"/>
        <w:jc w:val="both"/>
      </w:pPr>
      <w:r>
        <w:rPr>
          <w:rFonts w:ascii="Times New Roman" w:hAnsi="Times New Roman" w:cs="Times New Roman"/>
        </w:rPr>
        <w:t>- выполнение поручений на практическом материале и отчёт;</w:t>
      </w:r>
    </w:p>
    <w:p w:rsidR="00B260DA" w:rsidRDefault="00B260DA" w:rsidP="00B260DA">
      <w:pPr>
        <w:spacing w:line="360" w:lineRule="auto"/>
        <w:jc w:val="both"/>
      </w:pPr>
      <w:r>
        <w:rPr>
          <w:rFonts w:ascii="Times New Roman" w:hAnsi="Times New Roman" w:cs="Times New Roman"/>
        </w:rPr>
        <w:t>- использование речевых игр;</w:t>
      </w:r>
    </w:p>
    <w:p w:rsidR="00B260DA" w:rsidRDefault="00B260DA" w:rsidP="00B260DA">
      <w:pPr>
        <w:spacing w:line="360" w:lineRule="auto"/>
        <w:jc w:val="both"/>
      </w:pPr>
      <w:r>
        <w:rPr>
          <w:rFonts w:ascii="Times New Roman" w:hAnsi="Times New Roman" w:cs="Times New Roman"/>
        </w:rPr>
        <w:t>- ответы на вопросы;</w:t>
      </w:r>
    </w:p>
    <w:p w:rsidR="00B260DA" w:rsidRDefault="00B260DA" w:rsidP="00B260DA">
      <w:pPr>
        <w:spacing w:line="360" w:lineRule="auto"/>
        <w:jc w:val="both"/>
      </w:pPr>
      <w:r>
        <w:rPr>
          <w:rFonts w:ascii="Times New Roman" w:hAnsi="Times New Roman" w:cs="Times New Roman"/>
        </w:rPr>
        <w:t>- восприятие слова или фразы и выбор соответствующей картинки, схемы;</w:t>
      </w:r>
    </w:p>
    <w:p w:rsidR="00B260DA" w:rsidRDefault="00B260DA" w:rsidP="00B260DA">
      <w:pPr>
        <w:spacing w:line="360" w:lineRule="auto"/>
        <w:jc w:val="both"/>
      </w:pPr>
      <w:r>
        <w:rPr>
          <w:rFonts w:ascii="Times New Roman" w:hAnsi="Times New Roman" w:cs="Times New Roman"/>
        </w:rPr>
        <w:t>- повторение предложения, подсчёт количества слов;</w:t>
      </w:r>
    </w:p>
    <w:p w:rsidR="00B260DA" w:rsidRDefault="00B260DA" w:rsidP="00B260DA">
      <w:pPr>
        <w:spacing w:line="360" w:lineRule="auto"/>
        <w:jc w:val="both"/>
      </w:pPr>
      <w:r>
        <w:rPr>
          <w:rFonts w:ascii="Times New Roman" w:hAnsi="Times New Roman" w:cs="Times New Roman"/>
        </w:rPr>
        <w:t>- дополнение предложений;</w:t>
      </w:r>
    </w:p>
    <w:p w:rsidR="00B260DA" w:rsidRDefault="00B260DA" w:rsidP="00B260DA">
      <w:pPr>
        <w:spacing w:line="360" w:lineRule="auto"/>
        <w:jc w:val="both"/>
      </w:pPr>
      <w:r>
        <w:rPr>
          <w:rFonts w:ascii="Times New Roman" w:hAnsi="Times New Roman" w:cs="Times New Roman"/>
        </w:rPr>
        <w:t>- составление рассказа по серии картинок;</w:t>
      </w:r>
    </w:p>
    <w:p w:rsidR="00B260DA" w:rsidRDefault="00B260DA" w:rsidP="00B260DA">
      <w:pPr>
        <w:spacing w:line="360" w:lineRule="auto"/>
        <w:jc w:val="both"/>
      </w:pPr>
      <w:r>
        <w:rPr>
          <w:rFonts w:ascii="Times New Roman" w:hAnsi="Times New Roman" w:cs="Times New Roman"/>
        </w:rPr>
        <w:t>- составление рассказа по картине (открытой, закрытой, конструктивной), макету, презентации;</w:t>
      </w:r>
    </w:p>
    <w:p w:rsidR="00B260DA" w:rsidRDefault="00B260DA" w:rsidP="00B260DA">
      <w:pPr>
        <w:spacing w:line="360" w:lineRule="auto"/>
        <w:jc w:val="both"/>
      </w:pPr>
      <w:r>
        <w:rPr>
          <w:rFonts w:ascii="Times New Roman" w:hAnsi="Times New Roman" w:cs="Times New Roman"/>
        </w:rPr>
        <w:t>- озаглавливание текста;</w:t>
      </w:r>
    </w:p>
    <w:p w:rsidR="00B260DA" w:rsidRDefault="00B260DA" w:rsidP="00B260DA">
      <w:pPr>
        <w:spacing w:line="360" w:lineRule="auto"/>
        <w:jc w:val="both"/>
      </w:pPr>
      <w:r>
        <w:rPr>
          <w:rFonts w:ascii="Times New Roman" w:hAnsi="Times New Roman" w:cs="Times New Roman"/>
        </w:rPr>
        <w:t>- слуховые диктанты.</w:t>
      </w:r>
    </w:p>
    <w:p w:rsidR="00B260DA" w:rsidRDefault="00B260DA" w:rsidP="00B260DA">
      <w:pPr>
        <w:spacing w:line="360" w:lineRule="auto"/>
        <w:jc w:val="both"/>
      </w:pPr>
      <w:r>
        <w:rPr>
          <w:rStyle w:val="2c"/>
          <w:rFonts w:ascii="Times New Roman" w:hAnsi="Times New Roman" w:cs="Times New Roman"/>
          <w:b/>
          <w:bCs/>
        </w:rPr>
        <w:tab/>
        <w:t>II. Формирование произносительной стороны устной речи</w:t>
      </w:r>
    </w:p>
    <w:p w:rsidR="00B260DA" w:rsidRDefault="00B260DA" w:rsidP="00B260DA">
      <w:pPr>
        <w:spacing w:line="360" w:lineRule="auto"/>
        <w:jc w:val="both"/>
      </w:pPr>
      <w:r>
        <w:rPr>
          <w:rStyle w:val="2c"/>
          <w:rFonts w:ascii="Times New Roman" w:hAnsi="Times New Roman" w:cs="Times New Roman"/>
        </w:rPr>
        <w:tab/>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со звукоусиливающей аппаратурой индивидуального пользования, с индивидуальными слуховыми аппаратами, кохлеарными имплантами на речевом материале различной степени сложности с использованием разных видов речевой деятельности и с применением различных видов работы Обучение произношению происходит на речевом материале, который знаком обучающимся по значению и грамматическому оформлению.</w:t>
      </w:r>
    </w:p>
    <w:p w:rsidR="00B260DA" w:rsidRDefault="00B260DA" w:rsidP="00B260DA">
      <w:pPr>
        <w:spacing w:line="360" w:lineRule="auto"/>
        <w:jc w:val="both"/>
      </w:pPr>
      <w:r>
        <w:rPr>
          <w:rFonts w:ascii="Times New Roman" w:hAnsi="Times New Roman" w:cs="Times New Roman"/>
        </w:rPr>
        <w:tab/>
        <w:t>На занятиях используются разные виды воспроизведения речевого материала: сопряженное (способствует формированию речевого дыхания и слитному в соответствующем темпе произнесению слов и фраз учащимися); отраженное; самостоятельное.</w:t>
      </w:r>
    </w:p>
    <w:p w:rsidR="00B260DA" w:rsidRDefault="00B260DA" w:rsidP="00B260DA">
      <w:pPr>
        <w:spacing w:line="360" w:lineRule="auto"/>
        <w:jc w:val="both"/>
      </w:pPr>
      <w:r>
        <w:rPr>
          <w:rFonts w:ascii="Times New Roman" w:hAnsi="Times New Roman" w:cs="Times New Roman"/>
        </w:rPr>
        <w:tab/>
        <w:t>При коррекции дефектов звуков используются слуховые дифференцировки, направленные на различение правильного и неправильного произнесения звука с последующим самостоятельным произношением слова (фразы).</w:t>
      </w:r>
    </w:p>
    <w:p w:rsidR="00B260DA" w:rsidRDefault="00B260DA" w:rsidP="00B260DA">
      <w:pPr>
        <w:spacing w:line="360" w:lineRule="auto"/>
        <w:jc w:val="both"/>
      </w:pPr>
      <w:r>
        <w:rPr>
          <w:rStyle w:val="2c"/>
          <w:rFonts w:ascii="Times New Roman" w:hAnsi="Times New Roman" w:cs="Times New Roman"/>
        </w:rPr>
        <w:tab/>
        <w:t>Обучающиеся определяют количество слогов в слове, находят ударный и безударный слоги. Во фразах, состоящих из большого количества слогов, они должны уметь делать паузы, выделяя синтагмы сопряженно с учителем, затем по подражанию и на основе графического знака в тексте. На материале слогов, слов, фраз формируется умение изменять силу голоса в зависимо</w:t>
      </w:r>
      <w:r>
        <w:rPr>
          <w:rStyle w:val="2c"/>
          <w:rFonts w:ascii="Times New Roman" w:hAnsi="Times New Roman" w:cs="Times New Roman"/>
        </w:rPr>
        <w:softHyphen/>
        <w:t xml:space="preserve">сти от расстояния до собеседника и необходимости соблюдать тишину. </w:t>
      </w:r>
      <w:r>
        <w:rPr>
          <w:rStyle w:val="2c"/>
          <w:rFonts w:ascii="Times New Roman" w:eastAsia="Calibri" w:hAnsi="Times New Roman" w:cs="Times New Roman"/>
        </w:rPr>
        <w:t>Одновременно с работой над членением фразы формируются умения изменять силу голоса, необходимую для выделения логического ударения (сначала сопряженно с учителем и по подражанию, а затем и самостоятельно), соблюдать повествовательную и вопросительную интонацию при чтении текста, воспроизводить побудительную (повелительную) и восклицательную интонации, уметь самостоятельно пользоваться основными правилами орфоэпии в речи.</w:t>
      </w:r>
    </w:p>
    <w:p w:rsidR="00B260DA" w:rsidRDefault="00B260DA" w:rsidP="00B260DA">
      <w:pPr>
        <w:spacing w:line="360" w:lineRule="auto"/>
        <w:jc w:val="both"/>
      </w:pPr>
      <w:r>
        <w:rPr>
          <w:rStyle w:val="2c"/>
          <w:rFonts w:ascii="Times New Roman" w:hAnsi="Times New Roman" w:cs="Times New Roman"/>
        </w:rPr>
        <w:tab/>
        <w:t xml:space="preserve">Работу над произношением обучающихся рекомендуется планировать с учетом индивидуальных особенностей обучающихся. </w:t>
      </w:r>
      <w:r>
        <w:rPr>
          <w:rStyle w:val="2c"/>
          <w:rFonts w:ascii="Times New Roman" w:hAnsi="Times New Roman" w:cs="Times New Roman"/>
          <w:shd w:val="clear" w:color="auto" w:fill="FFFFFF"/>
        </w:rPr>
        <w:t>Если ребёнок не овладел правильным произношением звуков в соответствии с программой 1 класса, работа над произношением на индивидуальных занятиях, при необходимости,</w:t>
      </w:r>
      <w:r>
        <w:rPr>
          <w:rStyle w:val="2c"/>
          <w:rFonts w:ascii="Times New Roman" w:hAnsi="Times New Roman" w:cs="Times New Roman"/>
        </w:rPr>
        <w:t xml:space="preserve"> начинается с развития подвижности речедвигательного аппарата, работы над дыханием, работы над голосом. Эта работа может проводится как часть занятия по формированию произносительной стороны устной речи, так и входить в подготовительную работу по постановке звуков.</w:t>
      </w:r>
    </w:p>
    <w:p w:rsidR="00B260DA" w:rsidRDefault="00B260DA" w:rsidP="00B260DA">
      <w:pPr>
        <w:spacing w:line="360" w:lineRule="auto"/>
        <w:jc w:val="both"/>
      </w:pPr>
      <w:r>
        <w:rPr>
          <w:rStyle w:val="2c"/>
          <w:rFonts w:ascii="Times New Roman" w:hAnsi="Times New Roman" w:cs="Times New Roman"/>
          <w:b/>
          <w:bCs/>
          <w:iCs/>
        </w:rPr>
        <w:tab/>
        <w:t xml:space="preserve">Речевое дыхание. </w:t>
      </w:r>
      <w:r>
        <w:rPr>
          <w:rStyle w:val="2c"/>
          <w:rFonts w:ascii="Times New Roman" w:hAnsi="Times New Roman" w:cs="Times New Roman"/>
        </w:rPr>
        <w:t>Произношение слитно, на одном выдохе, ряда слогов, слов, словосочетаний и фраз, выделяя дыхательными паузами необходимые синтагмы (сопряжённо с учителем, по подражанию, по графическому знаку, самостоятельно в знакомых фразах).</w:t>
      </w:r>
    </w:p>
    <w:p w:rsidR="00B260DA" w:rsidRDefault="00B260DA" w:rsidP="00B260DA">
      <w:pPr>
        <w:spacing w:line="360" w:lineRule="auto"/>
        <w:jc w:val="both"/>
      </w:pPr>
      <w:r>
        <w:rPr>
          <w:rStyle w:val="2c"/>
          <w:rFonts w:ascii="Times New Roman" w:hAnsi="Times New Roman" w:cs="Times New Roman"/>
          <w:b/>
          <w:bCs/>
          <w:iCs/>
        </w:rPr>
        <w:tab/>
        <w:t xml:space="preserve">Голос. </w:t>
      </w:r>
      <w:r>
        <w:rPr>
          <w:rStyle w:val="2c"/>
          <w:rFonts w:ascii="Times New Roman" w:hAnsi="Times New Roman" w:cs="Times New Roman"/>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w:t>
      </w:r>
    </w:p>
    <w:p w:rsidR="00B260DA" w:rsidRDefault="00B260DA" w:rsidP="00B260DA">
      <w:pPr>
        <w:spacing w:line="360" w:lineRule="auto"/>
        <w:jc w:val="both"/>
      </w:pPr>
      <w:r>
        <w:rPr>
          <w:rStyle w:val="2c"/>
          <w:rFonts w:ascii="Times New Roman" w:hAnsi="Times New Roman" w:cs="Times New Roman"/>
          <w:b/>
          <w:bCs/>
          <w:iCs/>
        </w:rPr>
        <w:tab/>
        <w:t>Звуки и их сочетания.</w:t>
      </w:r>
      <w:r>
        <w:rPr>
          <w:rStyle w:val="2c"/>
          <w:rFonts w:ascii="Times New Roman" w:hAnsi="Times New Roman" w:cs="Times New Roman"/>
          <w:b/>
          <w:bCs/>
        </w:rPr>
        <w:t xml:space="preserve"> </w:t>
      </w:r>
      <w:r>
        <w:rPr>
          <w:rStyle w:val="2c"/>
          <w:rFonts w:ascii="Times New Roman" w:hAnsi="Times New Roman" w:cs="Times New Roman"/>
        </w:rPr>
        <w:t xml:space="preserve">Закрепление правильного произношения в словах звуков речи и их сочетаний: ы, й, з, ш, ж, б, д, г, р; звукосочетаний (дифтонгов) </w:t>
      </w:r>
      <w:r>
        <w:rPr>
          <w:rStyle w:val="2c"/>
          <w:rFonts w:ascii="Times New Roman" w:hAnsi="Times New Roman" w:cs="Times New Roman"/>
          <w:b/>
        </w:rPr>
        <w:t>йа (я), йо (ё), йу (ю), йэ (е)</w:t>
      </w:r>
      <w:r>
        <w:rPr>
          <w:rStyle w:val="2c"/>
          <w:rFonts w:ascii="Times New Roman" w:hAnsi="Times New Roman" w:cs="Times New Roman"/>
        </w:rPr>
        <w:t xml:space="preserve"> в начальной позиции (</w:t>
      </w:r>
      <w:r>
        <w:rPr>
          <w:rStyle w:val="2c"/>
          <w:rFonts w:ascii="Times New Roman" w:hAnsi="Times New Roman" w:cs="Times New Roman"/>
          <w:i/>
        </w:rPr>
        <w:t>ель</w:t>
      </w:r>
      <w:r>
        <w:rPr>
          <w:rStyle w:val="2c"/>
          <w:rFonts w:ascii="Times New Roman" w:hAnsi="Times New Roman" w:cs="Times New Roman"/>
        </w:rPr>
        <w:t>) и после гласных (</w:t>
      </w:r>
      <w:r>
        <w:rPr>
          <w:rStyle w:val="2c"/>
          <w:rFonts w:ascii="Times New Roman" w:hAnsi="Times New Roman" w:cs="Times New Roman"/>
          <w:i/>
        </w:rPr>
        <w:t>поезд</w:t>
      </w:r>
      <w:r>
        <w:rPr>
          <w:rStyle w:val="2c"/>
          <w:rFonts w:ascii="Times New Roman" w:hAnsi="Times New Roman" w:cs="Times New Roman"/>
        </w:rPr>
        <w:t xml:space="preserve">); позиционное смягчение согласных перед гласными </w:t>
      </w:r>
      <w:r>
        <w:rPr>
          <w:rStyle w:val="2c"/>
          <w:rFonts w:ascii="Times New Roman" w:hAnsi="Times New Roman" w:cs="Times New Roman"/>
          <w:b/>
        </w:rPr>
        <w:t>и, э</w:t>
      </w:r>
      <w:r>
        <w:rPr>
          <w:rStyle w:val="2c"/>
          <w:rFonts w:ascii="Times New Roman" w:hAnsi="Times New Roman" w:cs="Times New Roman"/>
        </w:rPr>
        <w:t xml:space="preserve"> (</w:t>
      </w:r>
      <w:r>
        <w:rPr>
          <w:rStyle w:val="2c"/>
          <w:rFonts w:ascii="Times New Roman" w:hAnsi="Times New Roman" w:cs="Times New Roman"/>
          <w:i/>
        </w:rPr>
        <w:t>пишет, мел</w:t>
      </w:r>
      <w:r>
        <w:rPr>
          <w:rStyle w:val="2c"/>
          <w:rFonts w:ascii="Times New Roman" w:hAnsi="Times New Roman" w:cs="Times New Roman"/>
        </w:rPr>
        <w:t xml:space="preserve">); </w:t>
      </w:r>
      <w:r>
        <w:rPr>
          <w:rStyle w:val="2c"/>
          <w:rFonts w:ascii="Times New Roman" w:hAnsi="Times New Roman" w:cs="Times New Roman"/>
          <w:b/>
        </w:rPr>
        <w:t xml:space="preserve">я, е, ё, ю </w:t>
      </w:r>
      <w:r>
        <w:rPr>
          <w:rStyle w:val="2c"/>
          <w:rFonts w:ascii="Times New Roman" w:hAnsi="Times New Roman" w:cs="Times New Roman"/>
        </w:rPr>
        <w:t xml:space="preserve">после разделительных </w:t>
      </w:r>
      <w:r>
        <w:rPr>
          <w:rStyle w:val="2c"/>
          <w:rFonts w:ascii="Times New Roman" w:hAnsi="Times New Roman" w:cs="Times New Roman"/>
          <w:b/>
        </w:rPr>
        <w:t>ъ, ь</w:t>
      </w:r>
      <w:r>
        <w:rPr>
          <w:rStyle w:val="2c"/>
          <w:rFonts w:ascii="Times New Roman" w:hAnsi="Times New Roman" w:cs="Times New Roman"/>
        </w:rPr>
        <w:t xml:space="preserve"> (</w:t>
      </w:r>
      <w:r>
        <w:rPr>
          <w:rStyle w:val="2c"/>
          <w:rFonts w:ascii="Times New Roman" w:hAnsi="Times New Roman" w:cs="Times New Roman"/>
          <w:i/>
        </w:rPr>
        <w:t>платье, съел</w:t>
      </w:r>
      <w:r>
        <w:rPr>
          <w:rStyle w:val="2c"/>
          <w:rFonts w:ascii="Times New Roman" w:hAnsi="Times New Roman" w:cs="Times New Roman"/>
        </w:rPr>
        <w:t>)</w:t>
      </w:r>
      <w:r>
        <w:rPr>
          <w:rStyle w:val="2c"/>
          <w:rFonts w:ascii="Times New Roman" w:hAnsi="Times New Roman" w:cs="Times New Roman"/>
          <w:iCs/>
        </w:rPr>
        <w:t>.</w:t>
      </w:r>
    </w:p>
    <w:p w:rsidR="00B260DA" w:rsidRDefault="00B260DA" w:rsidP="00B260DA">
      <w:pPr>
        <w:spacing w:line="360" w:lineRule="auto"/>
        <w:jc w:val="both"/>
      </w:pPr>
      <w:r>
        <w:rPr>
          <w:rFonts w:ascii="Times New Roman" w:hAnsi="Times New Roman" w:cs="Times New Roman"/>
        </w:rPr>
        <w:tab/>
        <w:t>Дифференцированное произношение в слогах, словах, фразах звуков:</w:t>
      </w:r>
    </w:p>
    <w:p w:rsidR="00B260DA" w:rsidRDefault="00B260DA" w:rsidP="00B260DA">
      <w:pPr>
        <w:spacing w:line="360" w:lineRule="auto"/>
        <w:jc w:val="both"/>
      </w:pPr>
      <w:r>
        <w:rPr>
          <w:rStyle w:val="2c"/>
          <w:rFonts w:ascii="Times New Roman" w:hAnsi="Times New Roman" w:cs="Times New Roman"/>
        </w:rPr>
        <w:t>а) гласных: а – о, о – у, ы – и, я – а, ё – о, ю – у, е - э;</w:t>
      </w:r>
    </w:p>
    <w:p w:rsidR="00B260DA" w:rsidRDefault="00B260DA" w:rsidP="00B260DA">
      <w:pPr>
        <w:spacing w:line="360" w:lineRule="auto"/>
        <w:jc w:val="both"/>
      </w:pPr>
      <w:r>
        <w:rPr>
          <w:rFonts w:ascii="Times New Roman" w:hAnsi="Times New Roman" w:cs="Times New Roman"/>
        </w:rPr>
        <w:t>б) согласных:</w:t>
      </w:r>
    </w:p>
    <w:p w:rsidR="00B260DA" w:rsidRDefault="00B260DA" w:rsidP="00B260DA">
      <w:pPr>
        <w:spacing w:line="360" w:lineRule="auto"/>
        <w:jc w:val="both"/>
      </w:pPr>
      <w:r>
        <w:rPr>
          <w:rFonts w:ascii="Times New Roman" w:hAnsi="Times New Roman" w:cs="Times New Roman"/>
        </w:rPr>
        <w:t>носовых и ротовых: м – б, м – п, м – п – б, н – д, н – т, н – т – д, м'- б', н' - д', м' - п', н' - т';</w:t>
      </w:r>
    </w:p>
    <w:p w:rsidR="00B260DA" w:rsidRDefault="00B260DA" w:rsidP="00B260DA">
      <w:pPr>
        <w:spacing w:line="360" w:lineRule="auto"/>
        <w:jc w:val="both"/>
      </w:pPr>
      <w:r>
        <w:rPr>
          <w:rFonts w:ascii="Times New Roman" w:hAnsi="Times New Roman" w:cs="Times New Roman"/>
        </w:rPr>
        <w:t>свистящих и шипящих: с—ш, з—ж;</w:t>
      </w:r>
    </w:p>
    <w:p w:rsidR="00B260DA" w:rsidRDefault="00B260DA" w:rsidP="00B260DA">
      <w:pPr>
        <w:spacing w:line="360" w:lineRule="auto"/>
        <w:jc w:val="both"/>
      </w:pPr>
      <w:r>
        <w:rPr>
          <w:rFonts w:ascii="Times New Roman" w:hAnsi="Times New Roman" w:cs="Times New Roman"/>
        </w:rPr>
        <w:t>аффрикат: ц, ч, щ и других согласных (ц – с, ч – ш, щ - ш);</w:t>
      </w:r>
    </w:p>
    <w:p w:rsidR="00B260DA" w:rsidRDefault="00B260DA" w:rsidP="00B260DA">
      <w:pPr>
        <w:spacing w:line="360" w:lineRule="auto"/>
        <w:jc w:val="both"/>
      </w:pPr>
      <w:r>
        <w:rPr>
          <w:rFonts w:ascii="Times New Roman" w:hAnsi="Times New Roman" w:cs="Times New Roman"/>
        </w:rPr>
        <w:t>звонких и глухих: б—п, д—т, г—к, з—с, в—ф, ж – ш;</w:t>
      </w:r>
    </w:p>
    <w:p w:rsidR="00B260DA" w:rsidRDefault="00B260DA" w:rsidP="00B260DA">
      <w:pPr>
        <w:spacing w:line="360" w:lineRule="auto"/>
        <w:jc w:val="both"/>
      </w:pPr>
      <w:r>
        <w:rPr>
          <w:rFonts w:ascii="Times New Roman" w:hAnsi="Times New Roman" w:cs="Times New Roman"/>
        </w:rPr>
        <w:t>твёрдых и мягких: п - п', т - т', с - с', р - р', в - в', м - м', б - б', д - д', з - з' и др.</w:t>
      </w:r>
    </w:p>
    <w:p w:rsidR="00B260DA" w:rsidRDefault="00B260DA" w:rsidP="00B260DA">
      <w:pPr>
        <w:spacing w:line="360" w:lineRule="auto"/>
        <w:jc w:val="both"/>
      </w:pPr>
      <w:r>
        <w:rPr>
          <w:rStyle w:val="2c"/>
          <w:rFonts w:ascii="Times New Roman" w:hAnsi="Times New Roman" w:cs="Times New Roman"/>
          <w:iCs/>
        </w:rPr>
        <w:tab/>
        <w:t xml:space="preserve">Дифференциация согласных звуков проводится по подражанию речи учителя, затем самостоятельно </w:t>
      </w:r>
      <w:r>
        <w:rPr>
          <w:rStyle w:val="2c"/>
          <w:rFonts w:ascii="Times New Roman" w:hAnsi="Times New Roman" w:cs="Times New Roman"/>
          <w:i/>
          <w:iCs/>
        </w:rPr>
        <w:t>(пять – папа, ковёр – совок, тюлень - туча, волосы – форточка, завтрак – сад, жарит – шалит, шапка – сани, пожар – стрекоза, дружно – грязно, почка – бочка, и т.д.)</w:t>
      </w:r>
    </w:p>
    <w:p w:rsidR="00B260DA" w:rsidRDefault="00B260DA" w:rsidP="00B260DA">
      <w:pPr>
        <w:spacing w:line="360" w:lineRule="auto"/>
        <w:jc w:val="both"/>
      </w:pPr>
      <w:r>
        <w:rPr>
          <w:rStyle w:val="2c"/>
          <w:rFonts w:ascii="Times New Roman" w:hAnsi="Times New Roman" w:cs="Times New Roman"/>
          <w:iCs/>
        </w:rPr>
        <w:tab/>
        <w:t xml:space="preserve">Проводится работа по </w:t>
      </w:r>
      <w:r>
        <w:rPr>
          <w:rStyle w:val="2c"/>
          <w:rFonts w:ascii="Times New Roman" w:hAnsi="Times New Roman" w:cs="Times New Roman"/>
        </w:rPr>
        <w:t>формированию правильного произношения в стечении согласных звуков в словах, словосочетаниях и фразах (</w:t>
      </w:r>
      <w:r>
        <w:rPr>
          <w:rStyle w:val="2c"/>
          <w:rFonts w:ascii="Times New Roman" w:hAnsi="Times New Roman" w:cs="Times New Roman"/>
          <w:i/>
        </w:rPr>
        <w:t>коробка, палка, разность, поздравить; из гаража, из блюдца, над полкой; взял кисточку; зажги свет; Трудно птицам добывать корм. и т.д.)</w:t>
      </w:r>
    </w:p>
    <w:p w:rsidR="00B260DA" w:rsidRDefault="00B260DA" w:rsidP="00B260DA">
      <w:pPr>
        <w:spacing w:line="360" w:lineRule="auto"/>
        <w:jc w:val="both"/>
      </w:pPr>
      <w:r>
        <w:rPr>
          <w:rStyle w:val="2c"/>
          <w:rFonts w:ascii="Times New Roman" w:hAnsi="Times New Roman" w:cs="Times New Roman"/>
          <w:b/>
          <w:bCs/>
          <w:iCs/>
        </w:rPr>
        <w:tab/>
        <w:t xml:space="preserve">Слово. </w:t>
      </w:r>
      <w:r>
        <w:rPr>
          <w:rStyle w:val="2c"/>
          <w:rFonts w:ascii="Times New Roman" w:hAnsi="Times New Roman" w:cs="Times New Roman"/>
          <w:bCs/>
          <w:iCs/>
        </w:rPr>
        <w:t>Работа над словом предусматривает воспроизведение слова по образцу учителя, по графическому знаку, а также изображение ритмов с помощью рисунков, схем, подбор слов к соответствующим ритмам и т.д.</w:t>
      </w:r>
    </w:p>
    <w:p w:rsidR="00B260DA" w:rsidRDefault="00B260DA" w:rsidP="00B260DA">
      <w:pPr>
        <w:spacing w:line="360" w:lineRule="auto"/>
        <w:jc w:val="both"/>
      </w:pPr>
      <w:r>
        <w:rPr>
          <w:rStyle w:val="2c"/>
          <w:rFonts w:ascii="Times New Roman" w:hAnsi="Times New Roman" w:cs="Times New Roman"/>
        </w:rPr>
        <w:tab/>
        <w:t>Произношение слов слитно, голосом нормальной высоты, темпа, силы, с соблюдением звукового состава, с использованием допустимых звуковых замен, слов со стечением согласных, с соблюдением словесного ударения (сопряженно, отраженно, по надстрочному знаку, самостоятельно); изображение ритма слова и подбор слов по ритмическому контуру.</w:t>
      </w:r>
    </w:p>
    <w:p w:rsidR="00B260DA" w:rsidRDefault="00B260DA" w:rsidP="00B260DA">
      <w:pPr>
        <w:spacing w:line="360" w:lineRule="auto"/>
        <w:jc w:val="both"/>
      </w:pPr>
      <w:r>
        <w:rPr>
          <w:rFonts w:ascii="Times New Roman" w:hAnsi="Times New Roman" w:cs="Times New Roman"/>
        </w:rPr>
        <w:tab/>
        <w:t>Соблюдение в речи правил орфоэпии (по надстрочному знаку, самостоятельно):</w:t>
      </w:r>
    </w:p>
    <w:p w:rsidR="00B260DA" w:rsidRDefault="00B260DA" w:rsidP="00B260DA">
      <w:pPr>
        <w:spacing w:line="360" w:lineRule="auto"/>
        <w:jc w:val="both"/>
      </w:pPr>
      <w:r>
        <w:rPr>
          <w:rStyle w:val="2c"/>
          <w:rFonts w:ascii="Times New Roman" w:hAnsi="Times New Roman" w:cs="Times New Roman"/>
          <w:iCs/>
        </w:rPr>
        <w:t xml:space="preserve">безударный </w:t>
      </w:r>
      <w:r>
        <w:rPr>
          <w:rStyle w:val="2c"/>
          <w:rFonts w:ascii="Times New Roman" w:hAnsi="Times New Roman" w:cs="Times New Roman"/>
          <w:b/>
          <w:iCs/>
        </w:rPr>
        <w:t xml:space="preserve">о </w:t>
      </w:r>
      <w:r>
        <w:rPr>
          <w:rStyle w:val="2c"/>
          <w:rFonts w:ascii="Times New Roman" w:hAnsi="Times New Roman" w:cs="Times New Roman"/>
          <w:iCs/>
        </w:rPr>
        <w:t xml:space="preserve">произносится как </w:t>
      </w:r>
      <w:r>
        <w:rPr>
          <w:rStyle w:val="2c"/>
          <w:rFonts w:ascii="Times New Roman" w:hAnsi="Times New Roman" w:cs="Times New Roman"/>
          <w:b/>
          <w:iCs/>
        </w:rPr>
        <w:t>а</w:t>
      </w:r>
      <w:r>
        <w:rPr>
          <w:rStyle w:val="2c"/>
          <w:rFonts w:ascii="Times New Roman" w:hAnsi="Times New Roman" w:cs="Times New Roman"/>
          <w:iCs/>
        </w:rPr>
        <w:t>;</w:t>
      </w:r>
    </w:p>
    <w:p w:rsidR="00B260DA" w:rsidRDefault="00B260DA" w:rsidP="00B260DA">
      <w:pPr>
        <w:spacing w:line="360" w:lineRule="auto"/>
        <w:jc w:val="both"/>
      </w:pPr>
      <w:r>
        <w:rPr>
          <w:rStyle w:val="2c"/>
          <w:rFonts w:ascii="Times New Roman" w:hAnsi="Times New Roman" w:cs="Times New Roman"/>
          <w:iCs/>
        </w:rPr>
        <w:t>слитное произнесение предлога со словом</w:t>
      </w:r>
      <w:r>
        <w:rPr>
          <w:rStyle w:val="2c"/>
          <w:rFonts w:ascii="Times New Roman" w:hAnsi="Times New Roman" w:cs="Times New Roman"/>
        </w:rPr>
        <w:t xml:space="preserve"> (в саду, в лесу, из сада, из леса, под стулом, под деревом)</w:t>
      </w:r>
      <w:r>
        <w:rPr>
          <w:rStyle w:val="2c"/>
          <w:rFonts w:ascii="Times New Roman" w:hAnsi="Times New Roman" w:cs="Times New Roman"/>
          <w:iCs/>
        </w:rPr>
        <w:t>;</w:t>
      </w:r>
    </w:p>
    <w:p w:rsidR="00B260DA" w:rsidRDefault="00B260DA" w:rsidP="00B260DA">
      <w:pPr>
        <w:spacing w:line="360" w:lineRule="auto"/>
        <w:jc w:val="both"/>
      </w:pPr>
      <w:r>
        <w:rPr>
          <w:rFonts w:ascii="Times New Roman" w:hAnsi="Times New Roman" w:cs="Times New Roman"/>
          <w:iCs/>
        </w:rPr>
        <w:t>звонкие согласные в конце слов и перед глухими согласными оглушаются;</w:t>
      </w:r>
    </w:p>
    <w:p w:rsidR="00B260DA" w:rsidRDefault="00B260DA" w:rsidP="00B260DA">
      <w:pPr>
        <w:spacing w:line="360" w:lineRule="auto"/>
        <w:jc w:val="both"/>
      </w:pPr>
      <w:r>
        <w:rPr>
          <w:rStyle w:val="2c"/>
          <w:rFonts w:ascii="Times New Roman" w:hAnsi="Times New Roman" w:cs="Times New Roman"/>
          <w:iCs/>
        </w:rPr>
        <w:t xml:space="preserve">удвоенные согласные произносятся как один долгий звук </w:t>
      </w:r>
      <w:r>
        <w:rPr>
          <w:rStyle w:val="2c"/>
          <w:rFonts w:ascii="Times New Roman" w:hAnsi="Times New Roman" w:cs="Times New Roman"/>
          <w:i/>
          <w:iCs/>
        </w:rPr>
        <w:t>(ка</w:t>
      </w:r>
      <w:r>
        <w:rPr>
          <w:rStyle w:val="2c"/>
          <w:rFonts w:ascii="Times New Roman" w:hAnsi="Times New Roman" w:cs="Times New Roman"/>
          <w:b/>
          <w:i/>
          <w:iCs/>
        </w:rPr>
        <w:t>с̅с</w:t>
      </w:r>
      <w:r>
        <w:rPr>
          <w:rStyle w:val="2c"/>
          <w:rFonts w:ascii="Times New Roman" w:hAnsi="Times New Roman" w:cs="Times New Roman"/>
          <w:i/>
          <w:iCs/>
        </w:rPr>
        <w:t>а [ка</w:t>
      </w:r>
      <w:r>
        <w:rPr>
          <w:rStyle w:val="2c"/>
          <w:rFonts w:ascii="Times New Roman" w:hAnsi="Times New Roman" w:cs="Times New Roman"/>
          <w:b/>
          <w:i/>
          <w:iCs/>
        </w:rPr>
        <w:t>с_</w:t>
      </w:r>
      <w:r>
        <w:rPr>
          <w:rStyle w:val="2c"/>
          <w:rFonts w:ascii="Times New Roman" w:hAnsi="Times New Roman" w:cs="Times New Roman"/>
          <w:i/>
          <w:iCs/>
        </w:rPr>
        <w:t>а], ва</w:t>
      </w:r>
      <w:r>
        <w:rPr>
          <w:rStyle w:val="2c"/>
          <w:rFonts w:ascii="Times New Roman" w:hAnsi="Times New Roman" w:cs="Times New Roman"/>
          <w:b/>
          <w:i/>
          <w:iCs/>
        </w:rPr>
        <w:t>н̅н</w:t>
      </w:r>
      <w:r>
        <w:rPr>
          <w:rStyle w:val="2c"/>
          <w:rFonts w:ascii="Times New Roman" w:hAnsi="Times New Roman" w:cs="Times New Roman"/>
          <w:i/>
          <w:iCs/>
        </w:rPr>
        <w:t>а [ва</w:t>
      </w:r>
      <w:r>
        <w:rPr>
          <w:rStyle w:val="2c"/>
          <w:rFonts w:ascii="Times New Roman" w:hAnsi="Times New Roman" w:cs="Times New Roman"/>
          <w:b/>
          <w:i/>
          <w:iCs/>
        </w:rPr>
        <w:t>н_</w:t>
      </w:r>
      <w:r>
        <w:rPr>
          <w:rStyle w:val="2c"/>
          <w:rFonts w:ascii="Times New Roman" w:hAnsi="Times New Roman" w:cs="Times New Roman"/>
          <w:i/>
          <w:iCs/>
        </w:rPr>
        <w:t>а]</w:t>
      </w:r>
      <w:r>
        <w:rPr>
          <w:rStyle w:val="2c"/>
          <w:rFonts w:ascii="Times New Roman" w:hAnsi="Times New Roman" w:cs="Times New Roman"/>
          <w:iCs/>
        </w:rPr>
        <w:t>);</w:t>
      </w:r>
    </w:p>
    <w:p w:rsidR="00B260DA" w:rsidRDefault="00B260DA" w:rsidP="00B260DA">
      <w:pPr>
        <w:spacing w:line="360" w:lineRule="auto"/>
        <w:jc w:val="both"/>
      </w:pPr>
      <w:r>
        <w:rPr>
          <w:rStyle w:val="2c"/>
          <w:rFonts w:ascii="Times New Roman" w:hAnsi="Times New Roman" w:cs="Times New Roman"/>
          <w:iCs/>
        </w:rPr>
        <w:t xml:space="preserve">слова </w:t>
      </w:r>
      <w:r>
        <w:rPr>
          <w:rStyle w:val="2c"/>
          <w:rFonts w:ascii="Times New Roman" w:hAnsi="Times New Roman" w:cs="Times New Roman"/>
          <w:i/>
          <w:iCs/>
        </w:rPr>
        <w:t xml:space="preserve">что, чтобы </w:t>
      </w:r>
      <w:r>
        <w:rPr>
          <w:rStyle w:val="2c"/>
          <w:rFonts w:ascii="Times New Roman" w:hAnsi="Times New Roman" w:cs="Times New Roman"/>
          <w:iCs/>
        </w:rPr>
        <w:t xml:space="preserve">произносятся как </w:t>
      </w:r>
      <w:r>
        <w:rPr>
          <w:rStyle w:val="2c"/>
          <w:rFonts w:ascii="Times New Roman" w:hAnsi="Times New Roman" w:cs="Times New Roman"/>
          <w:i/>
          <w:iCs/>
        </w:rPr>
        <w:t xml:space="preserve">што, штобы; кого, чего </w:t>
      </w:r>
      <w:r>
        <w:rPr>
          <w:rStyle w:val="2c"/>
          <w:rFonts w:ascii="Times New Roman" w:hAnsi="Times New Roman" w:cs="Times New Roman"/>
          <w:iCs/>
        </w:rPr>
        <w:t xml:space="preserve">и окончания </w:t>
      </w:r>
      <w:r>
        <w:rPr>
          <w:rStyle w:val="2c"/>
          <w:rFonts w:ascii="Times New Roman" w:hAnsi="Times New Roman" w:cs="Times New Roman"/>
          <w:i/>
          <w:iCs/>
        </w:rPr>
        <w:t xml:space="preserve">-ого, -его — </w:t>
      </w:r>
      <w:r>
        <w:rPr>
          <w:rStyle w:val="2c"/>
          <w:rFonts w:ascii="Times New Roman" w:hAnsi="Times New Roman" w:cs="Times New Roman"/>
          <w:iCs/>
        </w:rPr>
        <w:t xml:space="preserve">как </w:t>
      </w:r>
      <w:r>
        <w:rPr>
          <w:rStyle w:val="2c"/>
          <w:rFonts w:ascii="Times New Roman" w:hAnsi="Times New Roman" w:cs="Times New Roman"/>
          <w:i/>
          <w:iCs/>
          <w:lang w:val="uk-UA"/>
        </w:rPr>
        <w:t xml:space="preserve">каво, чево, </w:t>
      </w:r>
      <w:r>
        <w:rPr>
          <w:rStyle w:val="2c"/>
          <w:rFonts w:ascii="Times New Roman" w:hAnsi="Times New Roman" w:cs="Times New Roman"/>
          <w:i/>
          <w:iCs/>
        </w:rPr>
        <w:t>-ова, -ева;</w:t>
      </w:r>
    </w:p>
    <w:p w:rsidR="00B260DA" w:rsidRDefault="00B260DA" w:rsidP="00B260DA">
      <w:pPr>
        <w:spacing w:line="360" w:lineRule="auto"/>
        <w:jc w:val="both"/>
      </w:pPr>
      <w:r>
        <w:rPr>
          <w:rStyle w:val="2c"/>
          <w:rFonts w:ascii="Times New Roman" w:hAnsi="Times New Roman" w:cs="Times New Roman"/>
          <w:iCs/>
        </w:rPr>
        <w:t xml:space="preserve">непроизносимые согласные в словах не произносятся </w:t>
      </w:r>
      <w:r>
        <w:rPr>
          <w:rStyle w:val="2c"/>
          <w:rFonts w:ascii="Times New Roman" w:hAnsi="Times New Roman" w:cs="Times New Roman"/>
          <w:i/>
          <w:iCs/>
        </w:rPr>
        <w:t>(здра(в)ствуйте, со(л)нце).</w:t>
      </w:r>
    </w:p>
    <w:p w:rsidR="00B260DA" w:rsidRDefault="00B260DA" w:rsidP="00B260DA">
      <w:pPr>
        <w:spacing w:line="360" w:lineRule="auto"/>
        <w:jc w:val="both"/>
      </w:pPr>
      <w:r>
        <w:rPr>
          <w:rFonts w:ascii="Times New Roman" w:hAnsi="Times New Roman" w:cs="Times New Roman"/>
        </w:rPr>
        <w:tab/>
        <w:t>Если ребенок не овладел правилами орфоэпии в 1 классе, то знакомство с правилами орфоэпии происходит по подражанию речи учителя с последующим подключением правильного произношения слова по надстрочному знаку.</w:t>
      </w:r>
    </w:p>
    <w:p w:rsidR="00B260DA" w:rsidRDefault="00B260DA" w:rsidP="00B260DA">
      <w:pPr>
        <w:spacing w:line="360" w:lineRule="auto"/>
        <w:jc w:val="both"/>
      </w:pPr>
      <w:r>
        <w:rPr>
          <w:rFonts w:ascii="Times New Roman" w:hAnsi="Times New Roman" w:cs="Times New Roman"/>
        </w:rPr>
        <w:tab/>
        <w:t>Понятия «слог», «ударение». Определение количества слогов в дву-, трех-, четырех-, пятисложных словах, ударного и безударного слога; определение места ударного слога. Разделение звуков речи на гласные и согласные; согласных звуков на звонкие и глухие. Воспроизведение четырех-, пятисложных знакомых слов с соблюдением их звукового состава, с выделением словесного ударе</w:t>
      </w:r>
      <w:r>
        <w:rPr>
          <w:rFonts w:ascii="Times New Roman" w:hAnsi="Times New Roman" w:cs="Times New Roman"/>
        </w:rPr>
        <w:softHyphen/>
        <w:t>ния и правил орфоэпии (самостоятельно). Воспроизведение четырех-, пятисложных незнакомых слов с соблюдением их звукового состава, с выделением словесного ударения.</w:t>
      </w:r>
    </w:p>
    <w:p w:rsidR="00B260DA" w:rsidRDefault="00B260DA" w:rsidP="00B260DA">
      <w:pPr>
        <w:spacing w:line="360" w:lineRule="auto"/>
        <w:jc w:val="both"/>
      </w:pPr>
      <w:r>
        <w:rPr>
          <w:rStyle w:val="2c"/>
          <w:rFonts w:ascii="Times New Roman" w:hAnsi="Times New Roman" w:cs="Times New Roman"/>
          <w:b/>
          <w:bCs/>
          <w:iCs/>
        </w:rPr>
        <w:tab/>
        <w:t xml:space="preserve">Фраза. </w:t>
      </w:r>
      <w:r>
        <w:rPr>
          <w:rStyle w:val="2c"/>
          <w:rFonts w:ascii="Times New Roman" w:hAnsi="Times New Roman" w:cs="Times New Roman"/>
          <w:bCs/>
          <w:iCs/>
        </w:rPr>
        <w:t>Продолжается</w:t>
      </w:r>
      <w:r>
        <w:rPr>
          <w:rStyle w:val="2c"/>
          <w:rFonts w:ascii="Times New Roman" w:hAnsi="Times New Roman" w:cs="Times New Roman"/>
          <w:b/>
          <w:bCs/>
          <w:iCs/>
        </w:rPr>
        <w:t xml:space="preserve"> </w:t>
      </w:r>
      <w:r>
        <w:rPr>
          <w:rStyle w:val="2c"/>
          <w:rFonts w:ascii="Times New Roman" w:hAnsi="Times New Roman" w:cs="Times New Roman"/>
          <w:bCs/>
          <w:iCs/>
        </w:rPr>
        <w:t xml:space="preserve">формирование интонационной стороны речи обучающихся. Выделение ритмической структуры слова, фразы, а затем - передача эмоциональной окрашенности речи. </w:t>
      </w:r>
      <w:r>
        <w:rPr>
          <w:rStyle w:val="2c"/>
          <w:rFonts w:ascii="Times New Roman" w:hAnsi="Times New Roman" w:cs="Times New Roman"/>
        </w:rPr>
        <w:t>Произношение фраз в темпе, близком к естественному (отраженно и самостоятельно); изменение темпа произношения (быстро, медленно). Воспроизведение предложений по цели высказывания: повествовательное, вопросительное, побудительное; по интонации – восклицательное, невосклицательное (сопряженно, отражённо, в отработанном материале самостоятельно). Закрепление навыков умеренно беглого темпа речи.</w:t>
      </w:r>
    </w:p>
    <w:p w:rsidR="00B260DA" w:rsidRDefault="00B260DA" w:rsidP="00B260DA">
      <w:pPr>
        <w:spacing w:line="360" w:lineRule="auto"/>
        <w:jc w:val="both"/>
      </w:pPr>
      <w:r>
        <w:rPr>
          <w:rFonts w:ascii="Times New Roman" w:hAnsi="Times New Roman" w:cs="Times New Roman"/>
        </w:rPr>
        <w:tab/>
        <w:t>На индивидуальном занятии при коррекции произношения применяются различные виды работы:</w:t>
      </w:r>
    </w:p>
    <w:p w:rsidR="00B260DA" w:rsidRDefault="00B260DA" w:rsidP="00B260DA">
      <w:pPr>
        <w:spacing w:line="360" w:lineRule="auto"/>
        <w:jc w:val="both"/>
      </w:pPr>
      <w:r>
        <w:rPr>
          <w:rFonts w:ascii="Times New Roman" w:hAnsi="Times New Roman" w:cs="Times New Roman"/>
        </w:rPr>
        <w:t>- изолированное произнесение звука;</w:t>
      </w:r>
    </w:p>
    <w:p w:rsidR="00B260DA" w:rsidRDefault="00B260DA" w:rsidP="00B260DA">
      <w:pPr>
        <w:spacing w:line="360" w:lineRule="auto"/>
        <w:jc w:val="both"/>
      </w:pPr>
      <w:r>
        <w:rPr>
          <w:rFonts w:ascii="Times New Roman" w:hAnsi="Times New Roman" w:cs="Times New Roman"/>
        </w:rPr>
        <w:t>- выделение ударного слога в слогосочетаниях, воспроизведение ритма слов;</w:t>
      </w:r>
    </w:p>
    <w:p w:rsidR="00B260DA" w:rsidRDefault="00B260DA" w:rsidP="00B260DA">
      <w:pPr>
        <w:spacing w:line="360" w:lineRule="auto"/>
        <w:jc w:val="both"/>
      </w:pPr>
      <w:r>
        <w:rPr>
          <w:rFonts w:ascii="Times New Roman" w:hAnsi="Times New Roman" w:cs="Times New Roman"/>
        </w:rPr>
        <w:t>- повторение слогов, слов и фраз за учителем;</w:t>
      </w:r>
    </w:p>
    <w:p w:rsidR="00B260DA" w:rsidRDefault="00B260DA" w:rsidP="00B260DA">
      <w:pPr>
        <w:spacing w:line="360" w:lineRule="auto"/>
        <w:jc w:val="both"/>
      </w:pPr>
      <w:r>
        <w:rPr>
          <w:rFonts w:ascii="Times New Roman" w:hAnsi="Times New Roman" w:cs="Times New Roman"/>
        </w:rPr>
        <w:t>- чтение слогов, слов, фраз, текстов;</w:t>
      </w:r>
    </w:p>
    <w:p w:rsidR="00B260DA" w:rsidRDefault="00B260DA" w:rsidP="00B260DA">
      <w:pPr>
        <w:spacing w:line="360" w:lineRule="auto"/>
        <w:jc w:val="both"/>
      </w:pPr>
      <w:r>
        <w:rPr>
          <w:rFonts w:ascii="Times New Roman" w:hAnsi="Times New Roman" w:cs="Times New Roman"/>
        </w:rPr>
        <w:t>- вставка пропущенной буквы в слова и фразы;</w:t>
      </w:r>
    </w:p>
    <w:p w:rsidR="00B260DA" w:rsidRDefault="00B260DA" w:rsidP="00B260DA">
      <w:pPr>
        <w:spacing w:line="360" w:lineRule="auto"/>
        <w:jc w:val="both"/>
      </w:pPr>
      <w:r>
        <w:rPr>
          <w:rFonts w:ascii="Times New Roman" w:hAnsi="Times New Roman" w:cs="Times New Roman"/>
        </w:rPr>
        <w:t>- подбор слов на заданный звук с опорой на картинку;</w:t>
      </w:r>
    </w:p>
    <w:p w:rsidR="00B260DA" w:rsidRDefault="00B260DA" w:rsidP="00B260DA">
      <w:pPr>
        <w:spacing w:line="360" w:lineRule="auto"/>
        <w:jc w:val="both"/>
      </w:pPr>
      <w:r>
        <w:rPr>
          <w:rFonts w:ascii="Times New Roman" w:hAnsi="Times New Roman" w:cs="Times New Roman"/>
        </w:rPr>
        <w:t>- составление словосочетаний, предложений из слов;</w:t>
      </w:r>
    </w:p>
    <w:p w:rsidR="00B260DA" w:rsidRDefault="00B260DA" w:rsidP="00B260DA">
      <w:pPr>
        <w:spacing w:line="360" w:lineRule="auto"/>
        <w:jc w:val="both"/>
      </w:pPr>
      <w:r>
        <w:rPr>
          <w:rFonts w:ascii="Times New Roman" w:hAnsi="Times New Roman" w:cs="Times New Roman"/>
        </w:rPr>
        <w:t>- называние картинок;</w:t>
      </w:r>
    </w:p>
    <w:p w:rsidR="00B260DA" w:rsidRDefault="00B260DA" w:rsidP="00B260DA">
      <w:pPr>
        <w:spacing w:line="360" w:lineRule="auto"/>
        <w:jc w:val="both"/>
      </w:pPr>
      <w:r>
        <w:rPr>
          <w:rFonts w:ascii="Times New Roman" w:hAnsi="Times New Roman" w:cs="Times New Roman"/>
        </w:rPr>
        <w:t>- ответы на вопросы по картинкам;</w:t>
      </w:r>
    </w:p>
    <w:p w:rsidR="00B260DA" w:rsidRDefault="00B260DA" w:rsidP="00B260DA">
      <w:pPr>
        <w:spacing w:line="360" w:lineRule="auto"/>
        <w:jc w:val="both"/>
      </w:pPr>
      <w:r>
        <w:rPr>
          <w:rFonts w:ascii="Times New Roman" w:hAnsi="Times New Roman" w:cs="Times New Roman"/>
        </w:rPr>
        <w:t>- решение математических примеров;</w:t>
      </w:r>
    </w:p>
    <w:p w:rsidR="00B260DA" w:rsidRDefault="00B260DA" w:rsidP="00B260DA">
      <w:pPr>
        <w:spacing w:line="360" w:lineRule="auto"/>
        <w:jc w:val="both"/>
      </w:pPr>
      <w:r>
        <w:rPr>
          <w:rFonts w:ascii="Times New Roman" w:hAnsi="Times New Roman" w:cs="Times New Roman"/>
        </w:rPr>
        <w:t>- дополнение словосочетаний и предложений по картинке;</w:t>
      </w:r>
    </w:p>
    <w:p w:rsidR="00B260DA" w:rsidRDefault="00B260DA" w:rsidP="00B260DA">
      <w:pPr>
        <w:spacing w:line="360" w:lineRule="auto"/>
        <w:jc w:val="both"/>
      </w:pPr>
      <w:r>
        <w:rPr>
          <w:rFonts w:ascii="Times New Roman" w:hAnsi="Times New Roman" w:cs="Times New Roman"/>
        </w:rPr>
        <w:t>- составление словосочетаний и предложений по подстановочным таблицам на основе чтения или чтения и называния картинки;</w:t>
      </w:r>
    </w:p>
    <w:p w:rsidR="00B260DA" w:rsidRDefault="00B260DA" w:rsidP="00B260DA">
      <w:pPr>
        <w:spacing w:line="360" w:lineRule="auto"/>
        <w:jc w:val="both"/>
      </w:pPr>
      <w:r>
        <w:rPr>
          <w:rFonts w:ascii="Times New Roman" w:hAnsi="Times New Roman" w:cs="Times New Roman"/>
        </w:rPr>
        <w:t>- побуждение к речевым действиям;</w:t>
      </w:r>
    </w:p>
    <w:p w:rsidR="00B260DA" w:rsidRDefault="00B260DA" w:rsidP="00B260DA">
      <w:pPr>
        <w:spacing w:line="360" w:lineRule="auto"/>
        <w:jc w:val="both"/>
      </w:pPr>
      <w:r>
        <w:rPr>
          <w:rFonts w:ascii="Times New Roman" w:hAnsi="Times New Roman" w:cs="Times New Roman"/>
        </w:rPr>
        <w:t>- воспроизведение интонационных структур предложения;</w:t>
      </w:r>
    </w:p>
    <w:p w:rsidR="00B260DA" w:rsidRDefault="00B260DA" w:rsidP="00B260DA">
      <w:pPr>
        <w:spacing w:line="360" w:lineRule="auto"/>
        <w:jc w:val="both"/>
      </w:pPr>
      <w:r>
        <w:rPr>
          <w:rFonts w:ascii="Times New Roman" w:hAnsi="Times New Roman" w:cs="Times New Roman"/>
        </w:rPr>
        <w:t>- составление рассказа по картинке (серии картин), по вопросам, опорным словам и др.;</w:t>
      </w:r>
    </w:p>
    <w:p w:rsidR="00B260DA" w:rsidRDefault="00B260DA" w:rsidP="00B260DA">
      <w:pPr>
        <w:spacing w:line="360" w:lineRule="auto"/>
        <w:jc w:val="both"/>
      </w:pPr>
      <w:r>
        <w:rPr>
          <w:rStyle w:val="2c"/>
          <w:rFonts w:ascii="Times New Roman" w:hAnsi="Times New Roman" w:cs="Times New Roman"/>
        </w:rPr>
        <w:tab/>
        <w:t>На индивидуальных занятиях в речевой материал включаются слова и фразы, необходимые для повседневного общения с окружающими людьми. Использование материала обиходно-разговорной речи способствует закреплению произносительных навыков учащихся.</w:t>
      </w:r>
    </w:p>
    <w:p w:rsidR="00B260DA" w:rsidRDefault="00B260DA" w:rsidP="00B260DA">
      <w:pPr>
        <w:spacing w:line="360" w:lineRule="auto"/>
        <w:jc w:val="center"/>
      </w:pPr>
      <w:r>
        <w:rPr>
          <w:rStyle w:val="2c"/>
          <w:rFonts w:ascii="Times New Roman" w:hAnsi="Times New Roman" w:cs="Times New Roman"/>
          <w:b/>
        </w:rPr>
        <w:t>Примерный речевой материал  по развитию речевого слуха</w:t>
      </w:r>
    </w:p>
    <w:p w:rsidR="00B260DA" w:rsidRPr="00B260DA" w:rsidRDefault="00B260DA" w:rsidP="00B260DA">
      <w:pPr>
        <w:pStyle w:val="212"/>
        <w:spacing w:after="0" w:line="360" w:lineRule="auto"/>
        <w:jc w:val="both"/>
        <w:rPr>
          <w:rFonts w:hint="eastAsia"/>
          <w:lang w:val="ru-RU"/>
        </w:rPr>
      </w:pPr>
      <w:r w:rsidRPr="00B260DA">
        <w:rPr>
          <w:rStyle w:val="2c"/>
          <w:rFonts w:ascii="Times New Roman" w:hAnsi="Times New Roman" w:cs="Times New Roman"/>
          <w:sz w:val="24"/>
          <w:szCs w:val="24"/>
          <w:lang w:val="ru-RU"/>
        </w:rPr>
        <w:tab/>
        <w:t>1.Речевой материал обиходно-разговорного характера и относящийся к организации учебной деятельности.</w:t>
      </w:r>
    </w:p>
    <w:p w:rsidR="00B260DA" w:rsidRDefault="00B260DA" w:rsidP="00B260DA">
      <w:pPr>
        <w:spacing w:line="360" w:lineRule="auto"/>
        <w:jc w:val="both"/>
      </w:pPr>
      <w:r>
        <w:rPr>
          <w:rFonts w:ascii="Times New Roman" w:hAnsi="Times New Roman" w:cs="Times New Roman"/>
        </w:rPr>
        <w:t>Ты хорошо слышишь? Как тебя зовут?  Сколько тебе лет?</w:t>
      </w:r>
    </w:p>
    <w:p w:rsidR="00B260DA" w:rsidRDefault="00B260DA" w:rsidP="00B260DA">
      <w:pPr>
        <w:spacing w:line="360" w:lineRule="auto"/>
        <w:jc w:val="both"/>
      </w:pPr>
      <w:r>
        <w:rPr>
          <w:rFonts w:ascii="Times New Roman" w:hAnsi="Times New Roman" w:cs="Times New Roman"/>
        </w:rPr>
        <w:t>Какое сейчас время года?  В каком классе ты учишься?  Куда твоя мама ставит посуду? У тебя дома есть телевизор? Где стоит телевизор? Утром ребята завтракают. Днём ребята обедают. Ребята ужинают днём. Верно? Вечером ребята ложатся спать. Что сегодня было на завтрак (на обед)? Расскажи, что стоит у тебя в комнате. Какое сейчас время года? Назови осенние месяцы. Какое время года будет после осени?</w:t>
      </w:r>
    </w:p>
    <w:p w:rsidR="00B260DA" w:rsidRDefault="00B260DA" w:rsidP="00B260DA">
      <w:pPr>
        <w:spacing w:line="360" w:lineRule="auto"/>
        <w:jc w:val="both"/>
      </w:pPr>
      <w:r>
        <w:rPr>
          <w:rFonts w:ascii="Times New Roman" w:hAnsi="Times New Roman" w:cs="Times New Roman"/>
        </w:rPr>
        <w:t>Хорошо, плохо, зовут, фамилия, имя,осень, время года, день недели, класс, учиться, учишься, город, в городе, улица, на улице, жить, живёшь, этаж город, в городе, улица, на улице, жить, живёшь, этаж, завтрак, завтракать, завтракают, обед-обедать-обедают, ужин-ужинать-ужинают, время года, осень, осени, осенние месяцы сентябрь,октябрь, ноябрь.</w:t>
      </w:r>
    </w:p>
    <w:p w:rsidR="00B260DA" w:rsidRDefault="00B260DA" w:rsidP="00B260DA">
      <w:pPr>
        <w:spacing w:line="360" w:lineRule="auto"/>
        <w:jc w:val="both"/>
        <w:rPr>
          <w:rFonts w:ascii="Times New Roman" w:hAnsi="Times New Roman" w:cs="Times New Roman"/>
        </w:rPr>
      </w:pPr>
    </w:p>
    <w:p w:rsidR="00B260DA" w:rsidRDefault="00B260DA" w:rsidP="00B260DA">
      <w:pPr>
        <w:spacing w:line="360" w:lineRule="auto"/>
        <w:jc w:val="both"/>
      </w:pPr>
      <w:r>
        <w:rPr>
          <w:rStyle w:val="2c"/>
          <w:rFonts w:ascii="Times New Roman" w:hAnsi="Times New Roman" w:cs="Times New Roman"/>
          <w:b/>
          <w:bCs/>
        </w:rPr>
        <w:tab/>
        <w:t>2.Речевой материал, связанный с изучением общеобразовательных дисциплин.</w:t>
      </w:r>
    </w:p>
    <w:p w:rsidR="00B260DA" w:rsidRDefault="00B260DA" w:rsidP="00B260DA">
      <w:pPr>
        <w:pStyle w:val="ae"/>
        <w:spacing w:after="0" w:line="360" w:lineRule="auto"/>
        <w:jc w:val="both"/>
      </w:pPr>
      <w:r>
        <w:rPr>
          <w:rFonts w:ascii="Times New Roman" w:hAnsi="Times New Roman"/>
        </w:rPr>
        <w:t>Назови дни недели. Послушай и повтори: чтение, развитие речи, математика, рисование, физкультура, ритмика. Сколько сегодня уроков?.Дежурный вытирает доску (чем?) … Вова моет руки (чем?) … .Мальчик  пишет (чем?) … Девочка рисует (чем?) … .. Лук горький. Лимон кислый, а апельсин …Горчица горькая, а селёдка … Принеси длинную линейку. Возьми широкую ленту. Вытри стол влажной тряпкой. Принеси сухое полотенце.</w:t>
      </w:r>
    </w:p>
    <w:p w:rsidR="00B260DA" w:rsidRDefault="00B260DA" w:rsidP="00B260DA">
      <w:pPr>
        <w:pStyle w:val="ae"/>
        <w:spacing w:after="0" w:line="360" w:lineRule="auto"/>
        <w:jc w:val="both"/>
      </w:pPr>
      <w:r>
        <w:rPr>
          <w:rFonts w:ascii="Times New Roman" w:hAnsi="Times New Roman"/>
        </w:rPr>
        <w:t>Дни недели: понедельник, вторник,…чтение, развитие речи, математика, рисование, физкультура, ритмика тряпка –  тряпкой, мыло – мылом, ручка – ручкой, карандаш-карандашом, сумма чисел; горький, сладкий, кислый, соленый, длинный, короткий, широкий, узкий, сухой, мокрый, влажный.</w:t>
      </w:r>
    </w:p>
    <w:p w:rsidR="00B260DA" w:rsidRDefault="00B260DA" w:rsidP="00B260DA">
      <w:pPr>
        <w:spacing w:line="360" w:lineRule="auto"/>
        <w:jc w:val="both"/>
        <w:rPr>
          <w:rFonts w:ascii="Times New Roman" w:hAnsi="Times New Roman" w:cs="Times New Roman"/>
        </w:rPr>
      </w:pPr>
    </w:p>
    <w:p w:rsidR="00B260DA" w:rsidRDefault="00B260DA" w:rsidP="00B260DA">
      <w:r>
        <w:rPr>
          <w:rFonts w:ascii="Times New Roman" w:hAnsi="Times New Roman" w:cs="Times New Roman"/>
        </w:rPr>
        <w:t>Тема: “Летние каникулы”</w:t>
      </w:r>
    </w:p>
    <w:p w:rsidR="00B260DA" w:rsidRDefault="00B260DA" w:rsidP="00B260DA">
      <w:pPr>
        <w:jc w:val="center"/>
      </w:pPr>
      <w:r>
        <w:rPr>
          <w:rStyle w:val="2c"/>
          <w:rFonts w:ascii="Times New Roman" w:hAnsi="Times New Roman" w:cs="Times New Roman"/>
        </w:rPr>
        <w:t>Текст «В парке»</w:t>
      </w:r>
    </w:p>
    <w:p w:rsidR="00B260DA" w:rsidRDefault="00B260DA" w:rsidP="00B260DA">
      <w:r>
        <w:rPr>
          <w:rStyle w:val="2c"/>
          <w:rFonts w:ascii="Times New Roman" w:hAnsi="Times New Roman" w:cs="Times New Roman"/>
        </w:rPr>
        <w:t>Мы ходили в парк. Парк большой и красивый. В парке растут деревья: береза, дуб. В парке растут цветы: розы, ромашки. В кустах поют птицы.</w:t>
      </w:r>
    </w:p>
    <w:p w:rsidR="00B260DA" w:rsidRDefault="00B260DA" w:rsidP="00B260DA">
      <w:pPr>
        <w:jc w:val="center"/>
        <w:rPr>
          <w:rFonts w:ascii="Times New Roman" w:hAnsi="Times New Roman" w:cs="Times New Roman"/>
        </w:rPr>
      </w:pPr>
    </w:p>
    <w:p w:rsidR="00B260DA" w:rsidRDefault="00B260DA" w:rsidP="00B260DA">
      <w:pPr>
        <w:jc w:val="center"/>
      </w:pPr>
      <w:r>
        <w:rPr>
          <w:rStyle w:val="2c"/>
          <w:rFonts w:ascii="Times New Roman" w:hAnsi="Times New Roman" w:cs="Times New Roman"/>
        </w:rPr>
        <w:t>Текст «На пруду»</w:t>
      </w:r>
    </w:p>
    <w:p w:rsidR="00B260DA" w:rsidRDefault="00B260DA" w:rsidP="00B260DA">
      <w:r>
        <w:rPr>
          <w:rStyle w:val="2c"/>
          <w:rFonts w:ascii="Times New Roman" w:hAnsi="Times New Roman" w:cs="Times New Roman"/>
        </w:rPr>
        <w:t>Ребята гуляли в парке. В парке был большой пруд. На пруду плавали лебеди, утки. Ребята смотрели птиц. Мальчики и девочки бросали лебедям кусочки хлеба.</w:t>
      </w:r>
    </w:p>
    <w:p w:rsidR="00B260DA" w:rsidRDefault="00B260DA" w:rsidP="00B260DA">
      <w:pPr>
        <w:rPr>
          <w:rFonts w:ascii="Times New Roman" w:hAnsi="Times New Roman" w:cs="Times New Roman"/>
        </w:rPr>
      </w:pPr>
    </w:p>
    <w:p w:rsidR="00B260DA" w:rsidRDefault="00B260DA" w:rsidP="00B260DA">
      <w:pPr>
        <w:autoSpaceDE w:val="0"/>
        <w:spacing w:line="360" w:lineRule="auto"/>
        <w:ind w:left="142" w:right="-11"/>
      </w:pPr>
      <w:r>
        <w:rPr>
          <w:rStyle w:val="2c"/>
          <w:rFonts w:ascii="Times New Roman" w:eastAsia="Times New Roman" w:hAnsi="Times New Roman" w:cs="Times New Roman"/>
          <w:color w:val="000000"/>
          <w:lang w:eastAsia="ru-RU"/>
        </w:rPr>
        <w:t>Тема: «Осень. Школа»</w:t>
      </w:r>
    </w:p>
    <w:p w:rsidR="00B260DA" w:rsidRDefault="00B260DA" w:rsidP="00B260DA">
      <w:pPr>
        <w:spacing w:line="360" w:lineRule="auto"/>
        <w:jc w:val="center"/>
      </w:pPr>
      <w:r>
        <w:rPr>
          <w:rFonts w:ascii="Times New Roman" w:eastAsia="Calibri" w:hAnsi="Times New Roman" w:cs="Times New Roman"/>
          <w:color w:val="000000"/>
        </w:rPr>
        <w:t>Текст «Осень»</w:t>
      </w:r>
    </w:p>
    <w:p w:rsidR="00B260DA" w:rsidRDefault="00B260DA" w:rsidP="00B260DA">
      <w:pPr>
        <w:autoSpaceDE w:val="0"/>
        <w:ind w:firstLine="540"/>
      </w:pPr>
      <w:r>
        <w:rPr>
          <w:rFonts w:ascii="Times New Roman" w:hAnsi="Times New Roman" w:cs="Times New Roman"/>
          <w:color w:val="000000"/>
        </w:rPr>
        <w:t>Наступила осень. День стал короче, а ночь длиннее.</w:t>
      </w:r>
    </w:p>
    <w:p w:rsidR="00B260DA" w:rsidRDefault="00B260DA" w:rsidP="00B260DA">
      <w:pPr>
        <w:pStyle w:val="afff2"/>
        <w:autoSpaceDE w:val="0"/>
        <w:spacing w:line="360" w:lineRule="auto"/>
        <w:ind w:left="142" w:right="-11"/>
      </w:pPr>
      <w:r>
        <w:rPr>
          <w:rStyle w:val="2c"/>
          <w:rFonts w:ascii="Times New Roman" w:eastAsia="Calibri" w:hAnsi="Times New Roman" w:cs="Times New Roman"/>
          <w:lang w:eastAsia="ru-RU"/>
        </w:rPr>
        <w:t>Солнышко светит редко. Трава пожелтела. Листья падают на землю.  Птицы улетают на юг.</w:t>
      </w:r>
    </w:p>
    <w:p w:rsidR="00B260DA" w:rsidRDefault="00B260DA" w:rsidP="00B260DA">
      <w:pPr>
        <w:pStyle w:val="afff2"/>
        <w:autoSpaceDE w:val="0"/>
        <w:spacing w:line="360" w:lineRule="auto"/>
        <w:ind w:left="142" w:right="-11"/>
      </w:pPr>
      <w:r>
        <w:rPr>
          <w:rStyle w:val="2c"/>
          <w:rFonts w:ascii="Times New Roman" w:eastAsia="Calibri" w:hAnsi="Times New Roman" w:cs="Times New Roman"/>
          <w:lang w:eastAsia="ru-RU"/>
        </w:rPr>
        <w:t>Тема: «Животные»</w:t>
      </w:r>
    </w:p>
    <w:p w:rsidR="00B260DA" w:rsidRDefault="00B260DA" w:rsidP="00B260DA">
      <w:pPr>
        <w:pStyle w:val="afff2"/>
        <w:autoSpaceDE w:val="0"/>
        <w:spacing w:line="360" w:lineRule="auto"/>
        <w:ind w:left="142" w:right="-11"/>
        <w:jc w:val="center"/>
      </w:pPr>
      <w:r>
        <w:rPr>
          <w:rStyle w:val="2c"/>
          <w:rFonts w:ascii="Times New Roman" w:eastAsia="Calibri" w:hAnsi="Times New Roman" w:cs="Times New Roman"/>
          <w:lang w:eastAsia="ru-RU"/>
        </w:rPr>
        <w:t>Текст «Лес осенью»</w:t>
      </w:r>
    </w:p>
    <w:p w:rsidR="00B260DA" w:rsidRDefault="00B260DA" w:rsidP="00B260DA">
      <w:pPr>
        <w:pStyle w:val="afff2"/>
        <w:autoSpaceDE w:val="0"/>
        <w:spacing w:line="360" w:lineRule="auto"/>
        <w:ind w:left="142" w:right="-11"/>
      </w:pPr>
      <w:r>
        <w:rPr>
          <w:rStyle w:val="2c"/>
          <w:rFonts w:ascii="Times New Roman" w:eastAsia="Calibri" w:hAnsi="Times New Roman" w:cs="Times New Roman"/>
          <w:lang w:eastAsia="ru-RU"/>
        </w:rPr>
        <w:t>Звери в лесу осенью готовятся к зиме. Белка прячет в дупле грибы, орехи, желуди. Еж зимой спит и ничего не ест. Осенью медведь ложится в берлогу. Он спит всю зиму и тоже ничего не ест.</w:t>
      </w:r>
    </w:p>
    <w:p w:rsidR="00B260DA" w:rsidRDefault="00B260DA" w:rsidP="00B260DA">
      <w:pPr>
        <w:pStyle w:val="afff2"/>
        <w:autoSpaceDE w:val="0"/>
        <w:spacing w:line="360" w:lineRule="auto"/>
        <w:ind w:left="142" w:right="-11"/>
        <w:jc w:val="center"/>
      </w:pPr>
      <w:r>
        <w:rPr>
          <w:rStyle w:val="2c"/>
          <w:rFonts w:ascii="Times New Roman" w:eastAsia="Calibri" w:hAnsi="Times New Roman" w:cs="Times New Roman"/>
          <w:lang w:eastAsia="ru-RU"/>
        </w:rPr>
        <w:t>Текст «Медведь»</w:t>
      </w:r>
    </w:p>
    <w:p w:rsidR="00B260DA" w:rsidRDefault="00B260DA" w:rsidP="00B260DA">
      <w:pPr>
        <w:pStyle w:val="afff2"/>
        <w:autoSpaceDE w:val="0"/>
        <w:spacing w:line="360" w:lineRule="auto"/>
        <w:ind w:left="142" w:right="-11"/>
      </w:pPr>
      <w:r>
        <w:rPr>
          <w:rStyle w:val="2c"/>
          <w:rFonts w:ascii="Times New Roman" w:eastAsia="Calibri" w:hAnsi="Times New Roman" w:cs="Times New Roman"/>
          <w:lang w:eastAsia="ru-RU"/>
        </w:rPr>
        <w:t>Пришла осень. Медведь нашел себе яму под деревом. В яме было много сухих листьев и веток. Медведь сделал себе берлогу и лег спать. Начались морозы. Снег покрыл деревья, землю и берлогу. Тепло медведю под снегом.</w:t>
      </w:r>
    </w:p>
    <w:p w:rsidR="00B260DA" w:rsidRDefault="00B260DA" w:rsidP="00B260DA">
      <w:pPr>
        <w:autoSpaceDE w:val="0"/>
        <w:spacing w:line="360" w:lineRule="auto"/>
        <w:ind w:left="142" w:right="-11"/>
        <w:rPr>
          <w:rFonts w:cs="Times New Roman"/>
          <w:color w:val="000000"/>
        </w:rPr>
      </w:pPr>
    </w:p>
    <w:p w:rsidR="00B260DA" w:rsidRDefault="00B260DA" w:rsidP="00B260DA">
      <w:r>
        <w:rPr>
          <w:rFonts w:ascii="Times New Roman" w:hAnsi="Times New Roman" w:cs="Times New Roman"/>
        </w:rPr>
        <w:t>Тема: «Времена года. Осень»</w:t>
      </w:r>
    </w:p>
    <w:p w:rsidR="00B260DA" w:rsidRDefault="00B260DA" w:rsidP="00B260DA">
      <w:pPr>
        <w:jc w:val="center"/>
      </w:pPr>
      <w:r>
        <w:rPr>
          <w:rStyle w:val="2c"/>
          <w:rFonts w:ascii="Times New Roman" w:eastAsia="Calibri" w:hAnsi="Times New Roman" w:cs="Times New Roman"/>
          <w:lang w:eastAsia="ru-RU"/>
        </w:rPr>
        <w:t>Текст «Ноябрь»</w:t>
      </w:r>
    </w:p>
    <w:p w:rsidR="00B260DA" w:rsidRDefault="00B260DA" w:rsidP="00B260DA">
      <w:r>
        <w:rPr>
          <w:rStyle w:val="2c"/>
          <w:rFonts w:ascii="Times New Roman" w:eastAsia="Calibri" w:hAnsi="Times New Roman" w:cs="Times New Roman"/>
          <w:lang w:eastAsia="ru-RU"/>
        </w:rPr>
        <w:t>Ноябрь — последний месяц осени.</w:t>
      </w:r>
    </w:p>
    <w:p w:rsidR="00B260DA" w:rsidRDefault="00B260DA" w:rsidP="00B260DA">
      <w:r>
        <w:rPr>
          <w:rStyle w:val="2c"/>
          <w:rFonts w:ascii="Times New Roman" w:eastAsia="Calibri" w:hAnsi="Times New Roman" w:cs="Times New Roman"/>
          <w:lang w:eastAsia="ru-RU"/>
        </w:rPr>
        <w:t>Небо хмурое, серое.</w:t>
      </w:r>
    </w:p>
    <w:p w:rsidR="00B260DA" w:rsidRDefault="00B260DA" w:rsidP="00B260DA">
      <w:r>
        <w:rPr>
          <w:rStyle w:val="2c"/>
          <w:rFonts w:ascii="Times New Roman" w:eastAsia="Calibri" w:hAnsi="Times New Roman" w:cs="Times New Roman"/>
          <w:lang w:eastAsia="ru-RU"/>
        </w:rPr>
        <w:t>Идет дождь.</w:t>
      </w:r>
    </w:p>
    <w:p w:rsidR="00B260DA" w:rsidRDefault="00B260DA" w:rsidP="00B260DA">
      <w:r>
        <w:rPr>
          <w:rStyle w:val="2c"/>
          <w:rFonts w:ascii="Times New Roman" w:eastAsia="Calibri" w:hAnsi="Times New Roman" w:cs="Times New Roman"/>
          <w:lang w:eastAsia="ru-RU"/>
        </w:rPr>
        <w:t>Дует холодный ветер.</w:t>
      </w:r>
    </w:p>
    <w:p w:rsidR="00B260DA" w:rsidRDefault="00B260DA" w:rsidP="00B260DA"/>
    <w:p w:rsidR="00B260DA" w:rsidRDefault="00B260DA" w:rsidP="00B260DA">
      <w:pPr>
        <w:jc w:val="center"/>
      </w:pPr>
      <w:r>
        <w:rPr>
          <w:rStyle w:val="2c"/>
          <w:rFonts w:ascii="Times New Roman" w:eastAsia="Calibri" w:hAnsi="Times New Roman" w:cs="Times New Roman"/>
          <w:lang w:eastAsia="ru-RU"/>
        </w:rPr>
        <w:t>Текст «Кормушки»</w:t>
      </w:r>
    </w:p>
    <w:p w:rsidR="00B260DA" w:rsidRDefault="00B260DA" w:rsidP="00B260DA">
      <w:r>
        <w:rPr>
          <w:rStyle w:val="2c"/>
          <w:rFonts w:ascii="Times New Roman" w:eastAsia="Calibri" w:hAnsi="Times New Roman" w:cs="Times New Roman"/>
          <w:lang w:eastAsia="ru-RU"/>
        </w:rPr>
        <w:t>В школьном саду ребята повесили кормушки. Утром они насыпают в кормушки зерно и крошки хлеба. В сад прилетают синички, снегири и другие птицы. Они клюют корм. Всю зиму ребята кормят птиц. Они — друзья птиц!</w:t>
      </w:r>
    </w:p>
    <w:p w:rsidR="00B260DA" w:rsidRDefault="00B260DA" w:rsidP="00B260DA"/>
    <w:p w:rsidR="00B260DA" w:rsidRDefault="00B260DA" w:rsidP="00B260DA">
      <w:r>
        <w:rPr>
          <w:rFonts w:ascii="Times New Roman" w:hAnsi="Times New Roman" w:cs="Times New Roman"/>
        </w:rPr>
        <w:t>Тема: «Времена года. Зима»</w:t>
      </w:r>
    </w:p>
    <w:p w:rsidR="00B260DA" w:rsidRDefault="00B260DA" w:rsidP="00B260DA">
      <w:pPr>
        <w:jc w:val="center"/>
      </w:pPr>
      <w:r>
        <w:rPr>
          <w:rStyle w:val="2c"/>
          <w:rFonts w:ascii="Times New Roman" w:eastAsia="Calibri" w:hAnsi="Times New Roman" w:cs="Times New Roman"/>
          <w:lang w:eastAsia="ru-RU"/>
        </w:rPr>
        <w:t>Текст «Наступление зимы»</w:t>
      </w:r>
    </w:p>
    <w:p w:rsidR="00B260DA" w:rsidRDefault="00B260DA" w:rsidP="00B260DA">
      <w:r>
        <w:rPr>
          <w:rStyle w:val="2c"/>
          <w:rFonts w:ascii="Times New Roman" w:eastAsia="Calibri" w:hAnsi="Times New Roman" w:cs="Times New Roman"/>
          <w:lang w:eastAsia="ru-RU"/>
        </w:rPr>
        <w:t>Наступили первые морозы. Замерзли лужи. Река покрылась льдом. Медленно начали падать первые снежинки. Потом пошел густой снег. Земля побелела. На улицу выбежали дети. Они лепят первые снежки.</w:t>
      </w:r>
    </w:p>
    <w:p w:rsidR="00B260DA" w:rsidRDefault="00B260DA" w:rsidP="00B260DA">
      <w:pPr>
        <w:jc w:val="center"/>
      </w:pPr>
      <w:r>
        <w:rPr>
          <w:rStyle w:val="2c"/>
          <w:rFonts w:ascii="Times New Roman" w:eastAsia="Calibri" w:hAnsi="Times New Roman" w:cs="Times New Roman"/>
          <w:lang w:eastAsia="ru-RU"/>
        </w:rPr>
        <w:t>Текст «Наступление зимы»</w:t>
      </w:r>
    </w:p>
    <w:p w:rsidR="00B260DA" w:rsidRDefault="00B260DA" w:rsidP="00B260DA">
      <w:r>
        <w:rPr>
          <w:rStyle w:val="2c"/>
          <w:rFonts w:ascii="Times New Roman" w:eastAsia="Times New Roman" w:hAnsi="Times New Roman" w:cs="Times New Roman"/>
          <w:lang w:eastAsia="ru-RU"/>
        </w:rPr>
        <w:t xml:space="preserve"> </w:t>
      </w:r>
      <w:r>
        <w:rPr>
          <w:rStyle w:val="2c"/>
          <w:rFonts w:ascii="Times New Roman" w:eastAsia="Calibri" w:hAnsi="Times New Roman" w:cs="Times New Roman"/>
          <w:lang w:eastAsia="ru-RU"/>
        </w:rPr>
        <w:t>Наступили первые морозы. Серые тучи закрыли все небо. Медленно начали падать первые снежинки. Потом пошел густой снег. Земля побелела. Дворники убирают снег. Потом подъезжают машины и увозят снег.</w:t>
      </w:r>
    </w:p>
    <w:p w:rsidR="00B260DA" w:rsidRDefault="00B260DA" w:rsidP="00B260DA">
      <w:pPr>
        <w:jc w:val="center"/>
      </w:pPr>
    </w:p>
    <w:p w:rsidR="00B260DA" w:rsidRDefault="00B260DA" w:rsidP="00B260DA">
      <w:pPr>
        <w:jc w:val="center"/>
      </w:pPr>
      <w:r>
        <w:rPr>
          <w:rStyle w:val="2c"/>
          <w:rFonts w:ascii="Times New Roman" w:eastAsia="Calibri" w:hAnsi="Times New Roman" w:cs="Times New Roman"/>
          <w:lang w:eastAsia="ru-RU"/>
        </w:rPr>
        <w:t>Текст «Новый год»</w:t>
      </w:r>
    </w:p>
    <w:p w:rsidR="00B260DA" w:rsidRDefault="00B260DA" w:rsidP="00B260DA">
      <w:r>
        <w:rPr>
          <w:rStyle w:val="2c"/>
          <w:rFonts w:ascii="Times New Roman" w:eastAsia="Calibri" w:hAnsi="Times New Roman" w:cs="Times New Roman"/>
          <w:lang w:eastAsia="ru-RU"/>
        </w:rPr>
        <w:t>Люди встречают Новый год. Все говорят друг другу: «С Новым годом»! В домах, парках, школах стоят нарядные елки. Около елок много детей. Дети играют, танцуют, поют. Всем весело. Ребята получают подарки: конфеты, орехи, яблоки, мандарины.</w:t>
      </w:r>
    </w:p>
    <w:p w:rsidR="00B260DA" w:rsidRDefault="00B260DA" w:rsidP="00B260DA"/>
    <w:p w:rsidR="00B260DA" w:rsidRDefault="00B260DA" w:rsidP="00B260DA">
      <w:pPr>
        <w:jc w:val="center"/>
      </w:pPr>
      <w:r>
        <w:rPr>
          <w:rStyle w:val="2c"/>
          <w:rFonts w:ascii="Times New Roman" w:eastAsia="Calibri" w:hAnsi="Times New Roman" w:cs="Times New Roman"/>
          <w:lang w:eastAsia="ru-RU"/>
        </w:rPr>
        <w:t>Текст «Синичка»</w:t>
      </w:r>
    </w:p>
    <w:p w:rsidR="00B260DA" w:rsidRDefault="00B260DA" w:rsidP="00B260DA">
      <w:r>
        <w:rPr>
          <w:rStyle w:val="2c"/>
          <w:rFonts w:ascii="Times New Roman" w:eastAsia="Calibri" w:hAnsi="Times New Roman" w:cs="Times New Roman"/>
          <w:lang w:eastAsia="ru-RU"/>
        </w:rPr>
        <w:t>Трудно синичкам зимой еду добывать. Вот и прилетают синички из леса к жилью человека. Где корочку поклюют, где зернышко найдут. Так и кормятся синички всю долгую зиму.</w:t>
      </w:r>
    </w:p>
    <w:p w:rsidR="00B260DA" w:rsidRDefault="00B260DA" w:rsidP="00B260DA"/>
    <w:p w:rsidR="00B260DA" w:rsidRDefault="00B260DA" w:rsidP="00B260DA">
      <w:pPr>
        <w:jc w:val="center"/>
      </w:pPr>
      <w:r>
        <w:rPr>
          <w:rStyle w:val="2c"/>
          <w:rFonts w:ascii="Times New Roman" w:eastAsia="Calibri" w:hAnsi="Times New Roman" w:cs="Times New Roman"/>
          <w:lang w:eastAsia="ru-RU"/>
        </w:rPr>
        <w:t>Текст «Снежная баба»</w:t>
      </w:r>
    </w:p>
    <w:p w:rsidR="00B260DA" w:rsidRDefault="00B260DA" w:rsidP="00B260DA">
      <w:r>
        <w:rPr>
          <w:rStyle w:val="2c"/>
          <w:rFonts w:ascii="Times New Roman" w:eastAsia="Calibri" w:hAnsi="Times New Roman" w:cs="Times New Roman"/>
          <w:lang w:eastAsia="ru-RU"/>
        </w:rPr>
        <w:t>Ночью выпало много снега. Дети стали лепить снежную бабу. Толя слепил большой ком, Вова слепил ком поменьше, а Оля слепила маленький ком. Потом они вместе слепили снежную бабу. На голову надели ведро.</w:t>
      </w:r>
    </w:p>
    <w:p w:rsidR="00B260DA" w:rsidRDefault="00B260DA" w:rsidP="00B260DA"/>
    <w:p w:rsidR="00B260DA" w:rsidRDefault="00B260DA" w:rsidP="00B260DA">
      <w:pPr>
        <w:jc w:val="center"/>
      </w:pPr>
      <w:r>
        <w:rPr>
          <w:rStyle w:val="2c"/>
          <w:rFonts w:ascii="Times New Roman" w:eastAsia="Calibri" w:hAnsi="Times New Roman" w:cs="Times New Roman"/>
          <w:lang w:eastAsia="ru-RU"/>
        </w:rPr>
        <w:t>Текст «Зайка»</w:t>
      </w:r>
    </w:p>
    <w:p w:rsidR="00B260DA" w:rsidRDefault="00B260DA" w:rsidP="00B260DA">
      <w:r>
        <w:rPr>
          <w:rStyle w:val="2c"/>
          <w:rFonts w:ascii="Times New Roman" w:eastAsia="Times New Roman" w:hAnsi="Times New Roman" w:cs="Times New Roman"/>
          <w:lang w:eastAsia="ru-RU"/>
        </w:rPr>
        <w:t xml:space="preserve"> </w:t>
      </w:r>
      <w:r>
        <w:rPr>
          <w:rStyle w:val="2c"/>
          <w:rFonts w:ascii="Times New Roman" w:eastAsia="Calibri" w:hAnsi="Times New Roman" w:cs="Times New Roman"/>
          <w:lang w:eastAsia="ru-RU"/>
        </w:rPr>
        <w:t>Папа у Шуры охотник. Он принес домой зайца. Он жил у Шуры всю зиму. Мальчик давал зайцу морковку, капусту и другие овощи.</w:t>
      </w:r>
    </w:p>
    <w:p w:rsidR="00B260DA" w:rsidRDefault="00B260DA" w:rsidP="00B260DA"/>
    <w:p w:rsidR="00B260DA" w:rsidRDefault="00B260DA" w:rsidP="00B260DA">
      <w:pPr>
        <w:jc w:val="center"/>
      </w:pPr>
      <w:r>
        <w:rPr>
          <w:rStyle w:val="2c"/>
          <w:rFonts w:ascii="Times New Roman" w:eastAsia="Calibri" w:hAnsi="Times New Roman" w:cs="Times New Roman"/>
          <w:lang w:eastAsia="ru-RU"/>
        </w:rPr>
        <w:t>Текст «Зайка»</w:t>
      </w:r>
    </w:p>
    <w:p w:rsidR="00B260DA" w:rsidRDefault="00B260DA" w:rsidP="00B260DA">
      <w:r>
        <w:rPr>
          <w:rStyle w:val="2c"/>
          <w:rFonts w:ascii="Times New Roman" w:eastAsia="Calibri" w:hAnsi="Times New Roman" w:cs="Times New Roman"/>
          <w:lang w:eastAsia="ru-RU"/>
        </w:rPr>
        <w:t>Один раз зайчик убежал в сад. Шура поймал его и отнес в школу. В школе ребята кормили зайца. Когда начались каникулы, ребята отпустили его в лес.</w:t>
      </w:r>
    </w:p>
    <w:p w:rsidR="00B260DA" w:rsidRDefault="00B260DA" w:rsidP="00B260DA">
      <w:pPr>
        <w:autoSpaceDE w:val="0"/>
        <w:spacing w:line="360" w:lineRule="auto"/>
        <w:ind w:left="142" w:right="-11"/>
        <w:rPr>
          <w:rFonts w:cs="Times New Roman"/>
          <w:color w:val="000000"/>
        </w:rPr>
      </w:pPr>
    </w:p>
    <w:p w:rsidR="00B260DA" w:rsidRDefault="00B260DA" w:rsidP="00B260DA">
      <w:r>
        <w:t>Тема: «Времена года. Весна»</w:t>
      </w:r>
    </w:p>
    <w:p w:rsidR="00B260DA" w:rsidRDefault="00B260DA" w:rsidP="00B260DA">
      <w:pPr>
        <w:jc w:val="center"/>
      </w:pPr>
      <w:r>
        <w:rPr>
          <w:rStyle w:val="2c"/>
          <w:rFonts w:ascii="Times New Roman" w:eastAsia="Calibri" w:hAnsi="Times New Roman" w:cs="Times New Roman"/>
          <w:lang w:eastAsia="ru-RU"/>
        </w:rPr>
        <w:t>Текст «В марте»</w:t>
      </w:r>
    </w:p>
    <w:p w:rsidR="00B260DA" w:rsidRDefault="00B260DA" w:rsidP="00B260DA">
      <w:r>
        <w:rPr>
          <w:rStyle w:val="2c"/>
          <w:rFonts w:ascii="Times New Roman" w:eastAsia="Calibri" w:hAnsi="Times New Roman" w:cs="Times New Roman"/>
          <w:lang w:eastAsia="ru-RU"/>
        </w:rPr>
        <w:t>В марте начинает таять снег.</w:t>
      </w:r>
    </w:p>
    <w:p w:rsidR="00B260DA" w:rsidRDefault="00B260DA" w:rsidP="00B260DA">
      <w:r>
        <w:rPr>
          <w:rStyle w:val="2c"/>
          <w:rFonts w:ascii="Times New Roman" w:eastAsia="Calibri" w:hAnsi="Times New Roman" w:cs="Times New Roman"/>
          <w:lang w:eastAsia="ru-RU"/>
        </w:rPr>
        <w:t>Появились первые проталины.</w:t>
      </w:r>
    </w:p>
    <w:p w:rsidR="00B260DA" w:rsidRDefault="00B260DA" w:rsidP="00B260DA">
      <w:r>
        <w:rPr>
          <w:rStyle w:val="2c"/>
          <w:rFonts w:ascii="Times New Roman" w:eastAsia="Calibri" w:hAnsi="Times New Roman" w:cs="Times New Roman"/>
          <w:lang w:eastAsia="ru-RU"/>
        </w:rPr>
        <w:t>С каждым днём всё теплее.</w:t>
      </w:r>
    </w:p>
    <w:p w:rsidR="00B260DA" w:rsidRDefault="00B260DA" w:rsidP="00B260DA">
      <w:r>
        <w:rPr>
          <w:rStyle w:val="2c"/>
          <w:rFonts w:ascii="Times New Roman" w:eastAsia="Calibri" w:hAnsi="Times New Roman" w:cs="Times New Roman"/>
          <w:lang w:eastAsia="ru-RU"/>
        </w:rPr>
        <w:t>Дни стали длиннее, а ночи короче.</w:t>
      </w:r>
    </w:p>
    <w:p w:rsidR="00B260DA" w:rsidRDefault="00B260DA" w:rsidP="00B260DA">
      <w:r>
        <w:rPr>
          <w:rStyle w:val="2c"/>
          <w:rFonts w:ascii="Times New Roman" w:eastAsia="Calibri" w:hAnsi="Times New Roman" w:cs="Times New Roman"/>
          <w:lang w:eastAsia="ru-RU"/>
        </w:rPr>
        <w:t>Небо голубое.</w:t>
      </w:r>
    </w:p>
    <w:p w:rsidR="00B260DA" w:rsidRDefault="00B260DA" w:rsidP="00B260DA">
      <w:r>
        <w:rPr>
          <w:rStyle w:val="2c"/>
          <w:rFonts w:ascii="Times New Roman" w:eastAsia="Calibri" w:hAnsi="Times New Roman" w:cs="Times New Roman"/>
          <w:lang w:eastAsia="ru-RU"/>
        </w:rPr>
        <w:t>Это начало весны.</w:t>
      </w:r>
    </w:p>
    <w:p w:rsidR="00B260DA" w:rsidRDefault="00B260DA" w:rsidP="00B260DA">
      <w:r>
        <w:rPr>
          <w:rStyle w:val="2c"/>
          <w:rFonts w:ascii="Times New Roman" w:eastAsia="Calibri" w:hAnsi="Times New Roman" w:cs="Times New Roman"/>
          <w:lang w:eastAsia="ru-RU"/>
        </w:rPr>
        <w:t>Скоро прилетят грачи — наши первые гости.</w:t>
      </w:r>
    </w:p>
    <w:p w:rsidR="00B260DA" w:rsidRDefault="00B260DA" w:rsidP="00B260DA"/>
    <w:p w:rsidR="00B260DA" w:rsidRDefault="00B260DA" w:rsidP="00B260DA">
      <w:pPr>
        <w:jc w:val="center"/>
      </w:pPr>
      <w:r>
        <w:rPr>
          <w:rStyle w:val="2c"/>
          <w:rFonts w:ascii="Times New Roman" w:eastAsia="Calibri" w:hAnsi="Times New Roman" w:cs="Times New Roman"/>
          <w:lang w:eastAsia="ru-RU"/>
        </w:rPr>
        <w:t>«Мамин праздник»</w:t>
      </w:r>
    </w:p>
    <w:p w:rsidR="00B260DA" w:rsidRDefault="00B260DA" w:rsidP="00B260DA">
      <w:r>
        <w:rPr>
          <w:rStyle w:val="2c"/>
          <w:rFonts w:ascii="Times New Roman" w:eastAsia="Calibri" w:hAnsi="Times New Roman" w:cs="Times New Roman"/>
          <w:lang w:eastAsia="ru-RU"/>
        </w:rPr>
        <w:t>Ласково светит весеннее солнце.</w:t>
      </w:r>
    </w:p>
    <w:p w:rsidR="00B260DA" w:rsidRDefault="00B260DA" w:rsidP="00B260DA">
      <w:r>
        <w:rPr>
          <w:rStyle w:val="2c"/>
          <w:rFonts w:ascii="Times New Roman" w:eastAsia="Calibri" w:hAnsi="Times New Roman" w:cs="Times New Roman"/>
          <w:lang w:eastAsia="ru-RU"/>
        </w:rPr>
        <w:t>Скоро день 8 марта.</w:t>
      </w:r>
    </w:p>
    <w:p w:rsidR="00B260DA" w:rsidRDefault="00B260DA" w:rsidP="00B260DA">
      <w:r>
        <w:rPr>
          <w:rStyle w:val="2c"/>
          <w:rFonts w:ascii="Times New Roman" w:eastAsia="Calibri" w:hAnsi="Times New Roman" w:cs="Times New Roman"/>
          <w:lang w:eastAsia="ru-RU"/>
        </w:rPr>
        <w:t>Это мамин праздник.</w:t>
      </w:r>
    </w:p>
    <w:p w:rsidR="00B260DA" w:rsidRDefault="00B260DA" w:rsidP="00B260DA">
      <w:r>
        <w:rPr>
          <w:rStyle w:val="2c"/>
          <w:rFonts w:ascii="Times New Roman" w:eastAsia="Calibri" w:hAnsi="Times New Roman" w:cs="Times New Roman"/>
          <w:lang w:eastAsia="ru-RU"/>
        </w:rPr>
        <w:t>К этому празднику мы готовимся давно.</w:t>
      </w:r>
    </w:p>
    <w:p w:rsidR="00B260DA" w:rsidRDefault="00B260DA" w:rsidP="00B260DA">
      <w:r>
        <w:rPr>
          <w:rStyle w:val="2c"/>
          <w:rFonts w:ascii="Times New Roman" w:eastAsia="Calibri" w:hAnsi="Times New Roman" w:cs="Times New Roman"/>
          <w:lang w:eastAsia="ru-RU"/>
        </w:rPr>
        <w:t>На окне в нашем классе зелёный сад.</w:t>
      </w:r>
    </w:p>
    <w:p w:rsidR="00B260DA" w:rsidRDefault="00B260DA" w:rsidP="00B260DA">
      <w:r>
        <w:rPr>
          <w:rStyle w:val="2c"/>
          <w:rFonts w:ascii="Times New Roman" w:eastAsia="Calibri" w:hAnsi="Times New Roman" w:cs="Times New Roman"/>
          <w:lang w:eastAsia="ru-RU"/>
        </w:rPr>
        <w:t>Распустились веточки тополя и вербы.</w:t>
      </w:r>
    </w:p>
    <w:p w:rsidR="00B260DA" w:rsidRDefault="00B260DA" w:rsidP="00B260DA">
      <w:r>
        <w:rPr>
          <w:rStyle w:val="2c"/>
          <w:rFonts w:ascii="Times New Roman" w:eastAsia="Calibri" w:hAnsi="Times New Roman" w:cs="Times New Roman"/>
          <w:lang w:eastAsia="ru-RU"/>
        </w:rPr>
        <w:t>Мы подарим эти веточки нашим мамам.</w:t>
      </w:r>
    </w:p>
    <w:p w:rsidR="00B260DA" w:rsidRDefault="00B260DA" w:rsidP="00B260DA">
      <w:r>
        <w:rPr>
          <w:rStyle w:val="2c"/>
          <w:rFonts w:ascii="Times New Roman" w:eastAsia="Calibri" w:hAnsi="Times New Roman" w:cs="Times New Roman"/>
          <w:lang w:eastAsia="ru-RU"/>
        </w:rPr>
        <w:t>Мамы будут очень рады.</w:t>
      </w:r>
    </w:p>
    <w:p w:rsidR="00B260DA" w:rsidRDefault="00B260DA" w:rsidP="00B260DA"/>
    <w:p w:rsidR="00B260DA" w:rsidRDefault="00B260DA" w:rsidP="00B260DA">
      <w:pPr>
        <w:jc w:val="center"/>
      </w:pPr>
      <w:r>
        <w:rPr>
          <w:rStyle w:val="2c"/>
          <w:rFonts w:ascii="Times New Roman" w:eastAsia="Calibri" w:hAnsi="Times New Roman" w:cs="Times New Roman"/>
          <w:lang w:eastAsia="ru-RU"/>
        </w:rPr>
        <w:t>Текст «Апрель»</w:t>
      </w:r>
    </w:p>
    <w:p w:rsidR="00B260DA" w:rsidRDefault="00B260DA" w:rsidP="00B260DA">
      <w:r>
        <w:rPr>
          <w:rStyle w:val="2c"/>
          <w:rFonts w:ascii="Times New Roman" w:eastAsia="Calibri" w:hAnsi="Times New Roman" w:cs="Times New Roman"/>
          <w:lang w:eastAsia="ru-RU"/>
        </w:rPr>
        <w:t>Апрель — второй месяц весны.</w:t>
      </w:r>
    </w:p>
    <w:p w:rsidR="00B260DA" w:rsidRDefault="00B260DA" w:rsidP="00B260DA">
      <w:r>
        <w:rPr>
          <w:rStyle w:val="2c"/>
          <w:rFonts w:ascii="Times New Roman" w:eastAsia="Calibri" w:hAnsi="Times New Roman" w:cs="Times New Roman"/>
          <w:lang w:eastAsia="ru-RU"/>
        </w:rPr>
        <w:t>Всё ярче и ярче светит солнце.</w:t>
      </w:r>
    </w:p>
    <w:p w:rsidR="00B260DA" w:rsidRDefault="00B260DA" w:rsidP="00B260DA">
      <w:r>
        <w:rPr>
          <w:rStyle w:val="2c"/>
          <w:rFonts w:ascii="Times New Roman" w:eastAsia="Calibri" w:hAnsi="Times New Roman" w:cs="Times New Roman"/>
          <w:lang w:eastAsia="ru-RU"/>
        </w:rPr>
        <w:t>Звенит капель.</w:t>
      </w:r>
    </w:p>
    <w:p w:rsidR="00B260DA" w:rsidRDefault="00B260DA" w:rsidP="00B260DA">
      <w:r>
        <w:rPr>
          <w:rStyle w:val="2c"/>
          <w:rFonts w:ascii="Times New Roman" w:eastAsia="Calibri" w:hAnsi="Times New Roman" w:cs="Times New Roman"/>
          <w:lang w:eastAsia="ru-RU"/>
        </w:rPr>
        <w:t>Бегут ручьи.</w:t>
      </w:r>
    </w:p>
    <w:p w:rsidR="00B260DA" w:rsidRDefault="00B260DA" w:rsidP="00B260DA">
      <w:r>
        <w:rPr>
          <w:rStyle w:val="2c"/>
          <w:rFonts w:ascii="Times New Roman" w:eastAsia="Calibri" w:hAnsi="Times New Roman" w:cs="Times New Roman"/>
          <w:lang w:eastAsia="ru-RU"/>
        </w:rPr>
        <w:t>Тает снег.</w:t>
      </w:r>
    </w:p>
    <w:p w:rsidR="00B260DA" w:rsidRDefault="00B260DA" w:rsidP="00B260DA">
      <w:r>
        <w:rPr>
          <w:rStyle w:val="2c"/>
          <w:rFonts w:ascii="Times New Roman" w:eastAsia="Calibri" w:hAnsi="Times New Roman" w:cs="Times New Roman"/>
          <w:lang w:eastAsia="ru-RU"/>
        </w:rPr>
        <w:t>Выходят из берегов реки.</w:t>
      </w:r>
    </w:p>
    <w:p w:rsidR="00B260DA" w:rsidRDefault="00B260DA" w:rsidP="00B260DA">
      <w:r>
        <w:rPr>
          <w:rStyle w:val="2c"/>
          <w:rFonts w:ascii="Times New Roman" w:eastAsia="Calibri" w:hAnsi="Times New Roman" w:cs="Times New Roman"/>
          <w:lang w:eastAsia="ru-RU"/>
        </w:rPr>
        <w:t>Начинается ледоход.</w:t>
      </w:r>
    </w:p>
    <w:p w:rsidR="00B260DA" w:rsidRDefault="00B260DA" w:rsidP="00B260DA">
      <w:r>
        <w:rPr>
          <w:rStyle w:val="2c"/>
          <w:rFonts w:ascii="Times New Roman" w:eastAsia="Calibri" w:hAnsi="Times New Roman" w:cs="Times New Roman"/>
          <w:lang w:eastAsia="ru-RU"/>
        </w:rPr>
        <w:t>Небо синее.</w:t>
      </w:r>
    </w:p>
    <w:p w:rsidR="00B260DA" w:rsidRDefault="00B260DA" w:rsidP="00B260DA"/>
    <w:p w:rsidR="00B260DA" w:rsidRDefault="00B260DA" w:rsidP="00B260DA">
      <w:pPr>
        <w:jc w:val="center"/>
      </w:pPr>
      <w:r>
        <w:rPr>
          <w:rStyle w:val="2c"/>
          <w:rFonts w:ascii="Times New Roman" w:eastAsia="Calibri" w:hAnsi="Times New Roman" w:cs="Times New Roman"/>
          <w:lang w:eastAsia="ru-RU"/>
        </w:rPr>
        <w:t>Текст «Апрель»</w:t>
      </w:r>
    </w:p>
    <w:p w:rsidR="00B260DA" w:rsidRDefault="00B260DA" w:rsidP="00B260DA"/>
    <w:p w:rsidR="00B260DA" w:rsidRDefault="00B260DA" w:rsidP="00B260DA">
      <w:r>
        <w:rPr>
          <w:rStyle w:val="2c"/>
          <w:rFonts w:ascii="Times New Roman" w:eastAsia="Calibri" w:hAnsi="Times New Roman" w:cs="Times New Roman"/>
          <w:lang w:eastAsia="ru-RU"/>
        </w:rPr>
        <w:t>По небу плывут облака.</w:t>
      </w:r>
    </w:p>
    <w:p w:rsidR="00B260DA" w:rsidRDefault="00B260DA" w:rsidP="00B260DA">
      <w:r>
        <w:rPr>
          <w:rStyle w:val="2c"/>
          <w:rFonts w:ascii="Times New Roman" w:eastAsia="Calibri" w:hAnsi="Times New Roman" w:cs="Times New Roman"/>
          <w:lang w:eastAsia="ru-RU"/>
        </w:rPr>
        <w:t>На деревьях набухают почки.</w:t>
      </w:r>
    </w:p>
    <w:p w:rsidR="00B260DA" w:rsidRDefault="00B260DA" w:rsidP="00B260DA">
      <w:r>
        <w:rPr>
          <w:rStyle w:val="2c"/>
          <w:rFonts w:ascii="Times New Roman" w:eastAsia="Calibri" w:hAnsi="Times New Roman" w:cs="Times New Roman"/>
          <w:lang w:eastAsia="ru-RU"/>
        </w:rPr>
        <w:t>В конце апреля на деревьях появляются первые листочки.</w:t>
      </w:r>
    </w:p>
    <w:p w:rsidR="00B260DA" w:rsidRDefault="00B260DA" w:rsidP="00B260DA">
      <w:r>
        <w:rPr>
          <w:rStyle w:val="2c"/>
          <w:rFonts w:ascii="Times New Roman" w:eastAsia="Calibri" w:hAnsi="Times New Roman" w:cs="Times New Roman"/>
          <w:lang w:eastAsia="ru-RU"/>
        </w:rPr>
        <w:t>Расцветают весенние цветы.</w:t>
      </w:r>
    </w:p>
    <w:p w:rsidR="00B260DA" w:rsidRDefault="00B260DA" w:rsidP="00B260DA">
      <w:r>
        <w:rPr>
          <w:rStyle w:val="2c"/>
          <w:rFonts w:ascii="Times New Roman" w:eastAsia="Calibri" w:hAnsi="Times New Roman" w:cs="Times New Roman"/>
          <w:lang w:eastAsia="ru-RU"/>
        </w:rPr>
        <w:t>Прилетают в родные края птицы.</w:t>
      </w:r>
    </w:p>
    <w:p w:rsidR="00B260DA" w:rsidRDefault="00B260DA" w:rsidP="00B260DA"/>
    <w:p w:rsidR="00B260DA" w:rsidRDefault="00B260DA" w:rsidP="00B260DA">
      <w:pPr>
        <w:jc w:val="center"/>
      </w:pPr>
      <w:r>
        <w:rPr>
          <w:rStyle w:val="2c"/>
          <w:rFonts w:ascii="Times New Roman" w:eastAsia="Calibri" w:hAnsi="Times New Roman" w:cs="Times New Roman"/>
          <w:lang w:eastAsia="ru-RU"/>
        </w:rPr>
        <w:t>Текст «Птицы»</w:t>
      </w:r>
    </w:p>
    <w:p w:rsidR="00B260DA" w:rsidRDefault="00B260DA" w:rsidP="00B260DA">
      <w:r>
        <w:rPr>
          <w:rStyle w:val="2c"/>
          <w:rFonts w:ascii="Times New Roman" w:eastAsia="Calibri" w:hAnsi="Times New Roman" w:cs="Times New Roman"/>
          <w:lang w:eastAsia="ru-RU"/>
        </w:rPr>
        <w:t>Весна спросила у птиц: «Когда вы вернетесь домой?». Грач ответил: «Когда появятся первые проталины». Скворец сказал: «Буду дома в конце марта». Жаворонок: «Встречайте в марте». Ласточка: «Прилечу в конце апреля». Соловей: «Ждите в начале мая».</w:t>
      </w:r>
    </w:p>
    <w:p w:rsidR="00B260DA" w:rsidRDefault="00B260DA" w:rsidP="00B260DA"/>
    <w:p w:rsidR="00B260DA" w:rsidRDefault="00B260DA" w:rsidP="00B260DA">
      <w:r>
        <w:rPr>
          <w:rStyle w:val="2c"/>
          <w:rFonts w:ascii="Times New Roman" w:eastAsia="Calibri" w:hAnsi="Times New Roman" w:cs="Times New Roman"/>
          <w:lang w:eastAsia="ru-RU"/>
        </w:rPr>
        <w:t>Тема «Весна. День Победы»</w:t>
      </w:r>
    </w:p>
    <w:p w:rsidR="00B260DA" w:rsidRDefault="00B260DA" w:rsidP="00B260DA">
      <w:pPr>
        <w:jc w:val="center"/>
      </w:pPr>
      <w:r>
        <w:rPr>
          <w:rStyle w:val="2c"/>
          <w:rFonts w:ascii="Times New Roman" w:eastAsia="Calibri" w:hAnsi="Times New Roman" w:cs="Times New Roman"/>
          <w:lang w:eastAsia="ru-RU"/>
        </w:rPr>
        <w:t>Текст «День победы»</w:t>
      </w:r>
    </w:p>
    <w:p w:rsidR="00B260DA" w:rsidRDefault="00B260DA" w:rsidP="00B260DA">
      <w:r>
        <w:rPr>
          <w:rStyle w:val="2c"/>
          <w:rFonts w:ascii="Times New Roman" w:eastAsia="Calibri" w:hAnsi="Times New Roman" w:cs="Times New Roman"/>
          <w:lang w:eastAsia="ru-RU"/>
        </w:rPr>
        <w:t>В 1941 году началась война с фашистами. В1945 году война закончилась. Наша страна победила. 9 мая вечером в больших городах бывает салют.</w:t>
      </w:r>
    </w:p>
    <w:p w:rsidR="00B260DA" w:rsidRDefault="00B260DA" w:rsidP="00B260DA"/>
    <w:p w:rsidR="00B260DA" w:rsidRDefault="00B260DA" w:rsidP="00B260DA">
      <w:pPr>
        <w:jc w:val="center"/>
      </w:pPr>
      <w:r>
        <w:rPr>
          <w:rStyle w:val="2c"/>
          <w:rFonts w:ascii="Times New Roman" w:eastAsia="Calibri" w:hAnsi="Times New Roman" w:cs="Times New Roman"/>
          <w:lang w:eastAsia="ru-RU"/>
        </w:rPr>
        <w:t>Текст «Берёзовая роща»</w:t>
      </w:r>
    </w:p>
    <w:p w:rsidR="00B260DA" w:rsidRDefault="00B260DA" w:rsidP="00B260DA">
      <w:r>
        <w:rPr>
          <w:rStyle w:val="2c"/>
          <w:rFonts w:ascii="Times New Roman" w:eastAsia="Calibri" w:hAnsi="Times New Roman" w:cs="Times New Roman"/>
          <w:lang w:eastAsia="ru-RU"/>
        </w:rPr>
        <w:t>Это было в мае. Катя и ее брат пошли в березовую рощу. Хорошо весной в роще. Поют птицы, гудят пчелы, летают бабочки. Кру</w:t>
      </w:r>
      <w:r>
        <w:rPr>
          <w:rStyle w:val="2c"/>
          <w:rFonts w:ascii="Times New Roman" w:eastAsia="Calibri" w:hAnsi="Times New Roman" w:cs="Times New Roman"/>
          <w:lang w:eastAsia="ru-RU"/>
        </w:rPr>
        <w:softHyphen/>
        <w:t>гом много цветов. Долго бродили дети по роще.</w:t>
      </w:r>
    </w:p>
    <w:p w:rsidR="00B260DA" w:rsidRDefault="00B260DA" w:rsidP="00B260DA">
      <w:pPr>
        <w:autoSpaceDE w:val="0"/>
        <w:spacing w:line="360" w:lineRule="auto"/>
        <w:ind w:left="142" w:right="-11"/>
        <w:rPr>
          <w:rFonts w:cs="Times New Roman"/>
          <w:color w:val="000000"/>
        </w:rPr>
      </w:pPr>
    </w:p>
    <w:p w:rsidR="00B260DA" w:rsidRDefault="00B260DA" w:rsidP="00B260DA">
      <w:pPr>
        <w:pStyle w:val="afff2"/>
        <w:autoSpaceDE w:val="0"/>
        <w:spacing w:line="360" w:lineRule="auto"/>
        <w:ind w:left="142" w:right="-11"/>
        <w:rPr>
          <w:rFonts w:cs="Times New Roman"/>
          <w:color w:val="000000"/>
        </w:rPr>
      </w:pPr>
    </w:p>
    <w:p w:rsidR="00B260DA" w:rsidRDefault="00B260DA" w:rsidP="00B260DA">
      <w:pPr>
        <w:autoSpaceDE w:val="0"/>
        <w:spacing w:line="360" w:lineRule="auto"/>
        <w:jc w:val="center"/>
      </w:pPr>
      <w:r>
        <w:rPr>
          <w:rFonts w:ascii="Times New Roman" w:hAnsi="Times New Roman" w:cs="Times New Roman"/>
          <w:b/>
        </w:rPr>
        <w:t>Учебно-методическое и материально-техническое обеспечение</w:t>
      </w:r>
    </w:p>
    <w:p w:rsidR="00B260DA" w:rsidRDefault="00B260DA" w:rsidP="002E316C">
      <w:pPr>
        <w:numPr>
          <w:ilvl w:val="0"/>
          <w:numId w:val="172"/>
        </w:numPr>
        <w:pBdr>
          <w:top w:val="none" w:sz="0" w:space="0" w:color="000000"/>
          <w:left w:val="none" w:sz="0" w:space="0" w:color="000000"/>
          <w:bottom w:val="none" w:sz="0" w:space="0" w:color="000000"/>
          <w:right w:val="none" w:sz="0" w:space="0" w:color="000000"/>
        </w:pBdr>
        <w:tabs>
          <w:tab w:val="left" w:pos="238"/>
        </w:tabs>
        <w:autoSpaceDE w:val="0"/>
        <w:spacing w:after="0" w:line="360" w:lineRule="auto"/>
        <w:ind w:left="0" w:firstLine="0"/>
        <w:jc w:val="both"/>
        <w:textAlignment w:val="baseline"/>
      </w:pPr>
      <w:r>
        <w:rPr>
          <w:rStyle w:val="2c"/>
          <w:rFonts w:ascii="Times New Roman" w:hAnsi="Times New Roman" w:cs="Times New Roman"/>
          <w:i/>
          <w:spacing w:val="6"/>
        </w:rPr>
        <w:t xml:space="preserve">Волкова К.А., Казанская В.Л., Денисова О.А. </w:t>
      </w:r>
      <w:r>
        <w:rPr>
          <w:rStyle w:val="2c"/>
          <w:rFonts w:ascii="Times New Roman" w:hAnsi="Times New Roman" w:cs="Times New Roman"/>
          <w:spacing w:val="6"/>
        </w:rPr>
        <w:t xml:space="preserve">Методика обучения </w:t>
      </w:r>
      <w:r>
        <w:rPr>
          <w:rStyle w:val="2c"/>
          <w:rFonts w:ascii="Times New Roman" w:hAnsi="Times New Roman" w:cs="Times New Roman"/>
          <w:spacing w:val="2"/>
        </w:rPr>
        <w:t>глухих детей произношению. - М.: ВЛАДОС, 2008.</w:t>
      </w:r>
    </w:p>
    <w:p w:rsidR="00B260DA" w:rsidRDefault="00B260DA" w:rsidP="002E316C">
      <w:pPr>
        <w:numPr>
          <w:ilvl w:val="0"/>
          <w:numId w:val="172"/>
        </w:numPr>
        <w:pBdr>
          <w:top w:val="none" w:sz="0" w:space="0" w:color="000000"/>
          <w:left w:val="none" w:sz="0" w:space="0" w:color="000000"/>
          <w:bottom w:val="none" w:sz="0" w:space="0" w:color="000000"/>
          <w:right w:val="none" w:sz="0" w:space="0" w:color="000000"/>
        </w:pBdr>
        <w:tabs>
          <w:tab w:val="left" w:pos="238"/>
        </w:tabs>
        <w:autoSpaceDE w:val="0"/>
        <w:spacing w:after="0" w:line="360" w:lineRule="auto"/>
        <w:ind w:left="0" w:firstLine="0"/>
        <w:jc w:val="both"/>
        <w:textAlignment w:val="baseline"/>
      </w:pPr>
      <w:r>
        <w:rPr>
          <w:rStyle w:val="2c"/>
          <w:rFonts w:ascii="Times New Roman" w:hAnsi="Times New Roman" w:cs="Times New Roman"/>
          <w:i/>
          <w:spacing w:val="4"/>
        </w:rPr>
        <w:t xml:space="preserve">Кукушкина </w:t>
      </w:r>
      <w:r>
        <w:rPr>
          <w:rStyle w:val="2c"/>
          <w:rFonts w:ascii="Times New Roman" w:hAnsi="Times New Roman" w:cs="Times New Roman"/>
          <w:spacing w:val="4"/>
        </w:rPr>
        <w:t xml:space="preserve">О.И., </w:t>
      </w:r>
      <w:r>
        <w:rPr>
          <w:rStyle w:val="2c"/>
          <w:rFonts w:ascii="Times New Roman" w:hAnsi="Times New Roman" w:cs="Times New Roman"/>
          <w:i/>
          <w:spacing w:val="4"/>
        </w:rPr>
        <w:t xml:space="preserve">Королевская Т.К., Зеленская Ю.Б. </w:t>
      </w:r>
      <w:r>
        <w:rPr>
          <w:rStyle w:val="2c"/>
          <w:rFonts w:ascii="Times New Roman" w:hAnsi="Times New Roman" w:cs="Times New Roman"/>
          <w:spacing w:val="4"/>
        </w:rPr>
        <w:t xml:space="preserve">Информационные </w:t>
      </w:r>
      <w:r>
        <w:rPr>
          <w:rStyle w:val="2c"/>
          <w:rFonts w:ascii="Times New Roman" w:hAnsi="Times New Roman" w:cs="Times New Roman"/>
          <w:spacing w:val="3"/>
        </w:rPr>
        <w:t>технологии в обучении произношению. - М., Полиграф Сервис, 2004.</w:t>
      </w:r>
    </w:p>
    <w:p w:rsidR="00B260DA" w:rsidRDefault="00B260DA" w:rsidP="00B260DA">
      <w:pPr>
        <w:spacing w:line="360" w:lineRule="auto"/>
        <w:jc w:val="both"/>
      </w:pPr>
      <w:r>
        <w:rPr>
          <w:rStyle w:val="2c"/>
          <w:rFonts w:ascii="Times New Roman" w:hAnsi="Times New Roman" w:cs="Times New Roman"/>
          <w:spacing w:val="6"/>
        </w:rPr>
        <w:t xml:space="preserve">3 </w:t>
      </w:r>
      <w:r>
        <w:rPr>
          <w:rStyle w:val="2c"/>
          <w:rFonts w:ascii="Times New Roman" w:hAnsi="Times New Roman" w:cs="Times New Roman"/>
          <w:i/>
          <w:spacing w:val="6"/>
        </w:rPr>
        <w:t xml:space="preserve">.Кузьмичева Е.П., Яхнина Е.З., Шевцова О.В. </w:t>
      </w:r>
      <w:r>
        <w:rPr>
          <w:rStyle w:val="2c"/>
          <w:rFonts w:ascii="Times New Roman" w:hAnsi="Times New Roman" w:cs="Times New Roman"/>
          <w:spacing w:val="6"/>
        </w:rPr>
        <w:t xml:space="preserve">Развитие устной речи у </w:t>
      </w:r>
      <w:r>
        <w:rPr>
          <w:rStyle w:val="2c"/>
          <w:rFonts w:ascii="Times New Roman" w:hAnsi="Times New Roman" w:cs="Times New Roman"/>
          <w:spacing w:val="3"/>
        </w:rPr>
        <w:t>глухих школьников: пособие для учителя. - М.:ЭНАС, 2003.</w:t>
      </w:r>
    </w:p>
    <w:p w:rsidR="00B260DA" w:rsidRDefault="00B260DA" w:rsidP="00B260DA">
      <w:pPr>
        <w:spacing w:line="360" w:lineRule="auto"/>
        <w:jc w:val="both"/>
      </w:pPr>
      <w:r>
        <w:rPr>
          <w:rStyle w:val="2c"/>
          <w:rFonts w:ascii="Times New Roman" w:hAnsi="Times New Roman" w:cs="Times New Roman"/>
          <w:i/>
          <w:spacing w:val="3"/>
        </w:rPr>
        <w:t xml:space="preserve">4. Кузьмичева Е.П., Шевцова О.В., Яхнина Е.З. </w:t>
      </w:r>
      <w:r>
        <w:rPr>
          <w:rStyle w:val="2c"/>
          <w:rFonts w:ascii="Times New Roman" w:hAnsi="Times New Roman" w:cs="Times New Roman"/>
          <w:spacing w:val="3"/>
        </w:rPr>
        <w:t>Развитие восприятия и воспроизведения устной речи у глухих школьников на индивидуальных занятия: пособие для учителя. Орел: ООО «Горизонт», 2013.</w:t>
      </w:r>
    </w:p>
    <w:p w:rsidR="00B260DA" w:rsidRDefault="00B260DA" w:rsidP="00B260DA">
      <w:pPr>
        <w:spacing w:line="360" w:lineRule="auto"/>
        <w:jc w:val="both"/>
      </w:pPr>
      <w:r>
        <w:rPr>
          <w:rStyle w:val="2c"/>
          <w:rFonts w:ascii="Times New Roman" w:hAnsi="Times New Roman" w:cs="Times New Roman"/>
          <w:spacing w:val="7"/>
        </w:rPr>
        <w:t xml:space="preserve">5.  </w:t>
      </w:r>
      <w:r>
        <w:rPr>
          <w:rStyle w:val="2c"/>
          <w:rFonts w:ascii="Times New Roman" w:hAnsi="Times New Roman" w:cs="Times New Roman"/>
          <w:i/>
          <w:spacing w:val="7"/>
        </w:rPr>
        <w:t xml:space="preserve">Кузьмичева Е.П., Яхнина Е.З. </w:t>
      </w:r>
      <w:r>
        <w:rPr>
          <w:rStyle w:val="2c"/>
          <w:rFonts w:ascii="Times New Roman" w:hAnsi="Times New Roman" w:cs="Times New Roman"/>
          <w:spacing w:val="7"/>
        </w:rPr>
        <w:t xml:space="preserve">Обучение глухих детей восприятию и </w:t>
      </w:r>
      <w:r>
        <w:rPr>
          <w:rStyle w:val="2c"/>
          <w:rFonts w:ascii="Times New Roman" w:hAnsi="Times New Roman" w:cs="Times New Roman"/>
          <w:spacing w:val="2"/>
        </w:rPr>
        <w:t xml:space="preserve">воспроизведению устной речи: учебное пособие для студентов учрежд. </w:t>
      </w:r>
      <w:r>
        <w:rPr>
          <w:rStyle w:val="2c"/>
          <w:rFonts w:ascii="Times New Roman" w:hAnsi="Times New Roman" w:cs="Times New Roman"/>
          <w:spacing w:val="-1"/>
        </w:rPr>
        <w:t>высш. проф. образования /Под ред. Н.М. Назаровой — М.: Академия, 2011.</w:t>
      </w:r>
    </w:p>
    <w:p w:rsidR="00B260DA" w:rsidRDefault="00B260DA" w:rsidP="00B260DA">
      <w:pPr>
        <w:spacing w:line="360" w:lineRule="auto"/>
        <w:jc w:val="both"/>
      </w:pPr>
      <w:r>
        <w:rPr>
          <w:rStyle w:val="2c"/>
          <w:rFonts w:ascii="Times New Roman" w:hAnsi="Times New Roman" w:cs="Times New Roman"/>
          <w:spacing w:val="1"/>
        </w:rPr>
        <w:t xml:space="preserve">6.  Программы специальных (коррекционных) образовательных </w:t>
      </w:r>
      <w:r>
        <w:rPr>
          <w:rStyle w:val="2c"/>
          <w:rFonts w:ascii="Times New Roman" w:hAnsi="Times New Roman" w:cs="Times New Roman"/>
          <w:spacing w:val="2"/>
        </w:rPr>
        <w:t>учреждений I вида. - М., Просвещение, 2005.</w:t>
      </w:r>
    </w:p>
    <w:p w:rsidR="00B260DA" w:rsidRDefault="00B260DA" w:rsidP="002E316C">
      <w:pPr>
        <w:pStyle w:val="af2"/>
        <w:numPr>
          <w:ilvl w:val="0"/>
          <w:numId w:val="171"/>
        </w:numPr>
        <w:pBdr>
          <w:top w:val="none" w:sz="0" w:space="0" w:color="000000"/>
          <w:left w:val="none" w:sz="0" w:space="0" w:color="000000"/>
          <w:bottom w:val="none" w:sz="0" w:space="0" w:color="000000"/>
          <w:right w:val="none" w:sz="0" w:space="0" w:color="000000"/>
        </w:pBdr>
        <w:suppressAutoHyphens/>
        <w:autoSpaceDE w:val="0"/>
        <w:ind w:left="0" w:firstLine="0"/>
        <w:contextualSpacing w:val="0"/>
        <w:jc w:val="both"/>
        <w:textAlignment w:val="baseline"/>
      </w:pPr>
      <w:r>
        <w:t>Речицкая Е.Г., Гущина Т.К. Коррекционная работа по развитию познавательной сферы глухих учащихся с задержкой психического развития. М.: Гуманитарный изд. центр ВЛАДОС, 2014.</w:t>
      </w:r>
    </w:p>
    <w:p w:rsidR="00B260DA" w:rsidRDefault="00B260DA" w:rsidP="002E316C">
      <w:pPr>
        <w:pStyle w:val="af2"/>
        <w:numPr>
          <w:ilvl w:val="0"/>
          <w:numId w:val="171"/>
        </w:numPr>
        <w:pBdr>
          <w:top w:val="none" w:sz="0" w:space="0" w:color="000000"/>
          <w:left w:val="none" w:sz="0" w:space="0" w:color="000000"/>
          <w:bottom w:val="none" w:sz="0" w:space="0" w:color="000000"/>
          <w:right w:val="none" w:sz="0" w:space="0" w:color="000000"/>
        </w:pBdr>
        <w:suppressAutoHyphens/>
        <w:autoSpaceDE w:val="0"/>
        <w:ind w:left="0" w:firstLine="0"/>
        <w:contextualSpacing w:val="0"/>
        <w:jc w:val="both"/>
        <w:textAlignment w:val="baseline"/>
      </w:pPr>
      <w:r>
        <w:t>А.И. Богомолова  «Нарушение произношения у детей» Москва  Просвещение1989 г.</w:t>
      </w:r>
    </w:p>
    <w:p w:rsidR="00B260DA" w:rsidRDefault="00B260DA" w:rsidP="00B260DA">
      <w:pPr>
        <w:spacing w:line="360" w:lineRule="auto"/>
      </w:pPr>
      <w:r>
        <w:rPr>
          <w:rFonts w:ascii="Times New Roman" w:eastAsia="Times New Roman" w:hAnsi="Times New Roman" w:cs="Times New Roman"/>
        </w:rPr>
        <w:t>М.Е.Качанова «Произношение». М., «Просвещение». 2006 С.Л.</w:t>
      </w:r>
    </w:p>
    <w:p w:rsidR="00B260DA" w:rsidRDefault="00B260DA" w:rsidP="00B260DA">
      <w:pPr>
        <w:spacing w:line="360" w:lineRule="auto"/>
      </w:pPr>
      <w:r>
        <w:rPr>
          <w:rFonts w:ascii="Times New Roman" w:eastAsia="Times New Roman" w:hAnsi="Times New Roman" w:cs="Times New Roman"/>
        </w:rPr>
        <w:t>Л.П. Назарова «Методика развития слухового восприятия у детей с нарушениями слуха»  Москва  Владос 2001г.</w:t>
      </w:r>
    </w:p>
    <w:p w:rsidR="00B260DA" w:rsidRDefault="00B260DA" w:rsidP="00B260DA">
      <w:pPr>
        <w:spacing w:line="360" w:lineRule="auto"/>
      </w:pPr>
      <w:r>
        <w:rPr>
          <w:rFonts w:ascii="Times New Roman" w:eastAsia="Times New Roman" w:hAnsi="Times New Roman" w:cs="Times New Roman"/>
        </w:rPr>
        <w:t>Ф.Ф. Рау,  Н. В. Слезина «Произношение»</w:t>
      </w:r>
    </w:p>
    <w:p w:rsidR="00B260DA" w:rsidRDefault="00B260DA" w:rsidP="00B260DA">
      <w:pPr>
        <w:spacing w:line="360" w:lineRule="auto"/>
      </w:pPr>
      <w:r>
        <w:rPr>
          <w:rFonts w:ascii="Times New Roman" w:eastAsia="Times New Roman" w:hAnsi="Times New Roman" w:cs="Times New Roman"/>
        </w:rPr>
        <w:t>Е.К. Щербакова «Сонорные звуки»  Ярославль Академия развития 2001г.</w:t>
      </w:r>
    </w:p>
    <w:p w:rsidR="00B260DA" w:rsidRDefault="00B260DA" w:rsidP="00B260DA">
      <w:pPr>
        <w:spacing w:line="360" w:lineRule="auto"/>
      </w:pPr>
      <w:r>
        <w:rPr>
          <w:rFonts w:ascii="Times New Roman" w:eastAsia="Times New Roman" w:hAnsi="Times New Roman" w:cs="Times New Roman"/>
        </w:rPr>
        <w:t>Е.К. Щербакова «Шипящие звуки»  Ярославль Академия развития 2001г.</w:t>
      </w:r>
    </w:p>
    <w:p w:rsidR="00B260DA" w:rsidRDefault="00B260DA" w:rsidP="00B260DA">
      <w:pPr>
        <w:spacing w:line="360" w:lineRule="auto"/>
      </w:pPr>
      <w:r>
        <w:rPr>
          <w:rFonts w:ascii="Times New Roman" w:eastAsia="Times New Roman" w:hAnsi="Times New Roman" w:cs="Times New Roman"/>
        </w:rPr>
        <w:t>Е. К. Щербакова «Работа над темпом речи, интонацией, орфоэпией»    Ярославль Академия развития 2001г.</w:t>
      </w:r>
    </w:p>
    <w:p w:rsidR="00B260DA" w:rsidRDefault="00B260DA" w:rsidP="00B260DA">
      <w:pPr>
        <w:spacing w:line="360" w:lineRule="auto"/>
      </w:pPr>
      <w:r>
        <w:rPr>
          <w:rFonts w:ascii="Times New Roman" w:eastAsia="Times New Roman" w:hAnsi="Times New Roman" w:cs="Times New Roman"/>
        </w:rPr>
        <w:t>А. Н. Пфафенродт, М.Е.Качанова «Произношение». М., «Просвещение». 2006</w:t>
      </w:r>
    </w:p>
    <w:p w:rsidR="00B260DA" w:rsidRDefault="00B260DA" w:rsidP="00B260DA">
      <w:pPr>
        <w:spacing w:line="360" w:lineRule="auto"/>
      </w:pPr>
      <w:r>
        <w:rPr>
          <w:rFonts w:ascii="Times New Roman" w:eastAsia="Times New Roman" w:hAnsi="Times New Roman" w:cs="Times New Roman"/>
        </w:rPr>
        <w:t>Е,К.Щербакова «Работа над темпом речи, интонацией, орфоэпией»</w:t>
      </w:r>
    </w:p>
    <w:p w:rsidR="00B260DA" w:rsidRDefault="00B260DA" w:rsidP="00B260DA">
      <w:pPr>
        <w:pStyle w:val="af2"/>
        <w:ind w:left="0"/>
        <w:jc w:val="both"/>
      </w:pPr>
      <w:r>
        <w:t>«Развитие устной речи у глухих школьников». М.,НЦ ЭНАС. 2003</w:t>
      </w:r>
    </w:p>
    <w:p w:rsidR="00B260DA" w:rsidRDefault="00B260DA" w:rsidP="002E316C">
      <w:pPr>
        <w:pStyle w:val="af2"/>
        <w:numPr>
          <w:ilvl w:val="0"/>
          <w:numId w:val="171"/>
        </w:numPr>
        <w:pBdr>
          <w:top w:val="none" w:sz="0" w:space="0" w:color="000000"/>
          <w:left w:val="none" w:sz="0" w:space="0" w:color="000000"/>
          <w:bottom w:val="none" w:sz="0" w:space="0" w:color="000000"/>
          <w:right w:val="none" w:sz="0" w:space="0" w:color="000000"/>
        </w:pBdr>
        <w:suppressAutoHyphens/>
        <w:autoSpaceDE w:val="0"/>
        <w:ind w:left="0" w:firstLine="0"/>
        <w:contextualSpacing w:val="0"/>
        <w:jc w:val="both"/>
        <w:textAlignment w:val="baseline"/>
      </w:pPr>
      <w:r>
        <w:t>Интернет-ресурсы.</w:t>
      </w:r>
    </w:p>
    <w:p w:rsidR="00B260DA" w:rsidRDefault="00B260DA" w:rsidP="002E316C">
      <w:pPr>
        <w:pStyle w:val="af2"/>
        <w:numPr>
          <w:ilvl w:val="0"/>
          <w:numId w:val="171"/>
        </w:numPr>
        <w:pBdr>
          <w:top w:val="none" w:sz="0" w:space="0" w:color="000000"/>
          <w:left w:val="none" w:sz="0" w:space="0" w:color="000000"/>
          <w:bottom w:val="none" w:sz="0" w:space="0" w:color="000000"/>
          <w:right w:val="none" w:sz="0" w:space="0" w:color="000000"/>
        </w:pBdr>
        <w:suppressAutoHyphens/>
        <w:autoSpaceDE w:val="0"/>
        <w:ind w:left="0" w:firstLine="0"/>
        <w:contextualSpacing w:val="0"/>
        <w:jc w:val="both"/>
        <w:textAlignment w:val="baseline"/>
      </w:pPr>
      <w:r>
        <w:t>Компьютерные технологии.</w:t>
      </w:r>
    </w:p>
    <w:p w:rsidR="00B260DA" w:rsidRDefault="00B260DA" w:rsidP="002E316C">
      <w:pPr>
        <w:pStyle w:val="af2"/>
        <w:numPr>
          <w:ilvl w:val="0"/>
          <w:numId w:val="171"/>
        </w:numPr>
        <w:pBdr>
          <w:top w:val="none" w:sz="0" w:space="0" w:color="000000"/>
          <w:left w:val="none" w:sz="0" w:space="0" w:color="000000"/>
          <w:bottom w:val="none" w:sz="0" w:space="0" w:color="000000"/>
          <w:right w:val="none" w:sz="0" w:space="0" w:color="000000"/>
        </w:pBdr>
        <w:suppressAutoHyphens/>
        <w:autoSpaceDE w:val="0"/>
        <w:ind w:left="0" w:firstLine="0"/>
        <w:contextualSpacing w:val="0"/>
        <w:jc w:val="both"/>
        <w:textAlignment w:val="baseline"/>
      </w:pPr>
      <w:r>
        <w:t>Речевой тренажёр «ИНТОН».</w:t>
      </w:r>
    </w:p>
    <w:p w:rsidR="00B260DA" w:rsidRDefault="00B260DA" w:rsidP="00B260DA">
      <w:pPr>
        <w:pStyle w:val="af2"/>
        <w:ind w:left="0"/>
        <w:jc w:val="both"/>
      </w:pPr>
    </w:p>
    <w:p w:rsidR="00FE21B6" w:rsidRPr="003A013A" w:rsidRDefault="00FE21B6" w:rsidP="00FE21B6">
      <w:pPr>
        <w:pStyle w:val="3"/>
        <w:spacing w:line="360" w:lineRule="auto"/>
        <w:rPr>
          <w:rFonts w:cs="Times New Roman"/>
          <w:sz w:val="24"/>
          <w:szCs w:val="24"/>
        </w:rPr>
      </w:pPr>
      <w:bookmarkStart w:id="9" w:name="_Toc467483351"/>
      <w:r w:rsidRPr="003A013A">
        <w:rPr>
          <w:rFonts w:cs="Times New Roman"/>
          <w:bCs w:val="0"/>
          <w:iCs/>
          <w:sz w:val="24"/>
          <w:szCs w:val="24"/>
        </w:rPr>
        <w:t xml:space="preserve">КОРРЕКЦИОННЫЙ КУРС: </w:t>
      </w:r>
      <w:r w:rsidRPr="003A013A">
        <w:rPr>
          <w:rFonts w:cs="Times New Roman"/>
          <w:sz w:val="24"/>
          <w:szCs w:val="24"/>
        </w:rPr>
        <w:t>РАЗВИТИЕ СЛУХОВОГО ВОСПРИЯТИЯ И ТЕХНИКА РЕЧИ (ФРОНТАЛЬНЫЕ ЗАНЯТИЯ) . 1 КЛАСС</w:t>
      </w:r>
      <w:bookmarkEnd w:id="9"/>
    </w:p>
    <w:p w:rsidR="00FE21B6" w:rsidRPr="000E0269" w:rsidRDefault="00FE21B6" w:rsidP="00FE21B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FE21B6" w:rsidRPr="000E0269" w:rsidRDefault="00FE21B6" w:rsidP="00FE21B6">
      <w:pPr>
        <w:pStyle w:val="ae"/>
        <w:tabs>
          <w:tab w:val="left" w:pos="709"/>
        </w:tabs>
        <w:spacing w:after="0" w:line="360" w:lineRule="auto"/>
        <w:jc w:val="both"/>
        <w:rPr>
          <w:rFonts w:ascii="Times New Roman" w:hAnsi="Times New Roman"/>
          <w:bCs/>
          <w:iCs/>
          <w:color w:val="auto"/>
          <w:sz w:val="24"/>
          <w:szCs w:val="24"/>
        </w:rPr>
      </w:pPr>
      <w:r w:rsidRPr="000E0269">
        <w:rPr>
          <w:rFonts w:ascii="Times New Roman" w:hAnsi="Times New Roman"/>
          <w:color w:val="auto"/>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r w:rsidRPr="000E0269">
        <w:rPr>
          <w:rFonts w:ascii="Times New Roman" w:hAnsi="Times New Roman"/>
          <w:iCs/>
          <w:color w:val="auto"/>
          <w:sz w:val="24"/>
          <w:szCs w:val="24"/>
        </w:rPr>
        <w:t>Основные задачи реализации содержания</w:t>
      </w:r>
      <w:r w:rsidRPr="000E0269">
        <w:rPr>
          <w:rFonts w:ascii="Times New Roman" w:hAnsi="Times New Roman"/>
          <w:bCs/>
          <w:iCs/>
          <w:color w:val="auto"/>
          <w:sz w:val="24"/>
          <w:szCs w:val="24"/>
        </w:rPr>
        <w:t xml:space="preserve">: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коррекция нарушений звукослоговой структуры  слова.</w:t>
      </w:r>
    </w:p>
    <w:p w:rsidR="00FE21B6" w:rsidRPr="000E0269" w:rsidRDefault="00FE21B6" w:rsidP="00FE21B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b/>
          <w:sz w:val="24"/>
          <w:szCs w:val="24"/>
        </w:rPr>
        <w:t>Содержание работы</w:t>
      </w:r>
      <w:r w:rsidRPr="000E0269">
        <w:rPr>
          <w:rFonts w:ascii="Times New Roman" w:hAnsi="Times New Roman" w:cs="Times New Roman"/>
          <w:sz w:val="24"/>
          <w:szCs w:val="24"/>
        </w:rPr>
        <w:t xml:space="preserve"> по развитию слухового восприятия и техники речи является восприятия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w:t>
      </w:r>
    </w:p>
    <w:p w:rsidR="00FE21B6" w:rsidRPr="000E0269" w:rsidRDefault="00FE21B6" w:rsidP="00FE21B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Развитие слухового восприятия.</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В</w:t>
      </w:r>
      <w:r w:rsidR="00FE21B6" w:rsidRPr="00D84D73">
        <w:rPr>
          <w:rFonts w:ascii="Times New Roman" w:hAnsi="Times New Roman" w:cs="Times New Roman"/>
          <w:kern w:val="2"/>
          <w:sz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00FE21B6" w:rsidRPr="00D84D73">
        <w:rPr>
          <w:rFonts w:ascii="Times New Roman" w:hAnsi="Times New Roman" w:cs="Times New Roman"/>
          <w:sz w:val="24"/>
          <w:lang w:val="en-US"/>
        </w:rPr>
        <w:t>I</w:t>
      </w:r>
      <w:r w:rsidR="00FE21B6" w:rsidRPr="00D84D73">
        <w:rPr>
          <w:rFonts w:ascii="Times New Roman" w:hAnsi="Times New Roman" w:cs="Times New Roman"/>
          <w:sz w:val="24"/>
        </w:rPr>
        <w:t xml:space="preserve"> и </w:t>
      </w:r>
      <w:r w:rsidR="00FE21B6" w:rsidRPr="00D84D73">
        <w:rPr>
          <w:rFonts w:ascii="Times New Roman" w:hAnsi="Times New Roman" w:cs="Times New Roman"/>
          <w:sz w:val="24"/>
          <w:lang w:val="en-US"/>
        </w:rPr>
        <w:t>II</w:t>
      </w:r>
      <w:r w:rsidR="00FE21B6" w:rsidRPr="00D84D73">
        <w:rPr>
          <w:rFonts w:ascii="Times New Roman" w:hAnsi="Times New Roman" w:cs="Times New Roman"/>
          <w:sz w:val="24"/>
        </w:rPr>
        <w:t xml:space="preserve"> степени) на слух (без аппарата).</w:t>
      </w:r>
    </w:p>
    <w:p w:rsid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w:t>
      </w:r>
    </w:p>
    <w:p w:rsidR="00FE21B6" w:rsidRPr="00D84D73" w:rsidRDefault="00FE21B6" w:rsidP="00D84D73">
      <w:pPr>
        <w:jc w:val="both"/>
        <w:rPr>
          <w:rFonts w:ascii="Times New Roman" w:hAnsi="Times New Roman" w:cs="Times New Roman"/>
          <w:sz w:val="24"/>
        </w:rPr>
      </w:pPr>
      <w:r w:rsidRPr="00D84D73">
        <w:rPr>
          <w:rFonts w:ascii="Times New Roman" w:hAnsi="Times New Roman" w:cs="Times New Roman"/>
          <w:sz w:val="24"/>
        </w:rPr>
        <w:t xml:space="preserve"> </w:t>
      </w:r>
      <w:r w:rsidR="00D84D73">
        <w:rPr>
          <w:rFonts w:ascii="Times New Roman" w:hAnsi="Times New Roman" w:cs="Times New Roman"/>
          <w:sz w:val="24"/>
        </w:rPr>
        <w:t>-</w:t>
      </w:r>
      <w:r w:rsidRPr="00D84D73">
        <w:rPr>
          <w:rFonts w:ascii="Times New Roman" w:hAnsi="Times New Roman" w:cs="Times New Roman"/>
          <w:sz w:val="24"/>
        </w:rPr>
        <w:t>Восприятие на слух информации по радио, телевидению.</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E21B6" w:rsidRPr="00D84D73" w:rsidRDefault="00D84D73" w:rsidP="00D84D73">
      <w:pPr>
        <w:jc w:val="both"/>
        <w:rPr>
          <w:rFonts w:ascii="Times New Roman" w:hAnsi="Times New Roman" w:cs="Times New Roman"/>
          <w:color w:val="auto"/>
          <w:sz w:val="24"/>
        </w:rPr>
      </w:pPr>
      <w:r>
        <w:rPr>
          <w:rFonts w:ascii="Times New Roman" w:hAnsi="Times New Roman" w:cs="Times New Roman"/>
          <w:color w:val="auto"/>
          <w:sz w:val="24"/>
        </w:rPr>
        <w:t>-</w:t>
      </w:r>
      <w:r w:rsidR="00FE21B6" w:rsidRPr="00D84D73">
        <w:rPr>
          <w:rFonts w:ascii="Times New Roman" w:hAnsi="Times New Roman" w:cs="Times New Roman"/>
          <w:color w:val="auto"/>
          <w:sz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FE21B6" w:rsidRPr="00D84D73" w:rsidRDefault="00D84D73" w:rsidP="00D84D73">
      <w:pPr>
        <w:jc w:val="both"/>
        <w:rPr>
          <w:rFonts w:ascii="Times New Roman" w:hAnsi="Times New Roman" w:cs="Times New Roman"/>
          <w:sz w:val="24"/>
        </w:rPr>
      </w:pPr>
      <w:r>
        <w:rPr>
          <w:rFonts w:ascii="Times New Roman" w:hAnsi="Times New Roman" w:cs="Times New Roman"/>
          <w:sz w:val="24"/>
        </w:rPr>
        <w:t>-</w:t>
      </w:r>
      <w:r w:rsidR="00FE21B6" w:rsidRPr="00D84D73">
        <w:rPr>
          <w:rFonts w:ascii="Times New Roman" w:hAnsi="Times New Roman" w:cs="Times New Roman"/>
          <w:sz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FE21B6" w:rsidRPr="000E0269" w:rsidRDefault="00FE21B6" w:rsidP="00FE21B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Восприятие и различение на слух речи </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стационарной звукоусиливающей аппаратуры /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-относящегося к изучению общеобразовательных предметов по теме: «Школа», «Учебные вещи», «Игрушки», «Овощи», «Фрукты», «Осень», «Растения леса. Деревья». </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Работая над ритмико-интонационной структурой речи учить:</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темп и характер речи учителя (громко, тихо, быстро, медленно;</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различать и воспринимать ритм простейших слогосочетаний типа: та, па, таТА, Папа, таТАта, папаПА, Татата и т.д.</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и воспроизводить ритм слов, из  выше перечисленных тем. </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начало и конец словосочетаний. </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-нотировать  словосочетания и простые предложения с голоса учителя. </w:t>
      </w:r>
    </w:p>
    <w:p w:rsidR="00FE21B6" w:rsidRPr="000E0269" w:rsidRDefault="00FE21B6" w:rsidP="00D84D73">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речевой материал с электронного носителя /сказки, стихи, рассказы/.</w:t>
      </w:r>
    </w:p>
    <w:p w:rsidR="00FE21B6" w:rsidRPr="000E0269" w:rsidRDefault="00FE21B6" w:rsidP="00FE21B6">
      <w:pPr>
        <w:pStyle w:val="a8"/>
        <w:spacing w:line="360" w:lineRule="auto"/>
        <w:jc w:val="both"/>
        <w:rPr>
          <w:rFonts w:ascii="Times New Roman" w:hAnsi="Times New Roman" w:cs="Times New Roman"/>
          <w:b/>
          <w:color w:val="auto"/>
        </w:rPr>
      </w:pPr>
      <w:r w:rsidRPr="000E0269">
        <w:rPr>
          <w:rFonts w:ascii="Times New Roman" w:hAnsi="Times New Roman" w:cs="Times New Roman"/>
          <w:b/>
          <w:color w:val="auto"/>
        </w:rPr>
        <w:t>Восприятие и различение на слух неречевых звучаний</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и различать на слух неречевые звучания /музыкальные игрушки, шумы/:</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источник звучания с помощью музыкальных игрушек: барабан – дудка, гармонь - бубен, металлофон – свисток, звучащие игрушки.</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направление звука (спереди, сзади, справа, слева). </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число звуковых сигналов и воспроизведения их количества на инструменте (барабане, металлофоне, бубне и т.д.). </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-воспроизводить силу звучания инструмента. </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-воспроизводить долготу и краткость звучания.</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и воспроизводить слитное и прерывистое звучание.</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шумы (в количестве 2-4) по темам: «Звуки природы», «Домашние животные», «Домашние птицы», «Дикие животные», «Дикие птицы», «Игрушки», «Транспорт».</w:t>
      </w:r>
    </w:p>
    <w:p w:rsidR="00FE21B6" w:rsidRPr="000E0269" w:rsidRDefault="00FE21B6" w:rsidP="00FE21B6">
      <w:pPr>
        <w:pStyle w:val="a8"/>
        <w:spacing w:line="360" w:lineRule="auto"/>
        <w:jc w:val="both"/>
        <w:rPr>
          <w:rFonts w:ascii="Times New Roman" w:hAnsi="Times New Roman" w:cs="Times New Roman"/>
          <w:b/>
          <w:color w:val="auto"/>
        </w:rPr>
      </w:pPr>
      <w:r w:rsidRPr="000E0269">
        <w:rPr>
          <w:rFonts w:ascii="Times New Roman" w:hAnsi="Times New Roman" w:cs="Times New Roman"/>
          <w:b/>
          <w:color w:val="auto"/>
        </w:rPr>
        <w:t xml:space="preserve">Восприятие и различение музыки </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1. Восприятие и различение музыки, песен. Обучающиеся должны научиться:</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музыкальные ритмы (марш, вальс, польку), сопровождать их прослушивание движением,  дирижированием.</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характер музыкальных ритмов: весёлый - грустный, быстрый – медленный, громкий – тихий, плавный – резкий.</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-отличать музыку от песни.</w:t>
      </w:r>
    </w:p>
    <w:p w:rsidR="00FE21B6" w:rsidRPr="000E0269" w:rsidRDefault="00FE21B6" w:rsidP="00FE21B6">
      <w:pPr>
        <w:pStyle w:val="a8"/>
        <w:spacing w:line="360" w:lineRule="auto"/>
        <w:ind w:firstLine="0"/>
        <w:jc w:val="both"/>
        <w:rPr>
          <w:rFonts w:ascii="Times New Roman" w:hAnsi="Times New Roman" w:cs="Times New Roman"/>
          <w:color w:val="auto"/>
          <w:kern w:val="2"/>
        </w:rPr>
      </w:pPr>
      <w:r w:rsidRPr="000E0269">
        <w:rPr>
          <w:rFonts w:ascii="Times New Roman" w:hAnsi="Times New Roman" w:cs="Times New Roman"/>
          <w:b/>
          <w:color w:val="auto"/>
          <w:lang w:val="en-US"/>
        </w:rPr>
        <w:t>II</w:t>
      </w:r>
      <w:r w:rsidRPr="000E0269">
        <w:rPr>
          <w:rFonts w:ascii="Times New Roman" w:hAnsi="Times New Roman" w:cs="Times New Roman"/>
          <w:b/>
          <w:color w:val="auto"/>
        </w:rPr>
        <w:t>. Техника речи.</w:t>
      </w:r>
      <w:r w:rsidR="00D84D73">
        <w:rPr>
          <w:rFonts w:ascii="Times New Roman" w:hAnsi="Times New Roman" w:cs="Times New Roman"/>
          <w:b/>
          <w:color w:val="auto"/>
        </w:rPr>
        <w:t xml:space="preserve"> </w:t>
      </w:r>
      <w:r w:rsidRPr="000E0269">
        <w:rPr>
          <w:rFonts w:ascii="Times New Roman" w:hAnsi="Times New Roman" w:cs="Times New Roman"/>
          <w:color w:val="auto"/>
        </w:rPr>
        <w:t xml:space="preserve">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color w:val="auto"/>
          <w:kern w:val="2"/>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FE21B6" w:rsidRPr="000E0269" w:rsidRDefault="00FE21B6" w:rsidP="00FE21B6">
      <w:pPr>
        <w:pStyle w:val="a8"/>
        <w:spacing w:line="360" w:lineRule="auto"/>
        <w:ind w:firstLine="0"/>
        <w:jc w:val="both"/>
        <w:rPr>
          <w:rFonts w:ascii="Times New Roman" w:hAnsi="Times New Roman" w:cs="Times New Roman"/>
          <w:color w:val="auto"/>
        </w:rPr>
      </w:pPr>
      <w:r w:rsidRPr="000E0269">
        <w:rPr>
          <w:rFonts w:ascii="Times New Roman" w:hAnsi="Times New Roman" w:cs="Times New Roman"/>
          <w:color w:val="auto"/>
          <w:kern w:val="2"/>
        </w:rPr>
        <w:tab/>
      </w:r>
      <w:r w:rsidRPr="000E0269">
        <w:rPr>
          <w:rFonts w:ascii="Times New Roman" w:hAnsi="Times New Roman" w:cs="Times New Roman"/>
          <w:b/>
          <w:color w:val="auto"/>
          <w:kern w:val="2"/>
        </w:rPr>
        <w:t xml:space="preserve">Место коррекционного курса. </w:t>
      </w:r>
      <w:r w:rsidRPr="000E0269">
        <w:rPr>
          <w:rFonts w:ascii="Times New Roman" w:hAnsi="Times New Roman" w:cs="Times New Roman"/>
          <w:color w:val="auto"/>
        </w:rPr>
        <w:t>В 1 классе проводятся фронтальные коррекционные занятия по курсу «Развитие слухового восприятия и техника речи  – 1 час в неделю, 33 часа в год.</w:t>
      </w:r>
    </w:p>
    <w:p w:rsidR="00FE21B6" w:rsidRPr="000E0269" w:rsidRDefault="00FE21B6" w:rsidP="00FE21B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FE21B6" w:rsidRPr="000E0269" w:rsidRDefault="00FE21B6" w:rsidP="00FE21B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FE21B6" w:rsidRPr="000E0269" w:rsidRDefault="00FE21B6" w:rsidP="00FE21B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FE21B6" w:rsidRPr="000E0269" w:rsidRDefault="00FE21B6" w:rsidP="00FE21B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FE21B6" w:rsidRPr="000E0269" w:rsidRDefault="00FE21B6" w:rsidP="00FE21B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наличие условной двигательной реакции на доступные неречевые звучания.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различение и опознавание на слух звучаний музыкальных инструментов (игрушек);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 соблюдение орфоэпических правил в отработанных словах; реализация сформированных навыков самоконтроля произносительной стороны речи.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FE21B6" w:rsidRPr="000E0269" w:rsidRDefault="00FE21B6" w:rsidP="00FE21B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FE21B6" w:rsidRPr="000E0269" w:rsidRDefault="00FE21B6" w:rsidP="00FE21B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FE21B6" w:rsidRPr="000E0269" w:rsidRDefault="00FE21B6" w:rsidP="00FE21B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FE21B6" w:rsidRPr="000E0269" w:rsidRDefault="00FE21B6" w:rsidP="00FE21B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FE21B6" w:rsidRPr="000E0269" w:rsidRDefault="00FE21B6" w:rsidP="00FE21B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FE21B6" w:rsidRPr="000E0269" w:rsidRDefault="00FE21B6" w:rsidP="00FE21B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FE21B6" w:rsidRPr="000E0269" w:rsidRDefault="00FE21B6" w:rsidP="00FE21B6">
      <w:pPr>
        <w:spacing w:after="0" w:line="360" w:lineRule="auto"/>
        <w:jc w:val="both"/>
        <w:rPr>
          <w:rFonts w:ascii="Times New Roman" w:hAnsi="Times New Roman" w:cs="Times New Roman"/>
          <w:b/>
          <w:sz w:val="24"/>
          <w:szCs w:val="24"/>
        </w:rPr>
      </w:pPr>
    </w:p>
    <w:p w:rsidR="00FE21B6" w:rsidRPr="002A3513" w:rsidRDefault="00FE21B6" w:rsidP="00FE21B6">
      <w:pPr>
        <w:pStyle w:val="af2"/>
        <w:ind w:left="644"/>
        <w:jc w:val="center"/>
        <w:rPr>
          <w:b/>
        </w:rPr>
      </w:pPr>
      <w:r w:rsidRPr="002A3513">
        <w:rPr>
          <w:b/>
        </w:rPr>
        <w:t>РЕКОМЕНДАЦИИ ПО УЧЕБНО-МЕТОДИЧЕСКОМУ И МАТЕРИАЛЬНО-ТЕХНИЧЕСКОМУ ОБЕСПЕЧЕНИЮ ОБРАЗОВАТЕЛЬНОЙ ДЕЯТЕЛЬНОСТИ ПО ПРЕДМЕТУ</w:t>
      </w:r>
    </w:p>
    <w:p w:rsidR="00FE21B6" w:rsidRPr="000E0269" w:rsidRDefault="00FE21B6" w:rsidP="00FE21B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Pr>
          <w:rFonts w:ascii="Times New Roman" w:eastAsia="Times New Roman" w:hAnsi="Times New Roman" w:cs="Times New Roman"/>
          <w:sz w:val="24"/>
          <w:szCs w:val="24"/>
        </w:rPr>
        <w:t>айдала Е.Г., Назарова Л.В. – М</w:t>
      </w:r>
    </w:p>
    <w:p w:rsidR="00FE21B6" w:rsidRPr="000E0269" w:rsidRDefault="00FE21B6" w:rsidP="00FE21B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отделение). – М</w:t>
      </w:r>
    </w:p>
    <w:p w:rsidR="00FE21B6" w:rsidRPr="000E0269" w:rsidRDefault="00FE21B6" w:rsidP="00FE21B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отделения. </w:t>
      </w:r>
    </w:p>
    <w:p w:rsidR="00FE21B6" w:rsidRPr="000E0269" w:rsidRDefault="00FE21B6" w:rsidP="00FE21B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w:t>
      </w:r>
      <w:r>
        <w:rPr>
          <w:rFonts w:ascii="Times New Roman" w:eastAsia="Times New Roman" w:hAnsi="Times New Roman" w:cs="Times New Roman"/>
          <w:sz w:val="24"/>
          <w:szCs w:val="24"/>
        </w:rPr>
        <w:t>лышащих II отделения. – М</w:t>
      </w:r>
    </w:p>
    <w:p w:rsidR="00FE21B6" w:rsidRPr="000E0269" w:rsidRDefault="00FE21B6" w:rsidP="00FE21B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Pr>
          <w:rFonts w:ascii="Times New Roman" w:eastAsia="Times New Roman" w:hAnsi="Times New Roman" w:cs="Times New Roman"/>
          <w:sz w:val="24"/>
          <w:szCs w:val="24"/>
        </w:rPr>
        <w:t>омбината №14 «Природа и школа»</w:t>
      </w:r>
    </w:p>
    <w:p w:rsidR="00FE21B6" w:rsidRPr="000E0269" w:rsidRDefault="00FE21B6" w:rsidP="00FE21B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w:t>
      </w:r>
      <w:r>
        <w:rPr>
          <w:rFonts w:ascii="Times New Roman" w:eastAsia="Times New Roman" w:hAnsi="Times New Roman" w:cs="Times New Roman"/>
          <w:sz w:val="24"/>
          <w:szCs w:val="24"/>
        </w:rPr>
        <w:t>ика». – М., Учебная литература</w:t>
      </w:r>
    </w:p>
    <w:p w:rsidR="00FE21B6" w:rsidRPr="000E0269" w:rsidRDefault="00FE21B6" w:rsidP="00FE21B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Pr>
          <w:rFonts w:ascii="Times New Roman" w:eastAsia="Times New Roman" w:hAnsi="Times New Roman" w:cs="Times New Roman"/>
          <w:sz w:val="24"/>
          <w:szCs w:val="24"/>
        </w:rPr>
        <w:t xml:space="preserve"> пособие для учителя. «Владос»</w:t>
      </w:r>
    </w:p>
    <w:p w:rsidR="00FE21B6" w:rsidRPr="000E0269" w:rsidRDefault="00FE21B6" w:rsidP="00FE21B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Pr>
          <w:rFonts w:ascii="Times New Roman" w:eastAsia="Times New Roman" w:hAnsi="Times New Roman" w:cs="Times New Roman"/>
          <w:sz w:val="24"/>
          <w:szCs w:val="24"/>
        </w:rPr>
        <w:t>я работы с учащимися. «Владос»</w:t>
      </w:r>
    </w:p>
    <w:p w:rsidR="00FE21B6" w:rsidRPr="000E0269" w:rsidRDefault="00FE21B6" w:rsidP="00FE21B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 Санкт- Петербурге). Сборник «Поиск нового в образовании и воспитании слабослышащих» СПб:</w:t>
      </w:r>
      <w:r>
        <w:rPr>
          <w:rFonts w:ascii="Times New Roman" w:eastAsia="Times New Roman" w:hAnsi="Times New Roman" w:cs="Times New Roman"/>
          <w:sz w:val="24"/>
          <w:szCs w:val="24"/>
        </w:rPr>
        <w:t xml:space="preserve"> Информационный отдел НМЦ ВРУО</w:t>
      </w:r>
    </w:p>
    <w:p w:rsidR="00FE21B6" w:rsidRPr="000E0269" w:rsidRDefault="00FE21B6" w:rsidP="00FE21B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FE21B6" w:rsidRPr="000E0269" w:rsidRDefault="00FE21B6" w:rsidP="00FE21B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Pr>
          <w:rFonts w:ascii="Times New Roman" w:eastAsia="Times New Roman" w:hAnsi="Times New Roman" w:cs="Times New Roman"/>
          <w:sz w:val="24"/>
          <w:szCs w:val="24"/>
        </w:rPr>
        <w:t>– М.: «Просвещение»</w:t>
      </w:r>
    </w:p>
    <w:p w:rsidR="00FE21B6" w:rsidRPr="000E0269" w:rsidRDefault="00FE21B6" w:rsidP="00FE21B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Pr>
          <w:rFonts w:ascii="Times New Roman" w:eastAsia="Times New Roman" w:hAnsi="Times New Roman" w:cs="Times New Roman"/>
          <w:sz w:val="24"/>
          <w:szCs w:val="24"/>
        </w:rPr>
        <w:t>– М.: «Просвещение»</w:t>
      </w:r>
    </w:p>
    <w:p w:rsidR="00FE21B6" w:rsidRPr="000E0269" w:rsidRDefault="00FE21B6" w:rsidP="00FE21B6">
      <w:pPr>
        <w:widowControl w:val="0"/>
        <w:autoSpaceDE w:val="0"/>
        <w:spacing w:after="0" w:line="360" w:lineRule="auto"/>
        <w:ind w:firstLine="360"/>
        <w:jc w:val="both"/>
        <w:textAlignment w:val="center"/>
        <w:rPr>
          <w:rFonts w:ascii="Times New Roman" w:eastAsia="SimSun" w:hAnsi="Times New Roman" w:cs="Times New Roman"/>
          <w:sz w:val="24"/>
          <w:szCs w:val="24"/>
          <w:lang w:eastAsia="zh-CN"/>
        </w:rPr>
      </w:pPr>
      <w:r w:rsidRPr="000E0269">
        <w:rPr>
          <w:rFonts w:ascii="Times New Roman" w:eastAsia="SimSun" w:hAnsi="Times New Roman" w:cs="Times New Roman"/>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sz w:val="24"/>
          <w:szCs w:val="24"/>
          <w:lang w:val="en-US" w:eastAsia="zh-CN"/>
        </w:rPr>
        <w:t>FM</w:t>
      </w:r>
      <w:r w:rsidRPr="000E0269">
        <w:rPr>
          <w:rFonts w:ascii="Times New Roman" w:eastAsia="SimSun" w:hAnsi="Times New Roman" w:cs="Times New Roman"/>
          <w:sz w:val="24"/>
          <w:szCs w:val="24"/>
          <w:lang w:eastAsia="zh-CN"/>
        </w:rPr>
        <w:t xml:space="preserve"> - системой). </w:t>
      </w:r>
    </w:p>
    <w:p w:rsidR="00FE21B6" w:rsidRPr="000E0269" w:rsidRDefault="00FE21B6" w:rsidP="00FE21B6">
      <w:pPr>
        <w:widowControl w:val="0"/>
        <w:autoSpaceDE w:val="0"/>
        <w:spacing w:after="0" w:line="360" w:lineRule="auto"/>
        <w:ind w:firstLine="360"/>
        <w:jc w:val="both"/>
        <w:textAlignment w:val="center"/>
        <w:rPr>
          <w:rFonts w:ascii="Times New Roman" w:eastAsia="SimSun" w:hAnsi="Times New Roman" w:cs="Times New Roman"/>
          <w:sz w:val="24"/>
          <w:szCs w:val="24"/>
          <w:lang w:eastAsia="zh-CN"/>
        </w:rPr>
      </w:pPr>
      <w:r w:rsidRPr="000E0269">
        <w:rPr>
          <w:rFonts w:ascii="Times New Roman" w:eastAsia="SimSun" w:hAnsi="Times New Roman" w:cs="Times New Roman"/>
          <w:sz w:val="24"/>
          <w:szCs w:val="24"/>
          <w:lang w:eastAsia="zh-CN"/>
        </w:rPr>
        <w:t>В образовательной организации необходимо иметь приборы для исследования слуха - диагностический аудиометр.</w:t>
      </w:r>
    </w:p>
    <w:p w:rsidR="00FE21B6" w:rsidRPr="000E0269" w:rsidRDefault="00FE21B6" w:rsidP="00FE21B6">
      <w:pPr>
        <w:widowControl w:val="0"/>
        <w:autoSpaceDE w:val="0"/>
        <w:spacing w:after="0" w:line="360" w:lineRule="auto"/>
        <w:ind w:firstLine="360"/>
        <w:jc w:val="both"/>
        <w:textAlignment w:val="center"/>
        <w:rPr>
          <w:rFonts w:ascii="Times New Roman" w:eastAsia="SimSun" w:hAnsi="Times New Roman" w:cs="Times New Roman"/>
          <w:sz w:val="24"/>
          <w:szCs w:val="24"/>
          <w:lang w:eastAsia="zh-CN"/>
        </w:rPr>
      </w:pPr>
      <w:r w:rsidRPr="000E0269">
        <w:rPr>
          <w:rFonts w:ascii="Times New Roman" w:eastAsia="SimSun" w:hAnsi="Times New Roman" w:cs="Times New Roman"/>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w:t>
      </w:r>
    </w:p>
    <w:p w:rsidR="00FE21B6" w:rsidRPr="000E0269" w:rsidRDefault="00FE21B6" w:rsidP="00FE21B6">
      <w:pPr>
        <w:widowControl w:val="0"/>
        <w:autoSpaceDE w:val="0"/>
        <w:spacing w:after="0" w:line="360" w:lineRule="auto"/>
        <w:ind w:firstLine="360"/>
        <w:jc w:val="both"/>
        <w:textAlignment w:val="center"/>
        <w:rPr>
          <w:rFonts w:ascii="Times New Roman" w:eastAsia="SimSun" w:hAnsi="Times New Roman" w:cs="Times New Roman"/>
          <w:sz w:val="24"/>
          <w:szCs w:val="24"/>
          <w:lang w:eastAsia="zh-CN"/>
        </w:rPr>
      </w:pPr>
      <w:r w:rsidRPr="000E0269">
        <w:rPr>
          <w:rFonts w:ascii="Times New Roman" w:eastAsia="SimSun" w:hAnsi="Times New Roman" w:cs="Times New Roman"/>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FE21B6" w:rsidRPr="000E0269" w:rsidRDefault="00FE21B6" w:rsidP="00FE21B6">
      <w:pPr>
        <w:pStyle w:val="a8"/>
        <w:spacing w:line="360" w:lineRule="auto"/>
        <w:jc w:val="both"/>
        <w:rPr>
          <w:rFonts w:ascii="Times New Roman" w:hAnsi="Times New Roman" w:cs="Times New Roman"/>
          <w:b/>
          <w:color w:val="auto"/>
        </w:rPr>
      </w:pPr>
    </w:p>
    <w:p w:rsidR="00FE21B6" w:rsidRPr="00057598" w:rsidRDefault="00FE21B6" w:rsidP="00FE21B6">
      <w:pPr>
        <w:pStyle w:val="affd"/>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FE21B6" w:rsidRDefault="00FE21B6" w:rsidP="00FE21B6">
      <w:pPr>
        <w:pStyle w:val="affd"/>
        <w:spacing w:after="0"/>
        <w:contextualSpacing/>
        <w:jc w:val="both"/>
        <w:rPr>
          <w:rFonts w:ascii="Times New Roman" w:hAnsi="Times New Roman"/>
          <w:color w:val="auto"/>
          <w:sz w:val="28"/>
          <w:szCs w:val="28"/>
        </w:rPr>
      </w:pP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звукоусиливающей аппаратуры (стационарной ЗУА,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с помощьюиндивидуальных слуховых аппаратов и/или речевых процессоров для кохлеарно имплантированных обучающихся</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знакомый речевой материал (слова, словосочетания, фразы) из пройденных тем; </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фразы обиходно-разговорного характера (простейшие приказания и поручения, вопросы, целевые установки)/</w:t>
      </w:r>
    </w:p>
    <w:p w:rsidR="00FE21B6" w:rsidRPr="000E0269" w:rsidRDefault="00FE21B6" w:rsidP="00FE21B6">
      <w:pPr>
        <w:pStyle w:val="a8"/>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FE21B6" w:rsidRPr="000E0269" w:rsidRDefault="00FE21B6" w:rsidP="00FE21B6">
      <w:pPr>
        <w:pStyle w:val="a8"/>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Восприятие и различение на слух музыкальные ритмы (марш, вальс, польку)</w:t>
      </w:r>
    </w:p>
    <w:p w:rsidR="00FE21B6" w:rsidRPr="000E0269" w:rsidRDefault="00FE21B6" w:rsidP="00FE21B6">
      <w:pPr>
        <w:pStyle w:val="a8"/>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Различение характера музыкальных ритмов, музыки от песни.</w:t>
      </w:r>
    </w:p>
    <w:p w:rsidR="00B260DA" w:rsidRPr="003A013A" w:rsidRDefault="00B260DA" w:rsidP="00B260DA">
      <w:pPr>
        <w:pStyle w:val="3"/>
        <w:spacing w:line="360" w:lineRule="auto"/>
        <w:rPr>
          <w:rFonts w:cs="Times New Roman"/>
          <w:sz w:val="24"/>
          <w:szCs w:val="24"/>
        </w:rPr>
      </w:pPr>
      <w:r w:rsidRPr="003A013A">
        <w:rPr>
          <w:rFonts w:cs="Times New Roman"/>
          <w:bCs w:val="0"/>
          <w:iCs/>
          <w:sz w:val="24"/>
          <w:szCs w:val="24"/>
        </w:rPr>
        <w:t xml:space="preserve">КОРРЕКЦИОННЫЙ КУРС: </w:t>
      </w:r>
      <w:r w:rsidRPr="003A013A">
        <w:rPr>
          <w:rFonts w:cs="Times New Roman"/>
          <w:sz w:val="24"/>
          <w:szCs w:val="24"/>
        </w:rPr>
        <w:t xml:space="preserve">РАЗВИТИЕ СЛУХОВОГО ВОСПРИЯТИЯ И ТЕХНИКА РЕЧИ (ФРОНТАЛЬНЫЕ ЗАНЯТИЯ) . </w:t>
      </w:r>
      <w:r>
        <w:rPr>
          <w:rFonts w:cs="Times New Roman"/>
          <w:sz w:val="24"/>
          <w:szCs w:val="24"/>
        </w:rPr>
        <w:t>2</w:t>
      </w:r>
      <w:r w:rsidRPr="003A013A">
        <w:rPr>
          <w:rFonts w:cs="Times New Roman"/>
          <w:sz w:val="24"/>
          <w:szCs w:val="24"/>
        </w:rPr>
        <w:t xml:space="preserve"> КЛАСС</w:t>
      </w:r>
    </w:p>
    <w:p w:rsidR="00B260DA" w:rsidRDefault="00B260DA" w:rsidP="00B260DA">
      <w:pPr>
        <w:spacing w:line="360" w:lineRule="auto"/>
        <w:ind w:firstLine="709"/>
        <w:jc w:val="center"/>
      </w:pPr>
      <w:r>
        <w:rPr>
          <w:rFonts w:ascii="Times New Roman" w:hAnsi="Times New Roman" w:cs="Times New Roman"/>
          <w:b/>
        </w:rPr>
        <w:t>Пояснительная записка</w:t>
      </w:r>
    </w:p>
    <w:p w:rsidR="00B260DA" w:rsidRDefault="00B260DA" w:rsidP="00B260DA">
      <w:pPr>
        <w:spacing w:line="360" w:lineRule="auto"/>
        <w:jc w:val="both"/>
      </w:pPr>
      <w:r>
        <w:rPr>
          <w:rStyle w:val="1c"/>
        </w:rPr>
        <w:tab/>
      </w:r>
      <w:r>
        <w:rPr>
          <w:rStyle w:val="1c"/>
          <w:rFonts w:ascii="Times New Roman" w:hAnsi="Times New Roman" w:cs="Times New Roman"/>
        </w:rPr>
        <w:t>Нормативно-правовую базу разработки настоящей программы составляют:</w:t>
      </w:r>
    </w:p>
    <w:p w:rsidR="00B260DA" w:rsidRDefault="00B260DA" w:rsidP="002E316C">
      <w:pPr>
        <w:numPr>
          <w:ilvl w:val="0"/>
          <w:numId w:val="176"/>
        </w:numPr>
        <w:pBdr>
          <w:top w:val="none" w:sz="0" w:space="0" w:color="000000"/>
          <w:left w:val="none" w:sz="0" w:space="0" w:color="000000"/>
          <w:bottom w:val="none" w:sz="0" w:space="0" w:color="000000"/>
          <w:right w:val="none" w:sz="0" w:space="0" w:color="000000"/>
        </w:pBdr>
        <w:spacing w:after="0" w:line="360" w:lineRule="auto"/>
        <w:jc w:val="both"/>
        <w:textAlignment w:val="baseline"/>
      </w:pPr>
      <w:r>
        <w:rPr>
          <w:rFonts w:ascii="Times New Roman" w:hAnsi="Times New Roman" w:cs="Times New Roman"/>
        </w:rPr>
        <w:t>Федеральный закон РФ «Об образовании в Российской Федерации» №273-ФЗ;</w:t>
      </w:r>
    </w:p>
    <w:p w:rsidR="00B260DA" w:rsidRDefault="00B260DA" w:rsidP="002E316C">
      <w:pPr>
        <w:numPr>
          <w:ilvl w:val="0"/>
          <w:numId w:val="176"/>
        </w:numPr>
        <w:pBdr>
          <w:top w:val="none" w:sz="0" w:space="0" w:color="000000"/>
          <w:left w:val="none" w:sz="0" w:space="0" w:color="000000"/>
          <w:bottom w:val="none" w:sz="0" w:space="0" w:color="000000"/>
          <w:right w:val="none" w:sz="0" w:space="0" w:color="000000"/>
        </w:pBdr>
        <w:spacing w:after="0" w:line="360" w:lineRule="auto"/>
        <w:jc w:val="both"/>
        <w:textAlignment w:val="baseline"/>
      </w:pPr>
      <w:r>
        <w:rPr>
          <w:rFonts w:ascii="Times New Roman" w:hAnsi="Times New Roman" w:cs="Times New Roman"/>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РФ 19 декабря 2014г. № 1598;</w:t>
      </w:r>
    </w:p>
    <w:p w:rsidR="00B260DA" w:rsidRDefault="00B260DA" w:rsidP="002E316C">
      <w:pPr>
        <w:numPr>
          <w:ilvl w:val="0"/>
          <w:numId w:val="176"/>
        </w:numPr>
        <w:pBdr>
          <w:top w:val="none" w:sz="0" w:space="0" w:color="000000"/>
          <w:left w:val="none" w:sz="0" w:space="0" w:color="000000"/>
          <w:bottom w:val="none" w:sz="0" w:space="0" w:color="000000"/>
          <w:right w:val="none" w:sz="0" w:space="0" w:color="000000"/>
        </w:pBdr>
        <w:spacing w:after="0" w:line="360" w:lineRule="auto"/>
        <w:jc w:val="both"/>
        <w:textAlignment w:val="baseline"/>
      </w:pPr>
      <w:r>
        <w:rPr>
          <w:rFonts w:ascii="Times New Roman" w:hAnsi="Times New Roman" w:cs="Times New Roman"/>
        </w:rPr>
        <w:t>Примерная адаптированная основная образовательная программа начального общего образования для слабослышащих и позднооглохших обучающихся с лёгкой умственной отсталостью и задержкой психического развития (интеллектуальными нарушениями), вариант 2.3;</w:t>
      </w:r>
    </w:p>
    <w:p w:rsidR="00B260DA" w:rsidRDefault="00B260DA" w:rsidP="002E316C">
      <w:pPr>
        <w:numPr>
          <w:ilvl w:val="0"/>
          <w:numId w:val="176"/>
        </w:numPr>
        <w:pBdr>
          <w:top w:val="none" w:sz="0" w:space="0" w:color="000000"/>
          <w:left w:val="none" w:sz="0" w:space="0" w:color="000000"/>
          <w:bottom w:val="none" w:sz="0" w:space="0" w:color="000000"/>
          <w:right w:val="none" w:sz="0" w:space="0" w:color="000000"/>
        </w:pBdr>
        <w:spacing w:after="0" w:line="360" w:lineRule="auto"/>
        <w:ind w:left="0" w:firstLine="709"/>
        <w:jc w:val="both"/>
        <w:textAlignment w:val="baseline"/>
      </w:pPr>
      <w:r>
        <w:rPr>
          <w:rStyle w:val="1c"/>
          <w:rFonts w:ascii="Times New Roman" w:hAnsi="Times New Roman" w:cs="Times New Roman"/>
          <w:iCs/>
          <w:color w:val="000000"/>
        </w:rPr>
        <w:t>Программа специальных (коррекционных) образовательных учреждений II вида под редакцией К.Г. Коровина, А.Г. Зикеева.</w:t>
      </w:r>
    </w:p>
    <w:p w:rsidR="00B260DA" w:rsidRDefault="00B260DA" w:rsidP="00B260DA">
      <w:pPr>
        <w:spacing w:line="360" w:lineRule="auto"/>
        <w:jc w:val="center"/>
      </w:pPr>
      <w:r>
        <w:rPr>
          <w:rStyle w:val="1c"/>
          <w:rFonts w:ascii="Times New Roman" w:hAnsi="Times New Roman" w:cs="Times New Roman"/>
          <w:b/>
          <w:bCs/>
          <w:iCs/>
          <w:color w:val="000000"/>
        </w:rPr>
        <w:t>Основные цели  и задачи реализации содержания</w:t>
      </w:r>
    </w:p>
    <w:p w:rsidR="00B260DA" w:rsidRDefault="00B260DA" w:rsidP="00B260DA">
      <w:pPr>
        <w:spacing w:line="360" w:lineRule="auto"/>
        <w:jc w:val="both"/>
      </w:pPr>
      <w:r>
        <w:rPr>
          <w:rStyle w:val="1c"/>
          <w:rFonts w:ascii="Times New Roman" w:hAnsi="Times New Roman" w:cs="Times New Roman"/>
          <w:b/>
          <w:bCs/>
          <w:iCs/>
          <w:color w:val="000000"/>
        </w:rPr>
        <w:tab/>
        <w:t xml:space="preserve">Цель: </w:t>
      </w:r>
      <w:r>
        <w:rPr>
          <w:rStyle w:val="1c"/>
          <w:rFonts w:ascii="Times New Roman" w:hAnsi="Times New Roman" w:cs="Times New Roman"/>
          <w:iCs/>
          <w:color w:val="000000"/>
        </w:rPr>
        <w:t xml:space="preserve"> коррекция слухоречевой функции слабослышащих, </w:t>
      </w:r>
      <w:r>
        <w:rPr>
          <w:rStyle w:val="1c"/>
          <w:rFonts w:ascii="Times New Roman" w:hAnsi="Times New Roman" w:cs="Times New Roman"/>
          <w:iCs/>
          <w:color w:val="000000"/>
          <w:w w:val="95"/>
        </w:rPr>
        <w:t xml:space="preserve">позднооглохших, кохлеарно имплантированных обучающихся с легкой умственной </w:t>
      </w:r>
      <w:r>
        <w:rPr>
          <w:rStyle w:val="1c"/>
          <w:rFonts w:ascii="Times New Roman" w:hAnsi="Times New Roman" w:cs="Times New Roman"/>
          <w:iCs/>
          <w:color w:val="000000"/>
        </w:rPr>
        <w:t xml:space="preserve">отсталостью (интеллектуальными нарушениями) через развитие восприятия неречевых, речевых звучаний и формирование ритмико-интонационной стороны речи (с использованием стационарной электроакустической аппаратуры и/или </w:t>
      </w:r>
      <w:r>
        <w:rPr>
          <w:rStyle w:val="1c"/>
          <w:rFonts w:ascii="Times New Roman" w:hAnsi="Times New Roman" w:cs="Times New Roman"/>
          <w:iCs/>
          <w:color w:val="000000"/>
          <w:spacing w:val="-2"/>
        </w:rPr>
        <w:t>индивидуальных</w:t>
      </w:r>
      <w:r>
        <w:rPr>
          <w:rStyle w:val="1c"/>
          <w:rFonts w:ascii="Times New Roman" w:hAnsi="Times New Roman" w:cs="Times New Roman"/>
          <w:iCs/>
          <w:color w:val="000000"/>
          <w:spacing w:val="-14"/>
        </w:rPr>
        <w:t xml:space="preserve"> </w:t>
      </w:r>
      <w:r>
        <w:rPr>
          <w:rStyle w:val="1c"/>
          <w:rFonts w:ascii="Times New Roman" w:hAnsi="Times New Roman" w:cs="Times New Roman"/>
          <w:iCs/>
          <w:color w:val="000000"/>
          <w:spacing w:val="-2"/>
        </w:rPr>
        <w:t>слуховых</w:t>
      </w:r>
      <w:r>
        <w:rPr>
          <w:rStyle w:val="1c"/>
          <w:rFonts w:ascii="Times New Roman" w:hAnsi="Times New Roman" w:cs="Times New Roman"/>
          <w:iCs/>
          <w:color w:val="000000"/>
          <w:spacing w:val="-3"/>
        </w:rPr>
        <w:t xml:space="preserve"> </w:t>
      </w:r>
      <w:r>
        <w:rPr>
          <w:rStyle w:val="1c"/>
          <w:rFonts w:ascii="Times New Roman" w:hAnsi="Times New Roman" w:cs="Times New Roman"/>
          <w:iCs/>
          <w:color w:val="000000"/>
          <w:spacing w:val="-2"/>
        </w:rPr>
        <w:t>аппаратов).</w:t>
      </w:r>
    </w:p>
    <w:p w:rsidR="00B260DA" w:rsidRDefault="00B260DA" w:rsidP="00B260DA">
      <w:pPr>
        <w:spacing w:line="360" w:lineRule="auto"/>
        <w:jc w:val="both"/>
      </w:pPr>
      <w:r>
        <w:rPr>
          <w:rStyle w:val="1c"/>
          <w:rFonts w:ascii="Times New Roman" w:hAnsi="Times New Roman" w:cs="Times New Roman"/>
          <w:b/>
          <w:bCs/>
          <w:iCs/>
          <w:color w:val="000000"/>
        </w:rPr>
        <w:tab/>
        <w:t>Задачи:</w:t>
      </w:r>
    </w:p>
    <w:p w:rsidR="00B260DA" w:rsidRDefault="00B260DA" w:rsidP="00B260DA">
      <w:pPr>
        <w:spacing w:line="360" w:lineRule="auto"/>
        <w:jc w:val="both"/>
      </w:pPr>
      <w:r>
        <w:rPr>
          <w:rFonts w:ascii="Times New Roman" w:hAnsi="Times New Roman" w:cs="Times New Roman"/>
          <w:iCs/>
          <w:color w:val="000000"/>
        </w:rPr>
        <w:t>•</w:t>
      </w:r>
      <w:r>
        <w:rPr>
          <w:rFonts w:ascii="Times New Roman" w:eastAsia="Times New Roman" w:hAnsi="Times New Roman" w:cs="Times New Roman"/>
          <w:iCs/>
          <w:color w:val="000000"/>
        </w:rPr>
        <w:t xml:space="preserve"> </w:t>
      </w:r>
      <w:r>
        <w:rPr>
          <w:rFonts w:ascii="Times New Roman" w:hAnsi="Times New Roman" w:cs="Times New Roman"/>
          <w:iCs/>
          <w:color w:val="000000"/>
        </w:rPr>
        <w:t>развитие слухового восприятия звучаний музыкальных инструментов / игрушек (барабана, дудки, гармошки, свистка и других): выявление наличия стойкой условной двигательной реакции на доступные звучания;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 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w:t>
      </w:r>
    </w:p>
    <w:p w:rsidR="00B260DA" w:rsidRDefault="00B260DA" w:rsidP="00B260DA">
      <w:pPr>
        <w:spacing w:line="360" w:lineRule="auto"/>
        <w:jc w:val="both"/>
      </w:pPr>
      <w:r>
        <w:rPr>
          <w:rFonts w:ascii="Times New Roman" w:hAnsi="Times New Roman" w:cs="Times New Roman"/>
          <w:iCs/>
          <w:color w:val="000000"/>
        </w:rPr>
        <w:tab/>
        <w:t>• 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w:t>
      </w:r>
    </w:p>
    <w:p w:rsidR="00B260DA" w:rsidRDefault="00B260DA" w:rsidP="00B260DA">
      <w:pPr>
        <w:spacing w:line="360" w:lineRule="auto"/>
        <w:jc w:val="both"/>
      </w:pPr>
      <w:r>
        <w:rPr>
          <w:rFonts w:ascii="Times New Roman" w:hAnsi="Times New Roman" w:cs="Times New Roman"/>
          <w:iCs/>
          <w:color w:val="000000"/>
        </w:rPr>
        <w:tab/>
        <w:t>• развитие стремления и умений применять приобретенный опыт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B260DA" w:rsidRDefault="00B260DA" w:rsidP="002E316C">
      <w:pPr>
        <w:numPr>
          <w:ilvl w:val="0"/>
          <w:numId w:val="171"/>
        </w:numPr>
        <w:pBdr>
          <w:top w:val="none" w:sz="0" w:space="0" w:color="000000"/>
          <w:left w:val="none" w:sz="0" w:space="0" w:color="000000"/>
          <w:bottom w:val="none" w:sz="0" w:space="0" w:color="000000"/>
          <w:right w:val="none" w:sz="0" w:space="0" w:color="000000"/>
        </w:pBdr>
        <w:spacing w:after="0" w:line="360" w:lineRule="auto"/>
        <w:ind w:left="0" w:firstLine="0"/>
        <w:jc w:val="both"/>
        <w:textAlignment w:val="baseline"/>
      </w:pPr>
      <w:r>
        <w:rPr>
          <w:rStyle w:val="1c"/>
          <w:rFonts w:ascii="Times New Roman" w:hAnsi="Times New Roman" w:cs="Times New Roman"/>
          <w:iCs/>
          <w:color w:val="000000"/>
        </w:rPr>
        <w:t xml:space="preserve">развитие восприятия устной речи, достаточно внятного и естественного воспроизведения речевого материала при реализации произносительных </w:t>
      </w:r>
      <w:r>
        <w:rPr>
          <w:rStyle w:val="1c"/>
          <w:rFonts w:ascii="Times New Roman" w:hAnsi="Times New Roman" w:cs="Times New Roman"/>
          <w:iCs/>
          <w:color w:val="000000"/>
          <w:spacing w:val="-2"/>
        </w:rPr>
        <w:t>возможностей;</w:t>
      </w:r>
    </w:p>
    <w:p w:rsidR="00B260DA" w:rsidRDefault="00B260DA" w:rsidP="002E316C">
      <w:pPr>
        <w:pStyle w:val="2"/>
        <w:keepNext w:val="0"/>
        <w:numPr>
          <w:ilvl w:val="1"/>
          <w:numId w:val="173"/>
        </w:numPr>
        <w:pBdr>
          <w:top w:val="none" w:sz="0" w:space="0" w:color="000000"/>
          <w:left w:val="none" w:sz="0" w:space="0" w:color="000000"/>
          <w:bottom w:val="none" w:sz="0" w:space="0" w:color="000000"/>
          <w:right w:val="none" w:sz="0" w:space="0" w:color="000000"/>
        </w:pBdr>
        <w:tabs>
          <w:tab w:val="left" w:pos="0"/>
        </w:tabs>
        <w:spacing w:before="0" w:after="0" w:line="360" w:lineRule="auto"/>
        <w:jc w:val="center"/>
        <w:textAlignment w:val="baseline"/>
      </w:pPr>
      <w:r>
        <w:rPr>
          <w:rStyle w:val="1c"/>
          <w:i w:val="0"/>
          <w:iCs w:val="0"/>
          <w:w w:val="95"/>
        </w:rPr>
        <w:t>Общая</w:t>
      </w:r>
      <w:r>
        <w:rPr>
          <w:rStyle w:val="1c"/>
          <w:i w:val="0"/>
          <w:iCs w:val="0"/>
        </w:rPr>
        <w:t xml:space="preserve"> </w:t>
      </w:r>
      <w:r>
        <w:rPr>
          <w:rStyle w:val="1c"/>
          <w:i w:val="0"/>
          <w:iCs w:val="0"/>
          <w:w w:val="95"/>
        </w:rPr>
        <w:t>характеристика</w:t>
      </w:r>
      <w:r>
        <w:rPr>
          <w:rStyle w:val="1c"/>
          <w:i w:val="0"/>
          <w:iCs w:val="0"/>
          <w:spacing w:val="-11"/>
          <w:w w:val="95"/>
        </w:rPr>
        <w:t xml:space="preserve"> </w:t>
      </w:r>
      <w:r>
        <w:rPr>
          <w:rStyle w:val="1c"/>
          <w:i w:val="0"/>
          <w:iCs w:val="0"/>
          <w:spacing w:val="-2"/>
          <w:w w:val="95"/>
        </w:rPr>
        <w:t>курса</w:t>
      </w:r>
    </w:p>
    <w:p w:rsidR="00B260DA" w:rsidRDefault="00B260DA" w:rsidP="00B260DA">
      <w:pPr>
        <w:pStyle w:val="ae"/>
        <w:spacing w:after="0" w:line="360" w:lineRule="auto"/>
        <w:jc w:val="both"/>
      </w:pPr>
      <w:r>
        <w:rPr>
          <w:rStyle w:val="1c"/>
          <w:rFonts w:ascii="Times New Roman" w:hAnsi="Times New Roman"/>
        </w:rPr>
        <w:tab/>
        <w:t>Фронтальные</w:t>
      </w:r>
      <w:r>
        <w:rPr>
          <w:rStyle w:val="1c"/>
          <w:rFonts w:ascii="Times New Roman" w:hAnsi="Times New Roman"/>
          <w:spacing w:val="-6"/>
        </w:rPr>
        <w:t xml:space="preserve"> </w:t>
      </w:r>
      <w:r>
        <w:rPr>
          <w:rStyle w:val="1c"/>
          <w:rFonts w:ascii="Times New Roman" w:hAnsi="Times New Roman"/>
        </w:rPr>
        <w:t>занятия</w:t>
      </w:r>
      <w:r>
        <w:rPr>
          <w:rStyle w:val="1c"/>
          <w:rFonts w:ascii="Times New Roman" w:hAnsi="Times New Roman"/>
          <w:spacing w:val="-9"/>
        </w:rPr>
        <w:t xml:space="preserve"> </w:t>
      </w:r>
      <w:r>
        <w:rPr>
          <w:rStyle w:val="1c"/>
          <w:rFonts w:ascii="Times New Roman" w:hAnsi="Times New Roman"/>
        </w:rPr>
        <w:t>по</w:t>
      </w:r>
      <w:r>
        <w:rPr>
          <w:rStyle w:val="1c"/>
          <w:rFonts w:ascii="Times New Roman" w:hAnsi="Times New Roman"/>
          <w:spacing w:val="-13"/>
        </w:rPr>
        <w:t xml:space="preserve"> </w:t>
      </w:r>
      <w:r>
        <w:rPr>
          <w:rStyle w:val="1c"/>
          <w:rFonts w:ascii="Times New Roman" w:hAnsi="Times New Roman"/>
        </w:rPr>
        <w:t>развитию</w:t>
      </w:r>
      <w:r>
        <w:rPr>
          <w:rStyle w:val="1c"/>
          <w:rFonts w:ascii="Times New Roman" w:hAnsi="Times New Roman"/>
          <w:spacing w:val="-3"/>
        </w:rPr>
        <w:t xml:space="preserve"> </w:t>
      </w:r>
      <w:r>
        <w:rPr>
          <w:rStyle w:val="1c"/>
          <w:rFonts w:ascii="Times New Roman" w:hAnsi="Times New Roman"/>
        </w:rPr>
        <w:t>слухового</w:t>
      </w:r>
      <w:r>
        <w:rPr>
          <w:rStyle w:val="1c"/>
          <w:rFonts w:ascii="Times New Roman" w:hAnsi="Times New Roman"/>
          <w:spacing w:val="-5"/>
        </w:rPr>
        <w:t xml:space="preserve"> </w:t>
      </w:r>
      <w:r>
        <w:rPr>
          <w:rStyle w:val="1c"/>
          <w:rFonts w:ascii="Times New Roman" w:hAnsi="Times New Roman"/>
        </w:rPr>
        <w:t>восприятия</w:t>
      </w:r>
      <w:r>
        <w:rPr>
          <w:rStyle w:val="1c"/>
          <w:rFonts w:ascii="Times New Roman" w:hAnsi="Times New Roman"/>
          <w:spacing w:val="-5"/>
        </w:rPr>
        <w:t xml:space="preserve"> </w:t>
      </w:r>
      <w:r>
        <w:rPr>
          <w:rStyle w:val="1c"/>
          <w:rFonts w:ascii="Times New Roman" w:hAnsi="Times New Roman"/>
        </w:rPr>
        <w:t>и</w:t>
      </w:r>
      <w:r>
        <w:rPr>
          <w:rStyle w:val="1c"/>
          <w:rFonts w:ascii="Times New Roman" w:hAnsi="Times New Roman"/>
          <w:spacing w:val="-16"/>
        </w:rPr>
        <w:t xml:space="preserve"> </w:t>
      </w:r>
      <w:r>
        <w:rPr>
          <w:rStyle w:val="1c"/>
          <w:rFonts w:ascii="Times New Roman" w:hAnsi="Times New Roman"/>
        </w:rPr>
        <w:t>технике</w:t>
      </w:r>
      <w:r>
        <w:rPr>
          <w:rStyle w:val="1c"/>
          <w:rFonts w:ascii="Times New Roman" w:hAnsi="Times New Roman"/>
          <w:spacing w:val="-5"/>
        </w:rPr>
        <w:t xml:space="preserve"> </w:t>
      </w:r>
      <w:r>
        <w:rPr>
          <w:rStyle w:val="1c"/>
          <w:rFonts w:ascii="Times New Roman" w:hAnsi="Times New Roman"/>
        </w:rPr>
        <w:t>речи</w:t>
      </w:r>
      <w:r>
        <w:rPr>
          <w:rStyle w:val="1c"/>
          <w:rFonts w:ascii="Times New Roman" w:hAnsi="Times New Roman"/>
          <w:spacing w:val="-13"/>
        </w:rPr>
        <w:t xml:space="preserve"> </w:t>
      </w:r>
      <w:r>
        <w:rPr>
          <w:rStyle w:val="1c"/>
          <w:rFonts w:ascii="Times New Roman" w:hAnsi="Times New Roman"/>
        </w:rPr>
        <w:t>являются одной из важных организационных</w:t>
      </w:r>
      <w:r>
        <w:rPr>
          <w:rStyle w:val="1c"/>
          <w:rFonts w:ascii="Times New Roman" w:hAnsi="Times New Roman"/>
          <w:spacing w:val="-2"/>
        </w:rPr>
        <w:t xml:space="preserve"> </w:t>
      </w:r>
      <w:r>
        <w:rPr>
          <w:rStyle w:val="1c"/>
          <w:rFonts w:ascii="Times New Roman" w:hAnsi="Times New Roman"/>
        </w:rPr>
        <w:t xml:space="preserve">форм обучения слабослышащих, позднооглохших и кохлеарно имплантированных обучающихся, позволяющее проводить специальную (коррекционную) работу по развитию слухового восприятия с учетом фактического </w:t>
      </w:r>
      <w:r>
        <w:rPr>
          <w:rStyle w:val="1c"/>
          <w:rFonts w:ascii="Times New Roman" w:hAnsi="Times New Roman"/>
          <w:w w:val="95"/>
        </w:rPr>
        <w:t>состояния слухоречевого</w:t>
      </w:r>
      <w:r>
        <w:rPr>
          <w:rStyle w:val="1c"/>
          <w:rFonts w:ascii="Times New Roman" w:hAnsi="Times New Roman"/>
          <w:spacing w:val="40"/>
        </w:rPr>
        <w:t xml:space="preserve"> </w:t>
      </w:r>
      <w:r>
        <w:rPr>
          <w:rStyle w:val="1c"/>
          <w:rFonts w:ascii="Times New Roman" w:hAnsi="Times New Roman"/>
          <w:w w:val="95"/>
        </w:rPr>
        <w:t>развития, индивидуальных особенностей</w:t>
      </w:r>
      <w:r>
        <w:rPr>
          <w:rStyle w:val="1c"/>
          <w:rFonts w:ascii="Times New Roman" w:hAnsi="Times New Roman"/>
        </w:rPr>
        <w:t xml:space="preserve"> </w:t>
      </w:r>
      <w:r>
        <w:rPr>
          <w:rStyle w:val="1c"/>
          <w:rFonts w:ascii="Times New Roman" w:hAnsi="Times New Roman"/>
          <w:w w:val="95"/>
        </w:rPr>
        <w:t>каждого ученика.</w:t>
      </w:r>
    </w:p>
    <w:p w:rsidR="00B260DA" w:rsidRDefault="00B260DA" w:rsidP="00B260DA">
      <w:pPr>
        <w:pStyle w:val="ae"/>
        <w:spacing w:after="0" w:line="360" w:lineRule="auto"/>
        <w:jc w:val="both"/>
      </w:pPr>
      <w:r>
        <w:rPr>
          <w:rStyle w:val="1c"/>
          <w:rFonts w:ascii="Times New Roman" w:hAnsi="Times New Roman"/>
          <w:w w:val="95"/>
        </w:rPr>
        <w:tab/>
        <w:t xml:space="preserve">На фронтальных занятиях закладываются основы представлений слабослышащих о </w:t>
      </w:r>
      <w:r>
        <w:rPr>
          <w:rStyle w:val="1c"/>
          <w:rFonts w:ascii="Times New Roman" w:hAnsi="Times New Roman"/>
        </w:rPr>
        <w:t>многообразии и богатстве мира звуков, совершенствуется навык восприятия и воспроизведения</w:t>
      </w:r>
      <w:r>
        <w:rPr>
          <w:rStyle w:val="1c"/>
          <w:rFonts w:ascii="Times New Roman" w:hAnsi="Times New Roman"/>
          <w:spacing w:val="-16"/>
        </w:rPr>
        <w:t xml:space="preserve"> </w:t>
      </w:r>
      <w:r>
        <w:rPr>
          <w:rStyle w:val="1c"/>
          <w:rFonts w:ascii="Times New Roman" w:hAnsi="Times New Roman"/>
        </w:rPr>
        <w:t>ими</w:t>
      </w:r>
      <w:r>
        <w:rPr>
          <w:rStyle w:val="1c"/>
          <w:rFonts w:ascii="Times New Roman" w:hAnsi="Times New Roman"/>
          <w:spacing w:val="-13"/>
        </w:rPr>
        <w:t xml:space="preserve"> </w:t>
      </w:r>
      <w:r>
        <w:rPr>
          <w:rStyle w:val="1c"/>
          <w:rFonts w:ascii="Times New Roman" w:hAnsi="Times New Roman"/>
        </w:rPr>
        <w:t>звучащей</w:t>
      </w:r>
      <w:r>
        <w:rPr>
          <w:rStyle w:val="1c"/>
          <w:rFonts w:ascii="Times New Roman" w:hAnsi="Times New Roman"/>
          <w:spacing w:val="-5"/>
        </w:rPr>
        <w:t xml:space="preserve"> </w:t>
      </w:r>
      <w:r>
        <w:rPr>
          <w:rStyle w:val="1c"/>
          <w:rFonts w:ascii="Times New Roman" w:hAnsi="Times New Roman"/>
        </w:rPr>
        <w:t>речи,</w:t>
      </w:r>
      <w:r>
        <w:rPr>
          <w:rStyle w:val="1c"/>
          <w:rFonts w:ascii="Times New Roman" w:hAnsi="Times New Roman"/>
          <w:spacing w:val="-8"/>
        </w:rPr>
        <w:t xml:space="preserve"> </w:t>
      </w:r>
      <w:r>
        <w:rPr>
          <w:rStyle w:val="1c"/>
          <w:rFonts w:ascii="Times New Roman" w:hAnsi="Times New Roman"/>
        </w:rPr>
        <w:t>умений</w:t>
      </w:r>
      <w:r>
        <w:rPr>
          <w:rStyle w:val="1c"/>
          <w:rFonts w:ascii="Times New Roman" w:hAnsi="Times New Roman"/>
          <w:spacing w:val="-9"/>
        </w:rPr>
        <w:t xml:space="preserve"> </w:t>
      </w:r>
      <w:r>
        <w:rPr>
          <w:rStyle w:val="1c"/>
          <w:rFonts w:ascii="Times New Roman" w:hAnsi="Times New Roman"/>
        </w:rPr>
        <w:t>воспринимать</w:t>
      </w:r>
      <w:r>
        <w:rPr>
          <w:rStyle w:val="1c"/>
          <w:rFonts w:ascii="Times New Roman" w:hAnsi="Times New Roman"/>
          <w:spacing w:val="-2"/>
        </w:rPr>
        <w:t xml:space="preserve"> </w:t>
      </w:r>
      <w:r>
        <w:rPr>
          <w:rStyle w:val="1c"/>
          <w:rFonts w:ascii="Times New Roman" w:hAnsi="Times New Roman"/>
        </w:rPr>
        <w:t>на</w:t>
      </w:r>
      <w:r>
        <w:rPr>
          <w:rStyle w:val="1c"/>
          <w:rFonts w:ascii="Times New Roman" w:hAnsi="Times New Roman"/>
          <w:spacing w:val="-13"/>
        </w:rPr>
        <w:t xml:space="preserve"> </w:t>
      </w:r>
      <w:r>
        <w:rPr>
          <w:rStyle w:val="1c"/>
          <w:rFonts w:ascii="Times New Roman" w:hAnsi="Times New Roman"/>
        </w:rPr>
        <w:t>слух</w:t>
      </w:r>
      <w:r>
        <w:rPr>
          <w:rStyle w:val="1c"/>
          <w:rFonts w:ascii="Times New Roman" w:hAnsi="Times New Roman"/>
          <w:spacing w:val="-5"/>
        </w:rPr>
        <w:t xml:space="preserve"> </w:t>
      </w:r>
      <w:r>
        <w:rPr>
          <w:rStyle w:val="1c"/>
          <w:rFonts w:ascii="Times New Roman" w:hAnsi="Times New Roman"/>
        </w:rPr>
        <w:t>неречевые</w:t>
      </w:r>
      <w:r>
        <w:rPr>
          <w:rStyle w:val="1c"/>
          <w:rFonts w:ascii="Times New Roman" w:hAnsi="Times New Roman"/>
          <w:spacing w:val="-11"/>
        </w:rPr>
        <w:t xml:space="preserve"> </w:t>
      </w:r>
      <w:r>
        <w:rPr>
          <w:rStyle w:val="1c"/>
          <w:rFonts w:ascii="Times New Roman" w:hAnsi="Times New Roman"/>
        </w:rPr>
        <w:t xml:space="preserve">звучания, </w:t>
      </w:r>
      <w:r>
        <w:rPr>
          <w:rStyle w:val="1c"/>
          <w:rFonts w:ascii="Times New Roman" w:hAnsi="Times New Roman"/>
          <w:w w:val="95"/>
        </w:rPr>
        <w:t xml:space="preserve">шумы, развивается чувство ритма, фонематический слух, формируется навык практической </w:t>
      </w:r>
      <w:r>
        <w:rPr>
          <w:rStyle w:val="1c"/>
          <w:rFonts w:ascii="Times New Roman" w:hAnsi="Times New Roman"/>
        </w:rPr>
        <w:t>ориентации в звучащем мире. В ходе занятий коррегируется учебная деятельность: развиваются умения наблюдать, слушать. Читать. Планировать свою деятельность, обобщать,</w:t>
      </w:r>
      <w:r>
        <w:rPr>
          <w:rStyle w:val="1c"/>
          <w:rFonts w:ascii="Times New Roman" w:hAnsi="Times New Roman"/>
          <w:spacing w:val="-16"/>
        </w:rPr>
        <w:t xml:space="preserve"> </w:t>
      </w:r>
      <w:r>
        <w:rPr>
          <w:rStyle w:val="1c"/>
          <w:rFonts w:ascii="Times New Roman" w:hAnsi="Times New Roman"/>
        </w:rPr>
        <w:t>доводить</w:t>
      </w:r>
      <w:r>
        <w:rPr>
          <w:rStyle w:val="1c"/>
          <w:rFonts w:ascii="Times New Roman" w:hAnsi="Times New Roman"/>
          <w:spacing w:val="-16"/>
        </w:rPr>
        <w:t xml:space="preserve"> </w:t>
      </w:r>
      <w:r>
        <w:rPr>
          <w:rStyle w:val="1c"/>
          <w:rFonts w:ascii="Times New Roman" w:hAnsi="Times New Roman"/>
        </w:rPr>
        <w:t>задания</w:t>
      </w:r>
      <w:r>
        <w:rPr>
          <w:rStyle w:val="1c"/>
          <w:rFonts w:ascii="Times New Roman" w:hAnsi="Times New Roman"/>
          <w:spacing w:val="-15"/>
        </w:rPr>
        <w:t xml:space="preserve"> </w:t>
      </w:r>
      <w:r>
        <w:rPr>
          <w:rStyle w:val="1c"/>
          <w:rFonts w:ascii="Times New Roman" w:hAnsi="Times New Roman"/>
        </w:rPr>
        <w:t>до</w:t>
      </w:r>
      <w:r>
        <w:rPr>
          <w:rStyle w:val="1c"/>
          <w:rFonts w:ascii="Times New Roman" w:hAnsi="Times New Roman"/>
          <w:spacing w:val="-16"/>
        </w:rPr>
        <w:t xml:space="preserve"> </w:t>
      </w:r>
      <w:r>
        <w:rPr>
          <w:rStyle w:val="1c"/>
          <w:rFonts w:ascii="Times New Roman" w:hAnsi="Times New Roman"/>
        </w:rPr>
        <w:t>конца,</w:t>
      </w:r>
      <w:r>
        <w:rPr>
          <w:rStyle w:val="1c"/>
          <w:rFonts w:ascii="Times New Roman" w:hAnsi="Times New Roman"/>
          <w:spacing w:val="-16"/>
        </w:rPr>
        <w:t xml:space="preserve"> </w:t>
      </w:r>
      <w:r>
        <w:rPr>
          <w:rStyle w:val="1c"/>
          <w:rFonts w:ascii="Times New Roman" w:hAnsi="Times New Roman"/>
        </w:rPr>
        <w:t>самоконтроль.</w:t>
      </w:r>
      <w:r>
        <w:rPr>
          <w:rStyle w:val="1c"/>
          <w:rFonts w:ascii="Times New Roman" w:hAnsi="Times New Roman"/>
          <w:spacing w:val="-14"/>
        </w:rPr>
        <w:t xml:space="preserve"> </w:t>
      </w:r>
      <w:r>
        <w:rPr>
          <w:rStyle w:val="1c"/>
          <w:rFonts w:ascii="Times New Roman" w:hAnsi="Times New Roman"/>
        </w:rPr>
        <w:t>Кроме</w:t>
      </w:r>
      <w:r>
        <w:rPr>
          <w:rStyle w:val="1c"/>
          <w:rFonts w:ascii="Times New Roman" w:hAnsi="Times New Roman"/>
          <w:spacing w:val="-16"/>
        </w:rPr>
        <w:t xml:space="preserve"> </w:t>
      </w:r>
      <w:r>
        <w:rPr>
          <w:rStyle w:val="1c"/>
          <w:rFonts w:ascii="Times New Roman" w:hAnsi="Times New Roman"/>
        </w:rPr>
        <w:t>того,</w:t>
      </w:r>
      <w:r>
        <w:rPr>
          <w:rStyle w:val="1c"/>
          <w:rFonts w:ascii="Times New Roman" w:hAnsi="Times New Roman"/>
          <w:spacing w:val="-11"/>
        </w:rPr>
        <w:t xml:space="preserve"> </w:t>
      </w:r>
      <w:r>
        <w:rPr>
          <w:rStyle w:val="1c"/>
          <w:rFonts w:ascii="Times New Roman" w:hAnsi="Times New Roman"/>
        </w:rPr>
        <w:t>развивается</w:t>
      </w:r>
      <w:r>
        <w:rPr>
          <w:rStyle w:val="1c"/>
          <w:rFonts w:ascii="Times New Roman" w:hAnsi="Times New Roman"/>
          <w:spacing w:val="-16"/>
        </w:rPr>
        <w:t xml:space="preserve"> </w:t>
      </w:r>
      <w:r>
        <w:rPr>
          <w:rStyle w:val="1c"/>
          <w:rFonts w:ascii="Times New Roman" w:hAnsi="Times New Roman"/>
        </w:rPr>
        <w:t xml:space="preserve">зрительное </w:t>
      </w:r>
      <w:r>
        <w:rPr>
          <w:rStyle w:val="1c"/>
          <w:rFonts w:ascii="Times New Roman" w:hAnsi="Times New Roman"/>
          <w:w w:val="95"/>
        </w:rPr>
        <w:t>восприятие, пространственная ориентировка, память, мышление. На уроках ведется работа по развитию мелкой моторики рук, артикуляционной моторики.</w:t>
      </w:r>
    </w:p>
    <w:p w:rsidR="00B260DA" w:rsidRDefault="00B260DA" w:rsidP="00B260DA">
      <w:pPr>
        <w:pStyle w:val="ae"/>
        <w:spacing w:after="0" w:line="360" w:lineRule="auto"/>
        <w:jc w:val="both"/>
      </w:pPr>
      <w:r>
        <w:rPr>
          <w:rStyle w:val="1c"/>
          <w:rFonts w:ascii="Times New Roman" w:hAnsi="Times New Roman"/>
          <w:w w:val="95"/>
          <w:lang w:eastAsia="ar-SA"/>
        </w:rPr>
        <w:tab/>
        <w:t xml:space="preserve">Специальная (коррекционная) работа, проводимая на фронтальных занятиях создает </w:t>
      </w:r>
      <w:r>
        <w:rPr>
          <w:rStyle w:val="1c"/>
          <w:rFonts w:ascii="Times New Roman" w:hAnsi="Times New Roman"/>
          <w:lang w:eastAsia="ar-SA"/>
        </w:rPr>
        <w:t>позитивные</w:t>
      </w:r>
      <w:r>
        <w:rPr>
          <w:rStyle w:val="1c"/>
          <w:rFonts w:ascii="Times New Roman" w:hAnsi="Times New Roman"/>
          <w:spacing w:val="-16"/>
          <w:lang w:eastAsia="ar-SA"/>
        </w:rPr>
        <w:t xml:space="preserve"> </w:t>
      </w:r>
      <w:r>
        <w:rPr>
          <w:rStyle w:val="1c"/>
          <w:rFonts w:ascii="Times New Roman" w:hAnsi="Times New Roman"/>
          <w:lang w:eastAsia="ar-SA"/>
        </w:rPr>
        <w:t>предпосылки</w:t>
      </w:r>
      <w:r>
        <w:rPr>
          <w:rStyle w:val="1c"/>
          <w:rFonts w:ascii="Times New Roman" w:hAnsi="Times New Roman"/>
          <w:spacing w:val="-13"/>
          <w:lang w:eastAsia="ar-SA"/>
        </w:rPr>
        <w:t xml:space="preserve"> </w:t>
      </w:r>
      <w:r>
        <w:rPr>
          <w:rStyle w:val="1c"/>
          <w:rFonts w:ascii="Times New Roman" w:hAnsi="Times New Roman"/>
          <w:lang w:eastAsia="ar-SA"/>
        </w:rPr>
        <w:t>к</w:t>
      </w:r>
      <w:r>
        <w:rPr>
          <w:rStyle w:val="1c"/>
          <w:rFonts w:ascii="Times New Roman" w:hAnsi="Times New Roman"/>
          <w:spacing w:val="-16"/>
          <w:lang w:eastAsia="ar-SA"/>
        </w:rPr>
        <w:t xml:space="preserve"> </w:t>
      </w:r>
      <w:r>
        <w:rPr>
          <w:rStyle w:val="1c"/>
          <w:rFonts w:ascii="Times New Roman" w:hAnsi="Times New Roman"/>
          <w:lang w:eastAsia="ar-SA"/>
        </w:rPr>
        <w:t>формированию</w:t>
      </w:r>
      <w:r>
        <w:rPr>
          <w:rStyle w:val="1c"/>
          <w:rFonts w:ascii="Times New Roman" w:hAnsi="Times New Roman"/>
          <w:spacing w:val="-3"/>
          <w:lang w:eastAsia="ar-SA"/>
        </w:rPr>
        <w:t xml:space="preserve"> </w:t>
      </w:r>
      <w:r>
        <w:rPr>
          <w:rStyle w:val="1c"/>
          <w:rFonts w:ascii="Times New Roman" w:hAnsi="Times New Roman"/>
          <w:lang w:eastAsia="ar-SA"/>
        </w:rPr>
        <w:t>навыков</w:t>
      </w:r>
      <w:r>
        <w:rPr>
          <w:rStyle w:val="1c"/>
          <w:rFonts w:ascii="Times New Roman" w:hAnsi="Times New Roman"/>
          <w:spacing w:val="-12"/>
          <w:lang w:eastAsia="ar-SA"/>
        </w:rPr>
        <w:t xml:space="preserve"> </w:t>
      </w:r>
      <w:r>
        <w:rPr>
          <w:rStyle w:val="1c"/>
          <w:rFonts w:ascii="Times New Roman" w:hAnsi="Times New Roman"/>
          <w:lang w:eastAsia="ar-SA"/>
        </w:rPr>
        <w:t>общения</w:t>
      </w:r>
      <w:r>
        <w:rPr>
          <w:rStyle w:val="1c"/>
          <w:rFonts w:ascii="Times New Roman" w:hAnsi="Times New Roman"/>
          <w:spacing w:val="-12"/>
          <w:lang w:eastAsia="ar-SA"/>
        </w:rPr>
        <w:t xml:space="preserve"> </w:t>
      </w:r>
      <w:r>
        <w:rPr>
          <w:rStyle w:val="1c"/>
          <w:rFonts w:ascii="Times New Roman" w:hAnsi="Times New Roman"/>
          <w:lang w:eastAsia="ar-SA"/>
        </w:rPr>
        <w:t>учащихся</w:t>
      </w:r>
      <w:r>
        <w:rPr>
          <w:rStyle w:val="1c"/>
          <w:rFonts w:ascii="Times New Roman" w:hAnsi="Times New Roman"/>
          <w:spacing w:val="-12"/>
          <w:lang w:eastAsia="ar-SA"/>
        </w:rPr>
        <w:t xml:space="preserve"> </w:t>
      </w:r>
      <w:r>
        <w:rPr>
          <w:rStyle w:val="1c"/>
          <w:rFonts w:ascii="Times New Roman" w:hAnsi="Times New Roman"/>
          <w:lang w:eastAsia="ar-SA"/>
        </w:rPr>
        <w:t>с</w:t>
      </w:r>
      <w:r>
        <w:rPr>
          <w:rStyle w:val="1c"/>
          <w:rFonts w:ascii="Times New Roman" w:hAnsi="Times New Roman"/>
          <w:spacing w:val="-16"/>
          <w:lang w:eastAsia="ar-SA"/>
        </w:rPr>
        <w:t xml:space="preserve"> </w:t>
      </w:r>
      <w:r>
        <w:rPr>
          <w:rStyle w:val="1c"/>
          <w:rFonts w:ascii="Times New Roman" w:hAnsi="Times New Roman"/>
          <w:lang w:eastAsia="ar-SA"/>
        </w:rPr>
        <w:t>окружающими, способствует их</w:t>
      </w:r>
      <w:r>
        <w:rPr>
          <w:rStyle w:val="1c"/>
          <w:rFonts w:ascii="Times New Roman" w:hAnsi="Times New Roman"/>
          <w:spacing w:val="-8"/>
          <w:lang w:eastAsia="ar-SA"/>
        </w:rPr>
        <w:t xml:space="preserve"> </w:t>
      </w:r>
      <w:r>
        <w:rPr>
          <w:rStyle w:val="1c"/>
          <w:rFonts w:ascii="Times New Roman" w:hAnsi="Times New Roman"/>
          <w:lang w:eastAsia="ar-SA"/>
        </w:rPr>
        <w:t>социальной</w:t>
      </w:r>
      <w:r>
        <w:rPr>
          <w:rStyle w:val="1c"/>
          <w:rFonts w:ascii="Times New Roman" w:hAnsi="Times New Roman"/>
          <w:spacing w:val="-1"/>
          <w:lang w:eastAsia="ar-SA"/>
        </w:rPr>
        <w:t xml:space="preserve"> </w:t>
      </w:r>
      <w:r>
        <w:rPr>
          <w:rStyle w:val="1c"/>
          <w:rFonts w:ascii="Times New Roman" w:hAnsi="Times New Roman"/>
          <w:lang w:eastAsia="ar-SA"/>
        </w:rPr>
        <w:t>адаптации, повышает</w:t>
      </w:r>
      <w:r>
        <w:rPr>
          <w:rStyle w:val="1c"/>
          <w:rFonts w:ascii="Times New Roman" w:hAnsi="Times New Roman"/>
          <w:spacing w:val="-4"/>
          <w:lang w:eastAsia="ar-SA"/>
        </w:rPr>
        <w:t xml:space="preserve"> </w:t>
      </w:r>
      <w:r>
        <w:rPr>
          <w:rStyle w:val="1c"/>
          <w:rFonts w:ascii="Times New Roman" w:hAnsi="Times New Roman"/>
          <w:lang w:eastAsia="ar-SA"/>
        </w:rPr>
        <w:t>культурный уровень</w:t>
      </w:r>
      <w:r>
        <w:rPr>
          <w:rStyle w:val="1c"/>
          <w:rFonts w:ascii="Times New Roman" w:hAnsi="Times New Roman"/>
          <w:spacing w:val="-4"/>
          <w:lang w:eastAsia="ar-SA"/>
        </w:rPr>
        <w:t xml:space="preserve"> </w:t>
      </w:r>
      <w:r>
        <w:rPr>
          <w:rStyle w:val="1c"/>
          <w:rFonts w:ascii="Times New Roman" w:hAnsi="Times New Roman"/>
          <w:lang w:eastAsia="ar-SA"/>
        </w:rPr>
        <w:t xml:space="preserve">слабослышащих </w:t>
      </w:r>
      <w:r>
        <w:rPr>
          <w:rStyle w:val="1c"/>
          <w:rFonts w:ascii="Times New Roman" w:hAnsi="Times New Roman"/>
          <w:w w:val="95"/>
          <w:lang w:eastAsia="ar-SA"/>
        </w:rPr>
        <w:t>детей.Фронтальные занятия</w:t>
      </w:r>
      <w:r>
        <w:rPr>
          <w:rStyle w:val="1c"/>
          <w:rFonts w:ascii="Times New Roman" w:hAnsi="Times New Roman"/>
          <w:spacing w:val="25"/>
          <w:lang w:eastAsia="ar-SA"/>
        </w:rPr>
        <w:t xml:space="preserve"> </w:t>
      </w:r>
      <w:r>
        <w:rPr>
          <w:rStyle w:val="1c"/>
          <w:rFonts w:ascii="Times New Roman" w:hAnsi="Times New Roman"/>
          <w:w w:val="95"/>
          <w:lang w:eastAsia="ar-SA"/>
        </w:rPr>
        <w:t>по развитию</w:t>
      </w:r>
      <w:r>
        <w:rPr>
          <w:rStyle w:val="1c"/>
          <w:rFonts w:ascii="Times New Roman" w:hAnsi="Times New Roman"/>
          <w:spacing w:val="26"/>
          <w:lang w:eastAsia="ar-SA"/>
        </w:rPr>
        <w:t xml:space="preserve"> </w:t>
      </w:r>
      <w:r>
        <w:rPr>
          <w:rStyle w:val="1c"/>
          <w:rFonts w:ascii="Times New Roman" w:hAnsi="Times New Roman"/>
          <w:w w:val="95"/>
          <w:lang w:eastAsia="ar-SA"/>
        </w:rPr>
        <w:t>слухового</w:t>
      </w:r>
      <w:r>
        <w:rPr>
          <w:rStyle w:val="1c"/>
          <w:rFonts w:ascii="Times New Roman" w:hAnsi="Times New Roman"/>
          <w:spacing w:val="27"/>
          <w:lang w:eastAsia="ar-SA"/>
        </w:rPr>
        <w:t xml:space="preserve"> </w:t>
      </w:r>
      <w:r>
        <w:rPr>
          <w:rStyle w:val="1c"/>
          <w:rFonts w:ascii="Times New Roman" w:hAnsi="Times New Roman"/>
          <w:w w:val="95"/>
          <w:lang w:eastAsia="ar-SA"/>
        </w:rPr>
        <w:t>восприятия</w:t>
      </w:r>
      <w:r>
        <w:rPr>
          <w:rStyle w:val="1c"/>
          <w:rFonts w:ascii="Times New Roman" w:hAnsi="Times New Roman"/>
          <w:spacing w:val="28"/>
          <w:lang w:eastAsia="ar-SA"/>
        </w:rPr>
        <w:t xml:space="preserve"> </w:t>
      </w:r>
      <w:r>
        <w:rPr>
          <w:rStyle w:val="1c"/>
          <w:rFonts w:ascii="Times New Roman" w:hAnsi="Times New Roman"/>
          <w:w w:val="95"/>
          <w:lang w:eastAsia="ar-SA"/>
        </w:rPr>
        <w:t>и технике</w:t>
      </w:r>
      <w:r>
        <w:rPr>
          <w:rStyle w:val="1c"/>
          <w:rFonts w:ascii="Times New Roman" w:hAnsi="Times New Roman"/>
          <w:lang w:eastAsia="ar-SA"/>
        </w:rPr>
        <w:t xml:space="preserve"> </w:t>
      </w:r>
      <w:r>
        <w:rPr>
          <w:rStyle w:val="1c"/>
          <w:rFonts w:ascii="Times New Roman" w:hAnsi="Times New Roman"/>
          <w:w w:val="95"/>
          <w:lang w:eastAsia="ar-SA"/>
        </w:rPr>
        <w:t>речи проводится в</w:t>
      </w:r>
      <w:r>
        <w:rPr>
          <w:rStyle w:val="1c"/>
          <w:rFonts w:ascii="Times New Roman" w:hAnsi="Times New Roman"/>
          <w:spacing w:val="-1"/>
          <w:w w:val="95"/>
          <w:lang w:eastAsia="ar-SA"/>
        </w:rPr>
        <w:t xml:space="preserve"> </w:t>
      </w:r>
      <w:r>
        <w:rPr>
          <w:rStyle w:val="1c"/>
          <w:rFonts w:ascii="Times New Roman" w:hAnsi="Times New Roman"/>
          <w:w w:val="95"/>
          <w:lang w:eastAsia="ar-SA"/>
        </w:rPr>
        <w:t>специально оборудованном слуховом кабинете, изолированном от шумов (звукоизоляция, звукопоглощение), с использованием стационарной</w:t>
      </w:r>
      <w:r>
        <w:rPr>
          <w:rStyle w:val="1c"/>
          <w:rFonts w:ascii="Times New Roman" w:hAnsi="Times New Roman"/>
          <w:spacing w:val="40"/>
          <w:lang w:eastAsia="ar-SA"/>
        </w:rPr>
        <w:t xml:space="preserve"> </w:t>
      </w:r>
      <w:r>
        <w:rPr>
          <w:rStyle w:val="1c"/>
          <w:rFonts w:ascii="Times New Roman" w:hAnsi="Times New Roman"/>
          <w:w w:val="95"/>
          <w:lang w:eastAsia="ar-SA"/>
        </w:rPr>
        <w:t xml:space="preserve">звукоусиливающей аппаратуры / радио </w:t>
      </w:r>
      <w:r>
        <w:rPr>
          <w:rStyle w:val="1c"/>
          <w:rFonts w:ascii="Times New Roman" w:hAnsi="Times New Roman"/>
          <w:spacing w:val="-2"/>
          <w:lang w:eastAsia="ar-SA"/>
        </w:rPr>
        <w:t>класса</w:t>
      </w:r>
      <w:r>
        <w:rPr>
          <w:rStyle w:val="1c"/>
          <w:rFonts w:ascii="Times New Roman" w:hAnsi="Times New Roman"/>
          <w:spacing w:val="-12"/>
          <w:lang w:eastAsia="ar-SA"/>
        </w:rPr>
        <w:t xml:space="preserve"> </w:t>
      </w:r>
      <w:r>
        <w:rPr>
          <w:rStyle w:val="1c"/>
          <w:rFonts w:ascii="Times New Roman" w:hAnsi="Times New Roman"/>
          <w:spacing w:val="-2"/>
          <w:lang w:eastAsia="ar-SA"/>
        </w:rPr>
        <w:t>(FМ-системы), индивидуальных</w:t>
      </w:r>
      <w:r>
        <w:rPr>
          <w:rStyle w:val="1c"/>
          <w:rFonts w:ascii="Times New Roman" w:hAnsi="Times New Roman"/>
          <w:spacing w:val="-14"/>
          <w:lang w:eastAsia="ar-SA"/>
        </w:rPr>
        <w:t xml:space="preserve"> </w:t>
      </w:r>
      <w:r>
        <w:rPr>
          <w:rStyle w:val="1c"/>
          <w:rFonts w:ascii="Times New Roman" w:hAnsi="Times New Roman"/>
          <w:spacing w:val="-2"/>
          <w:lang w:eastAsia="ar-SA"/>
        </w:rPr>
        <w:t>слуховых</w:t>
      </w:r>
      <w:r>
        <w:rPr>
          <w:rStyle w:val="1c"/>
          <w:rFonts w:ascii="Times New Roman" w:hAnsi="Times New Roman"/>
          <w:spacing w:val="-4"/>
          <w:lang w:eastAsia="ar-SA"/>
        </w:rPr>
        <w:t xml:space="preserve"> </w:t>
      </w:r>
      <w:r>
        <w:rPr>
          <w:rStyle w:val="1c"/>
          <w:rFonts w:ascii="Times New Roman" w:hAnsi="Times New Roman"/>
          <w:spacing w:val="-2"/>
          <w:lang w:eastAsia="ar-SA"/>
        </w:rPr>
        <w:t>аппаратов</w:t>
      </w:r>
      <w:r>
        <w:rPr>
          <w:rStyle w:val="1c"/>
          <w:rFonts w:ascii="Times New Roman" w:hAnsi="Times New Roman"/>
          <w:spacing w:val="-3"/>
          <w:lang w:eastAsia="ar-SA"/>
        </w:rPr>
        <w:t xml:space="preserve"> </w:t>
      </w:r>
      <w:r>
        <w:rPr>
          <w:rStyle w:val="1c"/>
          <w:rFonts w:ascii="Times New Roman" w:hAnsi="Times New Roman"/>
          <w:spacing w:val="-2"/>
          <w:lang w:eastAsia="ar-SA"/>
        </w:rPr>
        <w:t>или</w:t>
      </w:r>
      <w:r>
        <w:rPr>
          <w:rStyle w:val="1c"/>
          <w:rFonts w:ascii="Times New Roman" w:hAnsi="Times New Roman"/>
          <w:spacing w:val="-9"/>
          <w:lang w:eastAsia="ar-SA"/>
        </w:rPr>
        <w:t xml:space="preserve"> </w:t>
      </w:r>
      <w:r>
        <w:rPr>
          <w:rStyle w:val="1c"/>
          <w:rFonts w:ascii="Times New Roman" w:hAnsi="Times New Roman"/>
          <w:spacing w:val="-2"/>
          <w:lang w:eastAsia="ar-SA"/>
        </w:rPr>
        <w:t>речевых процессоров</w:t>
      </w:r>
      <w:r>
        <w:rPr>
          <w:rStyle w:val="1c"/>
          <w:rFonts w:ascii="Times New Roman" w:hAnsi="Times New Roman"/>
          <w:spacing w:val="-4"/>
          <w:lang w:eastAsia="ar-SA"/>
        </w:rPr>
        <w:t xml:space="preserve"> </w:t>
      </w:r>
      <w:r>
        <w:rPr>
          <w:rStyle w:val="1c"/>
          <w:rFonts w:ascii="Times New Roman" w:hAnsi="Times New Roman"/>
          <w:spacing w:val="-2"/>
          <w:lang w:eastAsia="ar-SA"/>
        </w:rPr>
        <w:t xml:space="preserve">для </w:t>
      </w:r>
      <w:r>
        <w:rPr>
          <w:rStyle w:val="1c"/>
          <w:rFonts w:ascii="Times New Roman" w:hAnsi="Times New Roman"/>
          <w:w w:val="95"/>
          <w:lang w:eastAsia="ar-SA"/>
        </w:rPr>
        <w:t>кохлеарно</w:t>
      </w:r>
      <w:r>
        <w:rPr>
          <w:rStyle w:val="1c"/>
          <w:rFonts w:ascii="Times New Roman" w:hAnsi="Times New Roman"/>
          <w:lang w:eastAsia="ar-SA"/>
        </w:rPr>
        <w:t xml:space="preserve"> </w:t>
      </w:r>
      <w:r>
        <w:rPr>
          <w:rStyle w:val="1c"/>
          <w:rFonts w:ascii="Times New Roman" w:hAnsi="Times New Roman"/>
          <w:w w:val="95"/>
          <w:lang w:eastAsia="ar-SA"/>
        </w:rPr>
        <w:t>имплантированных обучающихся.</w:t>
      </w:r>
    </w:p>
    <w:p w:rsidR="00B260DA" w:rsidRDefault="00B260DA" w:rsidP="00B260DA">
      <w:pPr>
        <w:pStyle w:val="af2"/>
        <w:ind w:left="927"/>
        <w:jc w:val="center"/>
      </w:pPr>
      <w:r>
        <w:rPr>
          <w:b/>
          <w:lang w:eastAsia="ar-SA"/>
        </w:rPr>
        <w:t>МЕСТО ПРЕДМЕТА В УЧЕБНОМ ПЛАНЕ.</w:t>
      </w:r>
    </w:p>
    <w:p w:rsidR="00B260DA" w:rsidRDefault="00B260DA" w:rsidP="00B260DA">
      <w:pPr>
        <w:spacing w:line="360" w:lineRule="auto"/>
        <w:jc w:val="both"/>
      </w:pPr>
      <w:r>
        <w:rPr>
          <w:rFonts w:ascii="Times New Roman" w:hAnsi="Times New Roman" w:cs="Times New Roman"/>
          <w:lang w:eastAsia="ar-SA"/>
        </w:rPr>
        <w:t>По программе предусматривается 1 час в неделю.</w:t>
      </w:r>
    </w:p>
    <w:p w:rsidR="00B260DA" w:rsidRDefault="00B260DA" w:rsidP="00B260DA">
      <w:pPr>
        <w:spacing w:line="360" w:lineRule="auto"/>
        <w:jc w:val="both"/>
      </w:pPr>
      <w:r>
        <w:rPr>
          <w:rStyle w:val="1c"/>
          <w:rFonts w:ascii="Times New Roman" w:hAnsi="Times New Roman" w:cs="Times New Roman"/>
          <w:iCs/>
          <w:color w:val="000000"/>
          <w:lang w:eastAsia="ar-SA"/>
        </w:rPr>
        <w:t>Программа рассчитана на 34 часа в год.</w:t>
      </w:r>
    </w:p>
    <w:p w:rsidR="00B260DA" w:rsidRDefault="00B260DA" w:rsidP="00B260DA">
      <w:pPr>
        <w:spacing w:line="360" w:lineRule="auto"/>
        <w:jc w:val="center"/>
        <w:rPr>
          <w:rFonts w:ascii="Times New Roman" w:hAnsi="Times New Roman" w:cs="Times New Roman"/>
          <w:b/>
        </w:rPr>
      </w:pPr>
    </w:p>
    <w:p w:rsidR="00B260DA" w:rsidRDefault="00B260DA" w:rsidP="00B260DA">
      <w:pPr>
        <w:spacing w:line="360" w:lineRule="auto"/>
        <w:jc w:val="center"/>
      </w:pPr>
      <w:r>
        <w:rPr>
          <w:rFonts w:ascii="Times New Roman" w:hAnsi="Times New Roman" w:cs="Times New Roman"/>
          <w:b/>
        </w:rPr>
        <w:t>Планируемые результаты освоения учебного предмета</w:t>
      </w:r>
    </w:p>
    <w:p w:rsidR="00B260DA" w:rsidRDefault="00B260DA" w:rsidP="00B260DA">
      <w:pPr>
        <w:spacing w:line="360" w:lineRule="auto"/>
        <w:jc w:val="both"/>
      </w:pPr>
      <w:r>
        <w:rPr>
          <w:rStyle w:val="1c"/>
          <w:rFonts w:ascii="Times New Roman" w:eastAsia="Calibri" w:hAnsi="Times New Roman" w:cs="Times New Roman"/>
        </w:rPr>
        <w:tab/>
        <w:t xml:space="preserve">Программа обеспечивает достижение слабослышащими учащимися с интеллектуальными нарушениями следующих </w:t>
      </w:r>
      <w:r>
        <w:rPr>
          <w:rStyle w:val="1c"/>
          <w:rFonts w:ascii="Times New Roman" w:eastAsia="Calibri" w:hAnsi="Times New Roman" w:cs="Times New Roman"/>
          <w:i/>
        </w:rPr>
        <w:t>личностных результатов и базовых учебных действий.</w:t>
      </w:r>
    </w:p>
    <w:p w:rsidR="00B260DA" w:rsidRDefault="00B260DA" w:rsidP="00B260DA">
      <w:pPr>
        <w:spacing w:line="360" w:lineRule="auto"/>
        <w:jc w:val="both"/>
      </w:pPr>
      <w:r>
        <w:rPr>
          <w:rFonts w:ascii="Times New Roman" w:hAnsi="Times New Roman" w:cs="Times New Roman"/>
          <w:b/>
          <w:bCs/>
        </w:rPr>
        <w:tab/>
        <w:t>Личностные результаты:</w:t>
      </w:r>
    </w:p>
    <w:p w:rsidR="00B260DA" w:rsidRDefault="00B260DA" w:rsidP="00B260DA">
      <w:pPr>
        <w:spacing w:line="360" w:lineRule="auto"/>
        <w:jc w:val="both"/>
      </w:pPr>
      <w:r>
        <w:rPr>
          <w:rFonts w:ascii="Times New Roman" w:hAnsi="Times New Roman" w:cs="Times New Roman"/>
        </w:rPr>
        <w:tab/>
        <w:t>1) умение решать актуальные житейские задачи, используя коммуникацию как средство достижения цели;</w:t>
      </w:r>
    </w:p>
    <w:p w:rsidR="00B260DA" w:rsidRDefault="00B260DA" w:rsidP="00B260DA">
      <w:pPr>
        <w:spacing w:line="360" w:lineRule="auto"/>
        <w:jc w:val="both"/>
      </w:pPr>
      <w:r>
        <w:rPr>
          <w:rFonts w:ascii="Times New Roman" w:hAnsi="Times New Roman" w:cs="Times New Roman"/>
        </w:rPr>
        <w:tab/>
        <w:t>2) выбор средств общения, использование речевых конструкций, форм, типичных для разговорной речи;</w:t>
      </w:r>
    </w:p>
    <w:p w:rsidR="00B260DA" w:rsidRDefault="00B260DA" w:rsidP="00B260DA">
      <w:pPr>
        <w:spacing w:line="360" w:lineRule="auto"/>
        <w:jc w:val="both"/>
      </w:pPr>
      <w:r>
        <w:rPr>
          <w:rFonts w:ascii="Times New Roman" w:hAnsi="Times New Roman" w:cs="Times New Roman"/>
        </w:rPr>
        <w:tab/>
        <w:t>3) владение достаточным запасом фраз и определений;</w:t>
      </w:r>
    </w:p>
    <w:p w:rsidR="00B260DA" w:rsidRDefault="00B260DA" w:rsidP="00B260DA">
      <w:pPr>
        <w:spacing w:line="360" w:lineRule="auto"/>
        <w:jc w:val="both"/>
      </w:pPr>
      <w:r>
        <w:rPr>
          <w:rFonts w:ascii="Times New Roman" w:hAnsi="Times New Roman" w:cs="Times New Roman"/>
        </w:rPr>
        <w:tab/>
        <w:t>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w:t>
      </w:r>
    </w:p>
    <w:p w:rsidR="00B260DA" w:rsidRDefault="00B260DA" w:rsidP="00B260DA">
      <w:pPr>
        <w:spacing w:line="360" w:lineRule="auto"/>
        <w:jc w:val="both"/>
      </w:pPr>
      <w:r>
        <w:rPr>
          <w:rFonts w:ascii="Times New Roman" w:hAnsi="Times New Roman" w:cs="Times New Roman"/>
          <w:b/>
          <w:bCs/>
        </w:rPr>
        <w:tab/>
        <w:t>Базовые учебные действия</w:t>
      </w:r>
    </w:p>
    <w:p w:rsidR="00B260DA" w:rsidRDefault="00B260DA" w:rsidP="00B260DA">
      <w:pPr>
        <w:spacing w:line="360" w:lineRule="auto"/>
        <w:ind w:left="360"/>
        <w:jc w:val="both"/>
      </w:pPr>
      <w:r>
        <w:rPr>
          <w:rFonts w:ascii="Times New Roman" w:hAnsi="Times New Roman" w:cs="Times New Roman"/>
          <w:i/>
        </w:rPr>
        <w:t>Личностные учебные действия</w:t>
      </w:r>
    </w:p>
    <w:p w:rsidR="00B260DA" w:rsidRDefault="00B260DA" w:rsidP="002E316C">
      <w:pPr>
        <w:numPr>
          <w:ilvl w:val="0"/>
          <w:numId w:val="174"/>
        </w:numPr>
        <w:pBdr>
          <w:top w:val="none" w:sz="0" w:space="0" w:color="000000"/>
          <w:left w:val="none" w:sz="0" w:space="0" w:color="000000"/>
          <w:bottom w:val="none" w:sz="0" w:space="0" w:color="000000"/>
          <w:right w:val="none" w:sz="0" w:space="0" w:color="000000"/>
        </w:pBdr>
        <w:spacing w:after="0" w:line="360" w:lineRule="auto"/>
        <w:jc w:val="both"/>
        <w:textAlignment w:val="baseline"/>
      </w:pPr>
      <w:r>
        <w:rPr>
          <w:rFonts w:ascii="Times New Roman" w:eastAsia="Times New Roman" w:hAnsi="Times New Roman" w:cs="Times New Roman"/>
        </w:rPr>
        <w:t xml:space="preserve"> </w:t>
      </w:r>
      <w:r>
        <w:rPr>
          <w:rFonts w:ascii="Times New Roman" w:hAnsi="Times New Roman" w:cs="Times New Roman"/>
        </w:rPr>
        <w:t>развитие эстетического взгляда на мир, духовно – нравственных и этических чувств, эмоционального отношения к искусству;</w:t>
      </w:r>
    </w:p>
    <w:p w:rsidR="00B260DA" w:rsidRDefault="00B260DA" w:rsidP="002E316C">
      <w:pPr>
        <w:numPr>
          <w:ilvl w:val="0"/>
          <w:numId w:val="174"/>
        </w:numPr>
        <w:pBdr>
          <w:top w:val="none" w:sz="0" w:space="0" w:color="000000"/>
          <w:left w:val="none" w:sz="0" w:space="0" w:color="000000"/>
          <w:bottom w:val="none" w:sz="0" w:space="0" w:color="000000"/>
          <w:right w:val="none" w:sz="0" w:space="0" w:color="000000"/>
        </w:pBdr>
        <w:spacing w:after="0" w:line="360" w:lineRule="auto"/>
        <w:jc w:val="both"/>
        <w:textAlignment w:val="baseline"/>
      </w:pPr>
      <w:r>
        <w:rPr>
          <w:rFonts w:ascii="Times New Roman" w:eastAsia="Times New Roman" w:hAnsi="Times New Roman" w:cs="Times New Roman"/>
        </w:rPr>
        <w:t xml:space="preserve"> </w:t>
      </w:r>
      <w:r>
        <w:rPr>
          <w:rFonts w:ascii="Times New Roman" w:hAnsi="Times New Roman" w:cs="Times New Roman"/>
        </w:rPr>
        <w:t>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B260DA" w:rsidRDefault="00B260DA" w:rsidP="00B260DA">
      <w:pPr>
        <w:spacing w:line="360" w:lineRule="auto"/>
        <w:jc w:val="both"/>
      </w:pPr>
      <w:r>
        <w:rPr>
          <w:rFonts w:ascii="Times New Roman" w:hAnsi="Times New Roman" w:cs="Times New Roman"/>
          <w:i/>
        </w:rPr>
        <w:tab/>
        <w:t>Коммуникативные учебные действия</w:t>
      </w:r>
    </w:p>
    <w:p w:rsidR="00B260DA" w:rsidRDefault="00B260DA" w:rsidP="00B260DA">
      <w:pPr>
        <w:spacing w:line="360" w:lineRule="auto"/>
        <w:jc w:val="both"/>
      </w:pPr>
      <w:r>
        <w:rPr>
          <w:rFonts w:ascii="Times New Roman" w:hAnsi="Times New Roman" w:cs="Times New Roman"/>
        </w:rPr>
        <w:t>1) способность пользоваться речью при решении коммуникативных и познавательных задач в различных видах деятельности;</w:t>
      </w:r>
    </w:p>
    <w:p w:rsidR="00B260DA" w:rsidRDefault="00B260DA" w:rsidP="00B260DA">
      <w:pPr>
        <w:spacing w:line="360" w:lineRule="auto"/>
        <w:jc w:val="both"/>
      </w:pPr>
      <w:r>
        <w:rPr>
          <w:rFonts w:ascii="Times New Roman" w:hAnsi="Times New Roman" w:cs="Times New Roman"/>
        </w:rPr>
        <w:t>2) развитие навыка контроля за речью товарища (умение слушать друг друга, исправлять ошибки);</w:t>
      </w:r>
    </w:p>
    <w:p w:rsidR="00B260DA" w:rsidRDefault="00B260DA" w:rsidP="00B260DA">
      <w:pPr>
        <w:spacing w:line="360" w:lineRule="auto"/>
        <w:jc w:val="both"/>
      </w:pPr>
      <w:r>
        <w:rPr>
          <w:rFonts w:ascii="Times New Roman" w:hAnsi="Times New Roman" w:cs="Times New Roman"/>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B260DA" w:rsidRDefault="00B260DA" w:rsidP="00B260DA">
      <w:pPr>
        <w:spacing w:line="360" w:lineRule="auto"/>
        <w:jc w:val="both"/>
      </w:pPr>
      <w:r>
        <w:rPr>
          <w:rFonts w:ascii="Times New Roman" w:hAnsi="Times New Roman" w:cs="Times New Roman"/>
        </w:rPr>
        <w:t>4) готовность к логическим действиям – анализу, сравнению, синтезу, обобщению, классификации;</w:t>
      </w:r>
    </w:p>
    <w:p w:rsidR="00B260DA" w:rsidRDefault="00B260DA" w:rsidP="00B260DA">
      <w:pPr>
        <w:spacing w:line="360" w:lineRule="auto"/>
        <w:jc w:val="both"/>
      </w:pPr>
      <w:r>
        <w:rPr>
          <w:rFonts w:ascii="Times New Roman" w:hAnsi="Times New Roman" w:cs="Times New Roman"/>
        </w:rPr>
        <w:t>5) развитие психических процессов обучающихся: памяти, мышления, внимания, пространственных и временных отношений;</w:t>
      </w:r>
    </w:p>
    <w:p w:rsidR="00B260DA" w:rsidRDefault="00B260DA" w:rsidP="00B260DA">
      <w:pPr>
        <w:spacing w:line="360" w:lineRule="auto"/>
        <w:jc w:val="both"/>
      </w:pPr>
      <w:r>
        <w:rPr>
          <w:rFonts w:ascii="Times New Roman" w:hAnsi="Times New Roman" w:cs="Times New Roman"/>
        </w:rPr>
        <w:t>6) реализация сформированных умений и навыков в устной коммуникации во внеурочное и внешкольное время при общении с разными людьми.</w:t>
      </w:r>
    </w:p>
    <w:p w:rsidR="00B260DA" w:rsidRDefault="00B260DA" w:rsidP="00B260DA">
      <w:pPr>
        <w:spacing w:line="360" w:lineRule="auto"/>
        <w:jc w:val="both"/>
      </w:pPr>
      <w:r>
        <w:rPr>
          <w:rStyle w:val="1c"/>
          <w:rFonts w:ascii="Times New Roman" w:hAnsi="Times New Roman" w:cs="Times New Roman"/>
          <w:i/>
        </w:rPr>
        <w:tab/>
        <w:t>Познавательные  учебные действия</w:t>
      </w:r>
      <w:r>
        <w:rPr>
          <w:rStyle w:val="1c"/>
          <w:rFonts w:ascii="Times New Roman" w:hAnsi="Times New Roman" w:cs="Times New Roman"/>
          <w:iCs/>
        </w:rPr>
        <w:t>, относящиеся к освоению содержания всего коррекционного курса «Развитие слухового восприятия и техника речи» включают в себя:</w:t>
      </w:r>
    </w:p>
    <w:p w:rsidR="00B260DA" w:rsidRDefault="00B260DA" w:rsidP="00B260DA">
      <w:pPr>
        <w:spacing w:line="360" w:lineRule="auto"/>
        <w:jc w:val="both"/>
      </w:pPr>
      <w:r>
        <w:rPr>
          <w:rFonts w:ascii="Times New Roman" w:hAnsi="Times New Roman" w:cs="Times New Roman"/>
        </w:rPr>
        <w:tab/>
        <w:t xml:space="preserve">1) определение на слух количества звуков (фонем, неречевых звучаний, музыкальных игрушек и т.д.),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(высокий, средний, низкий);   </w:t>
      </w:r>
    </w:p>
    <w:p w:rsidR="00B260DA" w:rsidRDefault="00B260DA" w:rsidP="00B260DA">
      <w:pPr>
        <w:spacing w:line="360" w:lineRule="auto"/>
        <w:jc w:val="both"/>
      </w:pPr>
      <w:r>
        <w:rPr>
          <w:rFonts w:ascii="Times New Roman" w:hAnsi="Times New Roman" w:cs="Times New Roman"/>
        </w:rPr>
        <w:tab/>
        <w:t>2) различение и опознавание разговора, пения и музыки, а также мужского, женского и детского голосов, количество звучащих голосов (один или несколько);</w:t>
      </w:r>
    </w:p>
    <w:p w:rsidR="00B260DA" w:rsidRDefault="00B260DA" w:rsidP="00B260DA">
      <w:pPr>
        <w:spacing w:line="360" w:lineRule="auto"/>
        <w:jc w:val="both"/>
      </w:pPr>
      <w:r>
        <w:rPr>
          <w:rFonts w:ascii="Times New Roman" w:hAnsi="Times New Roman" w:cs="Times New Roman"/>
        </w:rPr>
        <w:tab/>
        <w:t>3)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w:t>
      </w:r>
    </w:p>
    <w:p w:rsidR="00B260DA" w:rsidRDefault="00B260DA" w:rsidP="00B260DA">
      <w:pPr>
        <w:spacing w:line="360" w:lineRule="auto"/>
        <w:jc w:val="both"/>
      </w:pPr>
      <w:r>
        <w:rPr>
          <w:rStyle w:val="1c"/>
          <w:rFonts w:ascii="Times New Roman" w:hAnsi="Times New Roman" w:cs="Times New Roman"/>
          <w:i/>
        </w:rPr>
        <w:tab/>
        <w:t>Познавательные учебные действия</w:t>
      </w:r>
      <w:r>
        <w:rPr>
          <w:rStyle w:val="1c"/>
          <w:rFonts w:ascii="Times New Roman" w:hAnsi="Times New Roman" w:cs="Times New Roman"/>
          <w:iCs/>
        </w:rPr>
        <w:t>, относящиеся к составляющим содержание коррекционного курса «Развитие слухового восприятия и техника речи» направлениям:</w:t>
      </w:r>
    </w:p>
    <w:p w:rsidR="00B260DA" w:rsidRDefault="00B260DA" w:rsidP="00B260DA">
      <w:pPr>
        <w:spacing w:after="160" w:line="252" w:lineRule="auto"/>
        <w:jc w:val="both"/>
      </w:pPr>
      <w:r>
        <w:rPr>
          <w:rStyle w:val="1c"/>
          <w:rFonts w:ascii="Times New Roman" w:eastAsia="Calibri" w:hAnsi="Times New Roman" w:cs="Times New Roman"/>
          <w:b/>
          <w:bCs/>
          <w:u w:val="single"/>
        </w:rPr>
        <w:t>1. Формирование и развитие произносительной стороны речи</w:t>
      </w:r>
      <w:r>
        <w:rPr>
          <w:rStyle w:val="1c"/>
          <w:rFonts w:ascii="Times New Roman" w:eastAsia="Calibri" w:hAnsi="Times New Roman" w:cs="Times New Roman"/>
          <w:b/>
          <w:bCs/>
        </w:rPr>
        <w:t>:</w:t>
      </w:r>
    </w:p>
    <w:p w:rsidR="00B260DA" w:rsidRDefault="00B260DA" w:rsidP="00B260DA">
      <w:pPr>
        <w:spacing w:line="360" w:lineRule="auto"/>
        <w:jc w:val="both"/>
      </w:pPr>
      <w:r>
        <w:rPr>
          <w:rFonts w:ascii="Times New Roman" w:hAnsi="Times New Roman" w:cs="Times New Roman"/>
        </w:rPr>
        <w:t>1) формирование фонетически внятной, членораздельной, выразительной устной речи:</w:t>
      </w:r>
    </w:p>
    <w:p w:rsidR="00B260DA" w:rsidRDefault="00B260DA" w:rsidP="002E316C">
      <w:pPr>
        <w:numPr>
          <w:ilvl w:val="0"/>
          <w:numId w:val="175"/>
        </w:numPr>
        <w:pBdr>
          <w:top w:val="none" w:sz="0" w:space="0" w:color="000000"/>
          <w:left w:val="none" w:sz="0" w:space="0" w:color="000000"/>
          <w:bottom w:val="none" w:sz="0" w:space="0" w:color="000000"/>
          <w:right w:val="none" w:sz="0" w:space="0" w:color="000000"/>
        </w:pBdr>
        <w:spacing w:after="160" w:line="360" w:lineRule="auto"/>
        <w:jc w:val="both"/>
        <w:textAlignment w:val="baseline"/>
      </w:pPr>
      <w:r>
        <w:rPr>
          <w:rFonts w:ascii="Times New Roman" w:hAnsi="Times New Roman" w:cs="Times New Roman"/>
        </w:rPr>
        <w:t>закрепление правильного произношения звуков в речи обучающихся;</w:t>
      </w:r>
    </w:p>
    <w:p w:rsidR="00B260DA" w:rsidRDefault="00B260DA" w:rsidP="002E316C">
      <w:pPr>
        <w:numPr>
          <w:ilvl w:val="0"/>
          <w:numId w:val="175"/>
        </w:numPr>
        <w:pBdr>
          <w:top w:val="none" w:sz="0" w:space="0" w:color="000000"/>
          <w:left w:val="none" w:sz="0" w:space="0" w:color="000000"/>
          <w:bottom w:val="none" w:sz="0" w:space="0" w:color="000000"/>
          <w:right w:val="none" w:sz="0" w:space="0" w:color="000000"/>
        </w:pBdr>
        <w:spacing w:after="160" w:line="360" w:lineRule="auto"/>
        <w:jc w:val="both"/>
        <w:textAlignment w:val="baseline"/>
      </w:pPr>
      <w:r>
        <w:rPr>
          <w:rFonts w:ascii="Times New Roman" w:hAnsi="Times New Roman" w:cs="Times New Roman"/>
        </w:rPr>
        <w:t>соблюдение в речи словесного ударения и основных правил орфоэпии;</w:t>
      </w:r>
    </w:p>
    <w:p w:rsidR="00B260DA" w:rsidRDefault="00B260DA" w:rsidP="002E316C">
      <w:pPr>
        <w:numPr>
          <w:ilvl w:val="0"/>
          <w:numId w:val="175"/>
        </w:numPr>
        <w:pBdr>
          <w:top w:val="none" w:sz="0" w:space="0" w:color="000000"/>
          <w:left w:val="none" w:sz="0" w:space="0" w:color="000000"/>
          <w:bottom w:val="none" w:sz="0" w:space="0" w:color="000000"/>
          <w:right w:val="none" w:sz="0" w:space="0" w:color="000000"/>
        </w:pBdr>
        <w:spacing w:after="160" w:line="360" w:lineRule="auto"/>
        <w:jc w:val="both"/>
        <w:textAlignment w:val="baseline"/>
      </w:pPr>
      <w:r>
        <w:rPr>
          <w:rFonts w:ascii="Times New Roman" w:hAnsi="Times New Roman" w:cs="Times New Roman"/>
        </w:rPr>
        <w:t>соблюдение в речи логического ударений, правильной интонации, темпа и слитности;</w:t>
      </w:r>
    </w:p>
    <w:p w:rsidR="00B260DA" w:rsidRDefault="00B260DA" w:rsidP="002E316C">
      <w:pPr>
        <w:numPr>
          <w:ilvl w:val="0"/>
          <w:numId w:val="175"/>
        </w:numPr>
        <w:pBdr>
          <w:top w:val="none" w:sz="0" w:space="0" w:color="000000"/>
          <w:left w:val="none" w:sz="0" w:space="0" w:color="000000"/>
          <w:bottom w:val="none" w:sz="0" w:space="0" w:color="000000"/>
          <w:right w:val="none" w:sz="0" w:space="0" w:color="000000"/>
        </w:pBdr>
        <w:spacing w:after="160" w:line="360" w:lineRule="auto"/>
        <w:jc w:val="both"/>
        <w:textAlignment w:val="baseline"/>
      </w:pPr>
      <w:r>
        <w:rPr>
          <w:rFonts w:ascii="Times New Roman" w:hAnsi="Times New Roman" w:cs="Times New Roman"/>
        </w:rPr>
        <w:t>осуществление самоконтроля произносительной стороны речи;</w:t>
      </w:r>
    </w:p>
    <w:p w:rsidR="00B260DA" w:rsidRDefault="00B260DA" w:rsidP="00B260DA">
      <w:pPr>
        <w:spacing w:line="360" w:lineRule="auto"/>
        <w:jc w:val="both"/>
      </w:pPr>
      <w:r>
        <w:rPr>
          <w:rFonts w:ascii="Times New Roman" w:hAnsi="Times New Roman" w:cs="Times New Roman"/>
        </w:rPr>
        <w:t xml:space="preserve">2) освоение словарного запаса и грамматических средств для выражения мыслей и чувств в процессе речевого общения;  </w:t>
      </w:r>
    </w:p>
    <w:p w:rsidR="00B260DA" w:rsidRDefault="00B260DA" w:rsidP="00B260DA">
      <w:pPr>
        <w:spacing w:line="360" w:lineRule="auto"/>
        <w:jc w:val="both"/>
      </w:pPr>
      <w:r>
        <w:rPr>
          <w:rFonts w:ascii="Times New Roman" w:hAnsi="Times New Roman" w:cs="Times New Roman"/>
        </w:rPr>
        <w:t>3) развитие связной устной речи.</w:t>
      </w:r>
    </w:p>
    <w:p w:rsidR="00B260DA" w:rsidRDefault="00B260DA" w:rsidP="00B260DA">
      <w:pPr>
        <w:spacing w:after="160" w:line="252" w:lineRule="auto"/>
        <w:jc w:val="both"/>
      </w:pPr>
      <w:r>
        <w:rPr>
          <w:rStyle w:val="1c"/>
          <w:rFonts w:ascii="Times New Roman" w:eastAsia="Calibri" w:hAnsi="Times New Roman" w:cs="Times New Roman"/>
          <w:b/>
          <w:bCs/>
          <w:u w:val="single"/>
        </w:rPr>
        <w:t>2. Развитие речевого слуха</w:t>
      </w:r>
      <w:r>
        <w:rPr>
          <w:rStyle w:val="1c"/>
          <w:rFonts w:ascii="Times New Roman" w:eastAsia="Calibri" w:hAnsi="Times New Roman" w:cs="Times New Roman"/>
          <w:b/>
          <w:bCs/>
        </w:rPr>
        <w:t>:</w:t>
      </w:r>
    </w:p>
    <w:p w:rsidR="00B260DA" w:rsidRDefault="00B260DA" w:rsidP="00B260DA">
      <w:pPr>
        <w:spacing w:line="360" w:lineRule="auto"/>
        <w:jc w:val="both"/>
      </w:pPr>
      <w:r>
        <w:rPr>
          <w:rFonts w:ascii="Times New Roman" w:hAnsi="Times New Roman" w:cs="Times New Roman"/>
        </w:rPr>
        <w:t>1) развитие возможностей слухового и слухозрительного восприятия речи и навыков их использования в коммуникации;</w:t>
      </w:r>
    </w:p>
    <w:p w:rsidR="00B260DA" w:rsidRDefault="00B260DA" w:rsidP="00B260DA">
      <w:pPr>
        <w:spacing w:line="360" w:lineRule="auto"/>
        <w:jc w:val="both"/>
      </w:pPr>
      <w:r>
        <w:rPr>
          <w:rFonts w:ascii="Times New Roman" w:hAnsi="Times New Roman" w:cs="Times New Roman"/>
        </w:rPr>
        <w:t>2) восприятие на слух (с аппаратами / кохлеарным имплантом) слов, словосочетаний и фраз обиходно-разговорного характера и материала, относящегося  к организации учебной деятельности, а также связанного с изучением учебных предметов;</w:t>
      </w:r>
    </w:p>
    <w:p w:rsidR="00B260DA" w:rsidRDefault="00B260DA" w:rsidP="00B260DA">
      <w:pPr>
        <w:spacing w:line="360" w:lineRule="auto"/>
        <w:jc w:val="both"/>
      </w:pPr>
      <w:r>
        <w:rPr>
          <w:rFonts w:ascii="Times New Roman" w:hAnsi="Times New Roman" w:cs="Times New Roman"/>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B260DA" w:rsidRDefault="00B260DA" w:rsidP="00B260DA">
      <w:pPr>
        <w:spacing w:line="360" w:lineRule="auto"/>
        <w:jc w:val="both"/>
      </w:pPr>
      <w:r>
        <w:rPr>
          <w:rFonts w:ascii="Times New Roman" w:hAnsi="Times New Roman" w:cs="Times New Roman"/>
        </w:rPr>
        <w:t>5) восприятие и воспроизведение небольших художественных текстов, стихотворений или отрывков из художественной литературы.</w:t>
      </w:r>
    </w:p>
    <w:p w:rsidR="00B260DA" w:rsidRDefault="00B260DA" w:rsidP="00B260DA">
      <w:pPr>
        <w:spacing w:after="160" w:line="252" w:lineRule="auto"/>
        <w:jc w:val="both"/>
      </w:pPr>
      <w:r>
        <w:rPr>
          <w:rFonts w:ascii="Times New Roman" w:eastAsia="Calibri" w:hAnsi="Times New Roman" w:cs="Times New Roman"/>
          <w:b/>
          <w:bCs/>
          <w:u w:val="single"/>
        </w:rPr>
        <w:t>3. Восприятие неречевых звучаний:</w:t>
      </w:r>
    </w:p>
    <w:p w:rsidR="00B260DA" w:rsidRDefault="00B260DA" w:rsidP="00B260DA">
      <w:pPr>
        <w:spacing w:line="360" w:lineRule="auto"/>
        <w:jc w:val="both"/>
      </w:pPr>
      <w:r>
        <w:rPr>
          <w:rFonts w:ascii="Times New Roman" w:hAnsi="Times New Roman" w:cs="Times New Roman"/>
        </w:rPr>
        <w:t>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w:t>
      </w:r>
    </w:p>
    <w:p w:rsidR="00B260DA" w:rsidRDefault="00B260DA" w:rsidP="00B260DA">
      <w:pPr>
        <w:spacing w:line="360" w:lineRule="auto"/>
        <w:jc w:val="both"/>
      </w:pPr>
      <w:r>
        <w:rPr>
          <w:rStyle w:val="1c"/>
          <w:rFonts w:ascii="Times New Roman" w:eastAsia="Calibri" w:hAnsi="Times New Roman" w:cs="Times New Roman"/>
        </w:rPr>
        <w:t xml:space="preserve">2) различение и опознавание </w:t>
      </w:r>
      <w:r>
        <w:rPr>
          <w:rStyle w:val="1c"/>
          <w:rFonts w:ascii="Times New Roman" w:hAnsi="Times New Roman" w:cs="Times New Roman"/>
        </w:rPr>
        <w:t>неречевых звучаний окружающего мира (в количестве от 2 до 4) по темам: «Голоса животных и птиц», «Шум городского транспорта», «Звуки леса, поля», «Погодные изменения в природе» и т.д.</w:t>
      </w:r>
    </w:p>
    <w:p w:rsidR="00B260DA" w:rsidRDefault="00B260DA" w:rsidP="00B260DA">
      <w:pPr>
        <w:spacing w:after="160" w:line="252" w:lineRule="auto"/>
        <w:jc w:val="both"/>
      </w:pPr>
      <w:r>
        <w:rPr>
          <w:rFonts w:ascii="Times New Roman" w:eastAsia="Calibri" w:hAnsi="Times New Roman" w:cs="Times New Roman"/>
          <w:b/>
          <w:bCs/>
          <w:u w:val="single"/>
        </w:rPr>
        <w:t>4. Восприятие музыки;</w:t>
      </w:r>
    </w:p>
    <w:p w:rsidR="00B260DA" w:rsidRDefault="00B260DA" w:rsidP="00B260DA">
      <w:pPr>
        <w:spacing w:line="360" w:lineRule="auto"/>
        <w:jc w:val="both"/>
      </w:pPr>
      <w:r>
        <w:rPr>
          <w:rFonts w:ascii="Times New Roman" w:hAnsi="Times New Roman" w:cs="Times New Roman"/>
        </w:rPr>
        <w:t>1) знание названий музыкальных инструментов/игрушек;</w:t>
      </w:r>
    </w:p>
    <w:p w:rsidR="00B260DA" w:rsidRDefault="00B260DA" w:rsidP="00B260DA">
      <w:pPr>
        <w:spacing w:line="360" w:lineRule="auto"/>
        <w:jc w:val="both"/>
      </w:pPr>
      <w:r>
        <w:rPr>
          <w:rFonts w:ascii="Times New Roman" w:hAnsi="Times New Roman" w:cs="Times New Roman"/>
        </w:rPr>
        <w:t>2) различение и опознавание звучаний музыкальных инструментов /игрушек (в количестве от 2 до 4);</w:t>
      </w:r>
    </w:p>
    <w:p w:rsidR="00B260DA" w:rsidRDefault="00B260DA" w:rsidP="00B260DA">
      <w:pPr>
        <w:spacing w:line="360" w:lineRule="auto"/>
        <w:jc w:val="center"/>
      </w:pPr>
      <w:r>
        <w:rPr>
          <w:rStyle w:val="1c"/>
          <w:rFonts w:ascii="Times New Roman" w:eastAsia="Calibri" w:hAnsi="Times New Roman" w:cs="Times New Roman"/>
          <w:b/>
        </w:rPr>
        <w:t>Содержание учебного предмета</w:t>
      </w:r>
    </w:p>
    <w:p w:rsidR="00B260DA" w:rsidRDefault="00B260DA" w:rsidP="00B260DA">
      <w:pPr>
        <w:spacing w:line="360" w:lineRule="auto"/>
        <w:jc w:val="both"/>
      </w:pPr>
      <w:r>
        <w:rPr>
          <w:rStyle w:val="1c"/>
          <w:rFonts w:ascii="Times New Roman" w:eastAsia="Calibri" w:hAnsi="Times New Roman" w:cs="Times New Roman"/>
          <w:i/>
          <w:iCs/>
          <w:color w:val="000000"/>
        </w:rPr>
        <w:tab/>
      </w:r>
      <w:r>
        <w:rPr>
          <w:rStyle w:val="1c"/>
          <w:rFonts w:ascii="Times New Roman" w:eastAsia="Calibri" w:hAnsi="Times New Roman" w:cs="Times New Roman"/>
          <w:b/>
          <w:bCs/>
          <w:i/>
          <w:iCs/>
          <w:color w:val="000000"/>
        </w:rPr>
        <w:t>Содержание фронтального занятия по развитию слухового восприятия и технике речи включает:</w:t>
      </w:r>
    </w:p>
    <w:p w:rsidR="00B260DA" w:rsidRDefault="00B260DA" w:rsidP="00B260DA">
      <w:pPr>
        <w:spacing w:line="360" w:lineRule="auto"/>
        <w:jc w:val="both"/>
      </w:pPr>
      <w:r>
        <w:rPr>
          <w:rFonts w:ascii="Times New Roman" w:eastAsia="Calibri" w:hAnsi="Times New Roman" w:cs="Times New Roman"/>
          <w:color w:val="000000"/>
        </w:rPr>
        <w:t>1) восприятие и различение речевых и неречевых звучаний;</w:t>
      </w:r>
    </w:p>
    <w:p w:rsidR="00B260DA" w:rsidRDefault="00B260DA" w:rsidP="00B260DA">
      <w:pPr>
        <w:spacing w:line="360" w:lineRule="auto"/>
        <w:jc w:val="both"/>
      </w:pPr>
      <w:r>
        <w:rPr>
          <w:rFonts w:ascii="Times New Roman" w:eastAsia="Calibri" w:hAnsi="Times New Roman" w:cs="Times New Roman"/>
          <w:color w:val="000000"/>
        </w:rPr>
        <w:t>2) восприятие и различение музыки;</w:t>
      </w:r>
    </w:p>
    <w:p w:rsidR="00B260DA" w:rsidRDefault="00B260DA" w:rsidP="00B260DA">
      <w:pPr>
        <w:spacing w:line="360" w:lineRule="auto"/>
        <w:jc w:val="both"/>
      </w:pPr>
      <w:r>
        <w:rPr>
          <w:rFonts w:ascii="Times New Roman" w:eastAsia="Calibri" w:hAnsi="Times New Roman" w:cs="Times New Roman"/>
          <w:color w:val="000000"/>
        </w:rPr>
        <w:t>3) формирование фонетически внятной, выразительной устной речи обучающихся.</w:t>
      </w:r>
    </w:p>
    <w:p w:rsidR="00B260DA" w:rsidRDefault="00B260DA" w:rsidP="00B260DA">
      <w:pPr>
        <w:spacing w:line="360" w:lineRule="auto"/>
        <w:jc w:val="both"/>
      </w:pPr>
      <w:r>
        <w:rPr>
          <w:rFonts w:ascii="Times New Roman" w:eastAsia="Calibri" w:hAnsi="Times New Roman" w:cs="Times New Roman"/>
          <w:b/>
          <w:bCs/>
          <w:i/>
          <w:color w:val="000000"/>
        </w:rPr>
        <w:tab/>
        <w:t>Восприятие и различение на слух речи</w:t>
      </w:r>
    </w:p>
    <w:p w:rsidR="00B260DA" w:rsidRDefault="00B260DA" w:rsidP="00B260DA">
      <w:pPr>
        <w:spacing w:line="360" w:lineRule="auto"/>
        <w:jc w:val="both"/>
      </w:pPr>
      <w:r>
        <w:rPr>
          <w:rFonts w:ascii="Times New Roman" w:eastAsia="Calibri" w:hAnsi="Times New Roman" w:cs="Times New Roman"/>
          <w:color w:val="000000"/>
        </w:rPr>
        <w:tab/>
        <w:t>Восприятие на слух с помощью слуховых аппаратов и/или речевых процессоров (на оптимальном для обучающихся расстоянии) знакомого по значению речевого материала (слов, словосочетаний, фраз):</w:t>
      </w:r>
    </w:p>
    <w:p w:rsidR="00B260DA" w:rsidRDefault="00B260DA" w:rsidP="00B260DA">
      <w:pPr>
        <w:spacing w:line="360" w:lineRule="auto"/>
        <w:jc w:val="both"/>
      </w:pPr>
      <w:r>
        <w:rPr>
          <w:rStyle w:val="1c"/>
          <w:rFonts w:ascii="Times New Roman" w:eastAsia="Calibri" w:hAnsi="Times New Roman" w:cs="Times New Roman"/>
          <w:color w:val="000000"/>
        </w:rPr>
        <w:t xml:space="preserve">- обиходно-разговорного характера, относящегося к организации учебной деятельности типа: </w:t>
      </w:r>
      <w:r>
        <w:rPr>
          <w:rStyle w:val="1c"/>
          <w:rFonts w:ascii="Times New Roman" w:eastAsia="Calibri" w:hAnsi="Times New Roman" w:cs="Times New Roman"/>
          <w:i/>
          <w:iCs/>
          <w:color w:val="000000"/>
        </w:rPr>
        <w:t xml:space="preserve">Как ты слышишь? Как зовут твою учительницу? Какой сейчас урок? </w:t>
      </w:r>
      <w:r>
        <w:rPr>
          <w:rStyle w:val="1c"/>
          <w:rFonts w:ascii="Times New Roman" w:eastAsia="Calibri" w:hAnsi="Times New Roman" w:cs="Times New Roman"/>
          <w:color w:val="000000"/>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B260DA" w:rsidRDefault="00B260DA" w:rsidP="00B260DA">
      <w:pPr>
        <w:spacing w:line="360" w:lineRule="auto"/>
        <w:jc w:val="both"/>
      </w:pPr>
      <w:r>
        <w:rPr>
          <w:rStyle w:val="1c"/>
          <w:rFonts w:ascii="Times New Roman" w:eastAsia="Calibri" w:hAnsi="Times New Roman" w:cs="Times New Roman"/>
          <w:color w:val="000000"/>
        </w:rPr>
        <w:t xml:space="preserve">- относящегося к изучению общеобразовательных предметов по теме: </w:t>
      </w:r>
      <w:r>
        <w:rPr>
          <w:rStyle w:val="1c"/>
          <w:rFonts w:ascii="Times New Roman" w:eastAsia="Calibri" w:hAnsi="Times New Roman" w:cs="Times New Roman"/>
          <w:i/>
          <w:iCs/>
          <w:color w:val="000000"/>
        </w:rPr>
        <w:t>«Школа», «Учебные вещи», «Игрушки», «Овощи», «Фрукты», «Осень», «Растения леса. Деревья».</w:t>
      </w:r>
    </w:p>
    <w:p w:rsidR="00B260DA" w:rsidRDefault="00B260DA" w:rsidP="00B260DA">
      <w:pPr>
        <w:spacing w:line="360" w:lineRule="auto"/>
        <w:jc w:val="both"/>
      </w:pPr>
      <w:r>
        <w:rPr>
          <w:rFonts w:ascii="Times New Roman" w:eastAsia="Calibri" w:hAnsi="Times New Roman" w:cs="Times New Roman"/>
          <w:b/>
          <w:bCs/>
          <w:color w:val="000000"/>
        </w:rPr>
        <w:t>Работая над ритмико-интонационной структурой речи учить:</w:t>
      </w:r>
    </w:p>
    <w:p w:rsidR="00B260DA" w:rsidRDefault="00B260DA" w:rsidP="00B260DA">
      <w:pPr>
        <w:spacing w:line="360" w:lineRule="auto"/>
        <w:jc w:val="both"/>
      </w:pPr>
      <w:r>
        <w:rPr>
          <w:rFonts w:ascii="Times New Roman" w:eastAsia="Calibri" w:hAnsi="Times New Roman" w:cs="Times New Roman"/>
          <w:color w:val="000000"/>
        </w:rPr>
        <w:t>- определять темп и характер речи учителя (громко, тихо, быстро, медленно;</w:t>
      </w:r>
    </w:p>
    <w:p w:rsidR="00B260DA" w:rsidRDefault="00B260DA" w:rsidP="00B260DA">
      <w:pPr>
        <w:spacing w:line="360" w:lineRule="auto"/>
        <w:jc w:val="both"/>
      </w:pPr>
      <w:r>
        <w:rPr>
          <w:rStyle w:val="1c"/>
          <w:rFonts w:ascii="Times New Roman" w:eastAsia="Calibri" w:hAnsi="Times New Roman" w:cs="Times New Roman"/>
          <w:color w:val="000000"/>
        </w:rPr>
        <w:t xml:space="preserve">- различать и воспринимать ритм простейших слогосочетаний типа: </w:t>
      </w:r>
      <w:r>
        <w:rPr>
          <w:rStyle w:val="1c"/>
          <w:rFonts w:ascii="Times New Roman" w:eastAsia="Calibri" w:hAnsi="Times New Roman" w:cs="Times New Roman"/>
          <w:i/>
          <w:iCs/>
          <w:color w:val="000000"/>
        </w:rPr>
        <w:t>та, па, таТА, Па-па, таТАта, папаПА, Татата и т.д.</w:t>
      </w:r>
    </w:p>
    <w:p w:rsidR="00B260DA" w:rsidRDefault="00B260DA" w:rsidP="00B260DA">
      <w:pPr>
        <w:spacing w:line="360" w:lineRule="auto"/>
        <w:jc w:val="both"/>
      </w:pPr>
      <w:r>
        <w:rPr>
          <w:rFonts w:ascii="Times New Roman" w:eastAsia="Calibri" w:hAnsi="Times New Roman" w:cs="Times New Roman"/>
          <w:color w:val="000000"/>
        </w:rPr>
        <w:t>- определять и воспроизводить ритм слов, из выше перечисленных тем.</w:t>
      </w:r>
    </w:p>
    <w:p w:rsidR="00B260DA" w:rsidRDefault="00B260DA" w:rsidP="00B260DA">
      <w:pPr>
        <w:spacing w:line="360" w:lineRule="auto"/>
        <w:jc w:val="both"/>
      </w:pPr>
      <w:r>
        <w:rPr>
          <w:rFonts w:ascii="Times New Roman" w:eastAsia="Calibri" w:hAnsi="Times New Roman" w:cs="Times New Roman"/>
          <w:color w:val="000000"/>
        </w:rPr>
        <w:t>- определять количество слогов в словах, устанавливать их последовательность (одно-сложные, двухсложные, трёхсложные слова) из выше перечисленных тем.</w:t>
      </w:r>
    </w:p>
    <w:p w:rsidR="00B260DA" w:rsidRDefault="00B260DA" w:rsidP="00B260DA">
      <w:pPr>
        <w:spacing w:line="360" w:lineRule="auto"/>
        <w:jc w:val="both"/>
      </w:pPr>
      <w:r>
        <w:rPr>
          <w:rFonts w:ascii="Times New Roman" w:eastAsia="Calibri" w:hAnsi="Times New Roman" w:cs="Times New Roman"/>
          <w:color w:val="000000"/>
        </w:rPr>
        <w:t>- определять начало и конец словосочетаний.</w:t>
      </w:r>
    </w:p>
    <w:p w:rsidR="00B260DA" w:rsidRDefault="00B260DA" w:rsidP="00B260DA">
      <w:pPr>
        <w:spacing w:line="360" w:lineRule="auto"/>
        <w:jc w:val="both"/>
      </w:pPr>
      <w:r>
        <w:rPr>
          <w:rFonts w:ascii="Times New Roman" w:eastAsia="Calibri" w:hAnsi="Times New Roman" w:cs="Times New Roman"/>
          <w:color w:val="000000"/>
        </w:rPr>
        <w:t>- нотировать словосочетания и простые предложения с голоса учителя.</w:t>
      </w:r>
    </w:p>
    <w:p w:rsidR="00B260DA" w:rsidRDefault="00B260DA" w:rsidP="00B260DA">
      <w:pPr>
        <w:spacing w:line="360" w:lineRule="auto"/>
        <w:jc w:val="both"/>
      </w:pPr>
      <w:r>
        <w:rPr>
          <w:rFonts w:ascii="Times New Roman" w:eastAsia="Calibri" w:hAnsi="Times New Roman" w:cs="Times New Roman"/>
          <w:b/>
          <w:bCs/>
          <w:i/>
          <w:color w:val="000000"/>
        </w:rPr>
        <w:t>Восприятие и различение на слух неречевых звучаний</w:t>
      </w:r>
    </w:p>
    <w:p w:rsidR="00B260DA" w:rsidRDefault="00B260DA" w:rsidP="00B260DA">
      <w:pPr>
        <w:spacing w:line="360" w:lineRule="auto"/>
        <w:jc w:val="both"/>
      </w:pPr>
      <w:r>
        <w:rPr>
          <w:rFonts w:ascii="Times New Roman" w:eastAsia="Calibri" w:hAnsi="Times New Roman" w:cs="Times New Roman"/>
          <w:color w:val="000000"/>
        </w:rPr>
        <w:t>Воспринимать и различать на слух неречевые звучания /музыкальные игрушки, шумы/:</w:t>
      </w:r>
    </w:p>
    <w:p w:rsidR="00B260DA" w:rsidRDefault="00B260DA" w:rsidP="00B260DA">
      <w:pPr>
        <w:spacing w:line="360" w:lineRule="auto"/>
        <w:jc w:val="both"/>
      </w:pPr>
      <w:r>
        <w:rPr>
          <w:rFonts w:ascii="Times New Roman" w:eastAsia="Calibri" w:hAnsi="Times New Roman" w:cs="Times New Roman"/>
          <w:color w:val="000000"/>
        </w:rPr>
        <w:t>- определять источник звучания с помощью музыкальных игрушек:</w:t>
      </w:r>
    </w:p>
    <w:p w:rsidR="00B260DA" w:rsidRDefault="00B260DA" w:rsidP="00B260DA">
      <w:pPr>
        <w:spacing w:line="360" w:lineRule="auto"/>
        <w:jc w:val="both"/>
      </w:pPr>
      <w:r>
        <w:rPr>
          <w:rFonts w:ascii="Times New Roman" w:eastAsia="Calibri" w:hAnsi="Times New Roman" w:cs="Times New Roman"/>
          <w:color w:val="000000"/>
        </w:rPr>
        <w:t>барабан – дудка - бубен,</w:t>
      </w:r>
    </w:p>
    <w:p w:rsidR="00B260DA" w:rsidRDefault="00B260DA" w:rsidP="00B260DA">
      <w:pPr>
        <w:spacing w:line="360" w:lineRule="auto"/>
        <w:jc w:val="both"/>
      </w:pPr>
      <w:r>
        <w:rPr>
          <w:rFonts w:ascii="Times New Roman" w:eastAsia="Calibri" w:hAnsi="Times New Roman" w:cs="Times New Roman"/>
          <w:color w:val="000000"/>
        </w:rPr>
        <w:t>звучащие игрушки.</w:t>
      </w:r>
    </w:p>
    <w:p w:rsidR="00B260DA" w:rsidRDefault="00B260DA" w:rsidP="00B260DA">
      <w:pPr>
        <w:spacing w:line="360" w:lineRule="auto"/>
        <w:jc w:val="both"/>
      </w:pPr>
      <w:r>
        <w:rPr>
          <w:rFonts w:ascii="Times New Roman" w:eastAsia="Calibri" w:hAnsi="Times New Roman" w:cs="Times New Roman"/>
          <w:color w:val="000000"/>
        </w:rPr>
        <w:t>- определять направление звука (спереди, сзади, справа, слева).</w:t>
      </w:r>
    </w:p>
    <w:p w:rsidR="00B260DA" w:rsidRDefault="00B260DA" w:rsidP="00B260DA">
      <w:pPr>
        <w:spacing w:line="360" w:lineRule="auto"/>
        <w:jc w:val="both"/>
      </w:pPr>
      <w:r>
        <w:rPr>
          <w:rFonts w:ascii="Times New Roman" w:eastAsia="Calibri" w:hAnsi="Times New Roman" w:cs="Times New Roman"/>
          <w:color w:val="000000"/>
        </w:rPr>
        <w:t>- определять число звуковых сигналов и воспроизведения их количества на инструменте (барабане, металлофоне, бубне и т.д.).</w:t>
      </w:r>
    </w:p>
    <w:p w:rsidR="00B260DA" w:rsidRDefault="00B260DA" w:rsidP="00B260DA">
      <w:pPr>
        <w:spacing w:line="360" w:lineRule="auto"/>
        <w:jc w:val="both"/>
      </w:pPr>
      <w:r>
        <w:rPr>
          <w:rFonts w:ascii="Times New Roman" w:eastAsia="Calibri" w:hAnsi="Times New Roman" w:cs="Times New Roman"/>
          <w:color w:val="000000"/>
        </w:rPr>
        <w:t>- воспроизводить силу звучания инструмента.</w:t>
      </w:r>
    </w:p>
    <w:p w:rsidR="00B260DA" w:rsidRDefault="00B260DA" w:rsidP="00B260DA">
      <w:pPr>
        <w:spacing w:line="360" w:lineRule="auto"/>
        <w:jc w:val="both"/>
      </w:pPr>
      <w:r>
        <w:rPr>
          <w:rFonts w:ascii="Times New Roman" w:eastAsia="Calibri" w:hAnsi="Times New Roman" w:cs="Times New Roman"/>
          <w:color w:val="000000"/>
        </w:rPr>
        <w:t>- воспроизводить долготу и краткость звучания.</w:t>
      </w:r>
    </w:p>
    <w:p w:rsidR="00B260DA" w:rsidRDefault="00B260DA" w:rsidP="00B260DA">
      <w:pPr>
        <w:spacing w:line="360" w:lineRule="auto"/>
        <w:jc w:val="both"/>
      </w:pPr>
      <w:r>
        <w:rPr>
          <w:rFonts w:ascii="Times New Roman" w:eastAsia="Calibri" w:hAnsi="Times New Roman" w:cs="Times New Roman"/>
          <w:color w:val="000000"/>
        </w:rPr>
        <w:t>- различать и воспроизводить слитное и прерывистое звучание.</w:t>
      </w:r>
    </w:p>
    <w:p w:rsidR="00B260DA" w:rsidRDefault="00B260DA" w:rsidP="00B260DA">
      <w:pPr>
        <w:spacing w:line="360" w:lineRule="auto"/>
        <w:jc w:val="both"/>
      </w:pPr>
      <w:r>
        <w:rPr>
          <w:rFonts w:ascii="Times New Roman" w:eastAsia="Calibri" w:hAnsi="Times New Roman" w:cs="Times New Roman"/>
          <w:b/>
          <w:bCs/>
          <w:i/>
          <w:color w:val="000000"/>
        </w:rPr>
        <w:t>Восприятие и различение музыки</w:t>
      </w:r>
    </w:p>
    <w:p w:rsidR="00B260DA" w:rsidRDefault="00B260DA" w:rsidP="00B260DA">
      <w:pPr>
        <w:spacing w:line="360" w:lineRule="auto"/>
        <w:jc w:val="both"/>
      </w:pPr>
      <w:r>
        <w:rPr>
          <w:rFonts w:ascii="Times New Roman" w:eastAsia="Calibri" w:hAnsi="Times New Roman" w:cs="Times New Roman"/>
          <w:color w:val="000000"/>
        </w:rPr>
        <w:t>Восприятие и различение музыки, песен.</w:t>
      </w:r>
    </w:p>
    <w:p w:rsidR="00B260DA" w:rsidRDefault="00B260DA" w:rsidP="00B260DA">
      <w:pPr>
        <w:spacing w:line="360" w:lineRule="auto"/>
        <w:jc w:val="both"/>
      </w:pPr>
      <w:r>
        <w:rPr>
          <w:rFonts w:ascii="Times New Roman" w:eastAsia="Calibri" w:hAnsi="Times New Roman" w:cs="Times New Roman"/>
        </w:rPr>
        <w:t>- различать музыкальные ритмы (марш, вальс, польку), сопровождать их прослушивание движением.</w:t>
      </w:r>
    </w:p>
    <w:p w:rsidR="00B260DA" w:rsidRDefault="00B260DA" w:rsidP="00B260DA">
      <w:pPr>
        <w:widowControl w:val="0"/>
        <w:spacing w:line="360" w:lineRule="auto"/>
        <w:jc w:val="center"/>
      </w:pPr>
      <w:r>
        <w:rPr>
          <w:rFonts w:ascii="Times New Roman" w:eastAsia="Calibri" w:hAnsi="Times New Roman" w:cs="Times New Roman"/>
          <w:b/>
        </w:rPr>
        <w:t>Учебно-методическая литература</w:t>
      </w:r>
    </w:p>
    <w:p w:rsidR="00B260DA" w:rsidRDefault="00B260DA" w:rsidP="00B260DA">
      <w:pPr>
        <w:pStyle w:val="ae"/>
        <w:widowControl w:val="0"/>
        <w:spacing w:after="0" w:line="360" w:lineRule="auto"/>
        <w:jc w:val="both"/>
      </w:pPr>
      <w:r>
        <w:rPr>
          <w:rStyle w:val="1c"/>
          <w:rFonts w:ascii="Times New Roman" w:hAnsi="Times New Roman"/>
          <w:szCs w:val="28"/>
        </w:rPr>
        <w:t>1. «Развитие слухового восприятия слабослышащих</w:t>
      </w:r>
      <w:r>
        <w:rPr>
          <w:rStyle w:val="1c"/>
          <w:rFonts w:ascii="Times New Roman" w:hAnsi="Times New Roman"/>
          <w:spacing w:val="-6"/>
          <w:szCs w:val="28"/>
        </w:rPr>
        <w:t xml:space="preserve"> </w:t>
      </w:r>
      <w:r>
        <w:rPr>
          <w:rStyle w:val="1c"/>
          <w:rFonts w:ascii="Times New Roman" w:hAnsi="Times New Roman"/>
          <w:szCs w:val="28"/>
        </w:rPr>
        <w:t>детей»,</w:t>
      </w:r>
      <w:r>
        <w:rPr>
          <w:rStyle w:val="1c"/>
          <w:rFonts w:ascii="Times New Roman" w:hAnsi="Times New Roman"/>
          <w:spacing w:val="-11"/>
          <w:szCs w:val="28"/>
        </w:rPr>
        <w:t xml:space="preserve"> </w:t>
      </w:r>
      <w:r>
        <w:rPr>
          <w:rStyle w:val="1c"/>
          <w:rFonts w:ascii="Times New Roman" w:hAnsi="Times New Roman"/>
          <w:szCs w:val="28"/>
        </w:rPr>
        <w:t>авторы-составители</w:t>
      </w:r>
      <w:r>
        <w:rPr>
          <w:rStyle w:val="1c"/>
          <w:rFonts w:ascii="Times New Roman" w:hAnsi="Times New Roman"/>
          <w:spacing w:val="-16"/>
          <w:szCs w:val="28"/>
        </w:rPr>
        <w:t xml:space="preserve"> </w:t>
      </w:r>
      <w:r>
        <w:rPr>
          <w:rStyle w:val="1c"/>
          <w:rFonts w:ascii="Times New Roman" w:hAnsi="Times New Roman"/>
          <w:szCs w:val="28"/>
        </w:rPr>
        <w:t>Т.К.</w:t>
      </w:r>
      <w:r>
        <w:rPr>
          <w:rStyle w:val="1c"/>
          <w:rFonts w:ascii="Times New Roman" w:hAnsi="Times New Roman"/>
          <w:spacing w:val="-15"/>
          <w:szCs w:val="28"/>
        </w:rPr>
        <w:t xml:space="preserve"> </w:t>
      </w:r>
      <w:r>
        <w:rPr>
          <w:rStyle w:val="1c"/>
          <w:rFonts w:ascii="Times New Roman" w:hAnsi="Times New Roman"/>
          <w:szCs w:val="28"/>
        </w:rPr>
        <w:t>Королевская,</w:t>
      </w:r>
      <w:r>
        <w:rPr>
          <w:rStyle w:val="1c"/>
          <w:rFonts w:ascii="Times New Roman" w:hAnsi="Times New Roman"/>
          <w:spacing w:val="-6"/>
          <w:szCs w:val="28"/>
        </w:rPr>
        <w:t xml:space="preserve"> </w:t>
      </w:r>
      <w:r>
        <w:rPr>
          <w:rStyle w:val="1c"/>
          <w:rFonts w:ascii="Times New Roman" w:hAnsi="Times New Roman"/>
          <w:szCs w:val="28"/>
        </w:rPr>
        <w:t>А.Н.</w:t>
      </w:r>
      <w:r>
        <w:rPr>
          <w:rStyle w:val="1c"/>
          <w:rFonts w:ascii="Times New Roman" w:hAnsi="Times New Roman"/>
          <w:spacing w:val="-15"/>
          <w:szCs w:val="28"/>
        </w:rPr>
        <w:t xml:space="preserve"> </w:t>
      </w:r>
      <w:r>
        <w:rPr>
          <w:rStyle w:val="1c"/>
          <w:rFonts w:ascii="Times New Roman" w:hAnsi="Times New Roman"/>
          <w:szCs w:val="28"/>
        </w:rPr>
        <w:t>Пфафенродт. Москва, «ВЛАДОС», 2004 г.;</w:t>
      </w:r>
    </w:p>
    <w:p w:rsidR="00B260DA" w:rsidRDefault="00B260DA" w:rsidP="00B260DA">
      <w:pPr>
        <w:pStyle w:val="ae"/>
        <w:widowControl w:val="0"/>
        <w:spacing w:after="0" w:line="360" w:lineRule="auto"/>
        <w:jc w:val="both"/>
      </w:pPr>
      <w:r>
        <w:rPr>
          <w:rStyle w:val="1c"/>
          <w:rFonts w:ascii="Times New Roman" w:hAnsi="Times New Roman"/>
          <w:szCs w:val="28"/>
        </w:rPr>
        <w:t>2. «Развитие устной речи у глухих школьников», авторы-составители Е.П. Кузьмичева, Е.З. Яхнина, О.В. Шевцова. Москва,</w:t>
      </w:r>
      <w:r>
        <w:rPr>
          <w:rStyle w:val="1c"/>
          <w:rFonts w:ascii="Times New Roman" w:hAnsi="Times New Roman"/>
          <w:spacing w:val="-5"/>
          <w:szCs w:val="28"/>
        </w:rPr>
        <w:t xml:space="preserve"> </w:t>
      </w:r>
      <w:r>
        <w:rPr>
          <w:rStyle w:val="1c"/>
          <w:rFonts w:ascii="Times New Roman" w:hAnsi="Times New Roman"/>
          <w:szCs w:val="28"/>
        </w:rPr>
        <w:t>«Издательство</w:t>
      </w:r>
      <w:r>
        <w:rPr>
          <w:rStyle w:val="1c"/>
          <w:rFonts w:ascii="Times New Roman" w:hAnsi="Times New Roman"/>
          <w:spacing w:val="-13"/>
          <w:szCs w:val="28"/>
        </w:rPr>
        <w:t xml:space="preserve"> </w:t>
      </w:r>
      <w:r>
        <w:rPr>
          <w:rStyle w:val="1c"/>
          <w:rFonts w:ascii="Times New Roman" w:hAnsi="Times New Roman"/>
          <w:szCs w:val="28"/>
        </w:rPr>
        <w:t>НЦ</w:t>
      </w:r>
      <w:r>
        <w:rPr>
          <w:rStyle w:val="1c"/>
          <w:rFonts w:ascii="Times New Roman" w:hAnsi="Times New Roman"/>
          <w:spacing w:val="-15"/>
          <w:szCs w:val="28"/>
        </w:rPr>
        <w:t xml:space="preserve"> </w:t>
      </w:r>
      <w:r>
        <w:rPr>
          <w:rStyle w:val="1c"/>
          <w:rFonts w:ascii="Times New Roman" w:hAnsi="Times New Roman"/>
          <w:szCs w:val="28"/>
        </w:rPr>
        <w:t>ЭНАС»,</w:t>
      </w:r>
      <w:r>
        <w:rPr>
          <w:rStyle w:val="1c"/>
          <w:rFonts w:ascii="Times New Roman" w:hAnsi="Times New Roman"/>
          <w:spacing w:val="-5"/>
          <w:szCs w:val="28"/>
        </w:rPr>
        <w:t xml:space="preserve"> </w:t>
      </w:r>
      <w:r>
        <w:rPr>
          <w:rStyle w:val="1c"/>
          <w:rFonts w:ascii="Times New Roman" w:hAnsi="Times New Roman"/>
          <w:szCs w:val="28"/>
        </w:rPr>
        <w:t>2003</w:t>
      </w:r>
      <w:r>
        <w:rPr>
          <w:rStyle w:val="1c"/>
          <w:rFonts w:ascii="Times New Roman" w:hAnsi="Times New Roman"/>
          <w:spacing w:val="-11"/>
          <w:szCs w:val="28"/>
        </w:rPr>
        <w:t xml:space="preserve"> </w:t>
      </w:r>
      <w:r>
        <w:rPr>
          <w:rStyle w:val="1c"/>
          <w:rFonts w:ascii="Times New Roman" w:hAnsi="Times New Roman"/>
          <w:szCs w:val="28"/>
        </w:rPr>
        <w:t>г.</w:t>
      </w:r>
    </w:p>
    <w:p w:rsidR="00B260DA" w:rsidRDefault="00B260DA" w:rsidP="00B260DA">
      <w:pPr>
        <w:pStyle w:val="afc"/>
        <w:widowControl w:val="0"/>
        <w:spacing w:line="360" w:lineRule="auto"/>
        <w:jc w:val="both"/>
      </w:pPr>
      <w:r>
        <w:rPr>
          <w:rStyle w:val="1c"/>
          <w:rFonts w:ascii="Times New Roman" w:hAnsi="Times New Roman"/>
          <w:szCs w:val="28"/>
        </w:rPr>
        <w:t>3. Программы специальных (коррекционных) образовательных учреждений I вида (для глухих дете). Авторы программ: Т.С. Зыкова, М.А. Зыкова, Л.П. Носкова, И.В. Больших, О.И. Кукушкина, Э.Н. Хотеева, М.Ю. Рау, Е.П. Кузьмичева, И.Ф. Федосова, Н.Ф. Слезина, Е.З. Яхнина. Издательство «Просвещение»</w:t>
      </w:r>
      <w:r>
        <w:rPr>
          <w:rStyle w:val="1c"/>
          <w:rFonts w:ascii="Times New Roman" w:hAnsi="Times New Roman"/>
        </w:rPr>
        <w:t>2005 г</w:t>
      </w:r>
    </w:p>
    <w:p w:rsidR="00B260DA" w:rsidRDefault="00B260DA" w:rsidP="00B260DA">
      <w:pPr>
        <w:widowControl w:val="0"/>
        <w:spacing w:line="360" w:lineRule="auto"/>
        <w:jc w:val="both"/>
      </w:pPr>
      <w:r>
        <w:rPr>
          <w:rStyle w:val="1c"/>
          <w:rFonts w:ascii="Times New Roman" w:eastAsia="Calibri" w:hAnsi="Times New Roman" w:cs="Times New Roman"/>
        </w:rPr>
        <w:t xml:space="preserve">4. </w:t>
      </w:r>
      <w:r>
        <w:rPr>
          <w:rStyle w:val="1c"/>
          <w:rFonts w:ascii="Times New Roman" w:hAnsi="Times New Roman" w:cs="Times New Roman"/>
          <w:color w:val="000000"/>
        </w:rPr>
        <w:t>Ефименкова Л.Н. «Коррекция звуков у детей». Москва, Просвещение, 1987г.</w:t>
      </w:r>
    </w:p>
    <w:p w:rsidR="00B260DA" w:rsidRDefault="00B260DA" w:rsidP="00B260DA">
      <w:pPr>
        <w:widowControl w:val="0"/>
        <w:spacing w:line="360" w:lineRule="auto"/>
        <w:jc w:val="both"/>
      </w:pPr>
      <w:r>
        <w:rPr>
          <w:rFonts w:ascii="Times New Roman" w:eastAsia="Calibri" w:hAnsi="Times New Roman" w:cs="Times New Roman"/>
        </w:rPr>
        <w:t>5. ПфафенродтА.Н.«Произношение», подготовительный класс, С (К)ОУ 2 вида, М., «Просвещение», 2005 г</w:t>
      </w:r>
    </w:p>
    <w:p w:rsidR="00B260DA" w:rsidRDefault="00B260DA" w:rsidP="00B260DA">
      <w:pPr>
        <w:widowControl w:val="0"/>
        <w:spacing w:line="360" w:lineRule="auto"/>
        <w:jc w:val="both"/>
      </w:pPr>
      <w:r>
        <w:rPr>
          <w:rFonts w:ascii="Times New Roman" w:eastAsia="Calibri" w:hAnsi="Times New Roman" w:cs="Times New Roman"/>
        </w:rPr>
        <w:t>6. ПфафенродтА.Н «Произношение», 1 класс, С(К)ОУ 2 вида, М., «Просвещение», 2005 г</w:t>
      </w:r>
    </w:p>
    <w:p w:rsidR="00B260DA" w:rsidRDefault="00B260DA" w:rsidP="00B260DA">
      <w:pPr>
        <w:widowControl w:val="0"/>
        <w:spacing w:line="360" w:lineRule="auto"/>
        <w:jc w:val="both"/>
      </w:pPr>
      <w:r>
        <w:rPr>
          <w:rStyle w:val="1c"/>
          <w:rFonts w:ascii="Times New Roman" w:eastAsia="Calibri" w:hAnsi="Times New Roman" w:cs="Times New Roman"/>
          <w:szCs w:val="28"/>
        </w:rPr>
        <w:t>7 «Фонетическая ритмика», Пфафенродт А.Н., М «Просвещение, 2005 г</w:t>
      </w:r>
    </w:p>
    <w:p w:rsidR="00B260DA" w:rsidRDefault="00B260DA" w:rsidP="00B260DA">
      <w:pPr>
        <w:ind w:firstLine="709"/>
      </w:pPr>
      <w:r>
        <w:rPr>
          <w:rFonts w:ascii="Times New Roman" w:hAnsi="Times New Roman" w:cs="Times New Roman"/>
          <w:b/>
        </w:rPr>
        <w:t>Технические средства обучения:</w:t>
      </w:r>
    </w:p>
    <w:p w:rsidR="00B260DA" w:rsidRDefault="00B260DA" w:rsidP="002E316C">
      <w:pPr>
        <w:pStyle w:val="af2"/>
        <w:numPr>
          <w:ilvl w:val="0"/>
          <w:numId w:val="177"/>
        </w:numPr>
        <w:pBdr>
          <w:top w:val="none" w:sz="0" w:space="0" w:color="000000"/>
          <w:left w:val="none" w:sz="0" w:space="0" w:color="000000"/>
          <w:bottom w:val="none" w:sz="0" w:space="0" w:color="000000"/>
          <w:right w:val="none" w:sz="0" w:space="0" w:color="000000"/>
        </w:pBdr>
        <w:suppressAutoHyphens/>
        <w:contextualSpacing w:val="0"/>
        <w:jc w:val="both"/>
        <w:textAlignment w:val="baseline"/>
      </w:pPr>
      <w:r>
        <w:t>Компьютер, монитор;</w:t>
      </w:r>
    </w:p>
    <w:p w:rsidR="00B260DA" w:rsidRDefault="00B260DA" w:rsidP="002E316C">
      <w:pPr>
        <w:pStyle w:val="af2"/>
        <w:numPr>
          <w:ilvl w:val="0"/>
          <w:numId w:val="177"/>
        </w:numPr>
        <w:pBdr>
          <w:top w:val="none" w:sz="0" w:space="0" w:color="000000"/>
          <w:left w:val="none" w:sz="0" w:space="0" w:color="000000"/>
          <w:bottom w:val="none" w:sz="0" w:space="0" w:color="000000"/>
          <w:right w:val="none" w:sz="0" w:space="0" w:color="000000"/>
        </w:pBdr>
        <w:suppressAutoHyphens/>
        <w:contextualSpacing w:val="0"/>
        <w:jc w:val="both"/>
        <w:textAlignment w:val="baseline"/>
      </w:pPr>
      <w:r>
        <w:rPr>
          <w:rStyle w:val="1c"/>
        </w:rPr>
        <w:t xml:space="preserve">Презентации и ресурсы интернет, </w:t>
      </w:r>
      <w:r>
        <w:rPr>
          <w:rStyle w:val="1c"/>
          <w:rFonts w:eastAsia="Calibri"/>
          <w:lang w:eastAsia="en-US"/>
        </w:rPr>
        <w:t xml:space="preserve"> </w:t>
      </w:r>
    </w:p>
    <w:p w:rsidR="00B260DA" w:rsidRDefault="00B260DA" w:rsidP="002E316C">
      <w:pPr>
        <w:pStyle w:val="af2"/>
        <w:numPr>
          <w:ilvl w:val="0"/>
          <w:numId w:val="177"/>
        </w:numPr>
        <w:pBdr>
          <w:top w:val="none" w:sz="0" w:space="0" w:color="000000"/>
          <w:left w:val="none" w:sz="0" w:space="0" w:color="000000"/>
          <w:bottom w:val="none" w:sz="0" w:space="0" w:color="000000"/>
          <w:right w:val="none" w:sz="0" w:space="0" w:color="000000"/>
        </w:pBdr>
        <w:suppressAutoHyphens/>
        <w:contextualSpacing w:val="0"/>
        <w:jc w:val="both"/>
        <w:textAlignment w:val="baseline"/>
      </w:pPr>
      <w:r>
        <w:rPr>
          <w:rFonts w:eastAsia="Calibri"/>
          <w:lang w:eastAsia="en-US"/>
        </w:rPr>
        <w:t>магнитофон</w:t>
      </w:r>
    </w:p>
    <w:p w:rsidR="00B260DA" w:rsidRDefault="00B260DA" w:rsidP="002E316C">
      <w:pPr>
        <w:pStyle w:val="af2"/>
        <w:numPr>
          <w:ilvl w:val="0"/>
          <w:numId w:val="177"/>
        </w:numPr>
        <w:pBdr>
          <w:top w:val="none" w:sz="0" w:space="0" w:color="000000"/>
          <w:left w:val="none" w:sz="0" w:space="0" w:color="000000"/>
          <w:bottom w:val="none" w:sz="0" w:space="0" w:color="000000"/>
          <w:right w:val="none" w:sz="0" w:space="0" w:color="000000"/>
        </w:pBdr>
        <w:suppressAutoHyphens/>
        <w:contextualSpacing w:val="0"/>
        <w:jc w:val="both"/>
        <w:textAlignment w:val="baseline"/>
      </w:pPr>
      <w:r>
        <w:rPr>
          <w:rFonts w:eastAsia="Calibri"/>
          <w:lang w:eastAsia="en-US"/>
        </w:rPr>
        <w:t>диски с записью бытовых шумов, голосов животных и птиц, музыкальных произведений и др.;</w:t>
      </w:r>
    </w:p>
    <w:p w:rsidR="00B260DA" w:rsidRDefault="00B260DA" w:rsidP="00B260DA">
      <w:pPr>
        <w:widowControl w:val="0"/>
        <w:spacing w:line="360" w:lineRule="auto"/>
        <w:ind w:left="142" w:firstLine="284"/>
        <w:jc w:val="both"/>
        <w:rPr>
          <w:rFonts w:ascii="Times New Roman" w:eastAsia="Calibri" w:hAnsi="Times New Roman" w:cs="Times New Roman"/>
          <w:b/>
          <w:bCs/>
          <w:szCs w:val="28"/>
        </w:rPr>
      </w:pPr>
    </w:p>
    <w:p w:rsidR="00FE21B6" w:rsidRPr="003A013A" w:rsidRDefault="00FE21B6" w:rsidP="00FE21B6">
      <w:pPr>
        <w:pStyle w:val="3"/>
        <w:spacing w:line="360" w:lineRule="auto"/>
        <w:rPr>
          <w:rFonts w:cs="Times New Roman"/>
          <w:sz w:val="24"/>
          <w:szCs w:val="24"/>
        </w:rPr>
      </w:pPr>
      <w:bookmarkStart w:id="10" w:name="_Toc467483352"/>
      <w:r w:rsidRPr="003A013A">
        <w:rPr>
          <w:rFonts w:cs="Times New Roman"/>
          <w:bCs w:val="0"/>
          <w:iCs/>
          <w:sz w:val="24"/>
          <w:szCs w:val="24"/>
        </w:rPr>
        <w:t xml:space="preserve">КОРРЕКЦИОННЫЙ КУРС: </w:t>
      </w:r>
      <w:r w:rsidRPr="003A013A">
        <w:rPr>
          <w:rFonts w:cs="Times New Roman"/>
          <w:sz w:val="24"/>
          <w:szCs w:val="24"/>
        </w:rPr>
        <w:t>МУЗЫКАЛЬНО-РИТМИЧЕСКИЕ ЗАНЯТИЯ (ФРОНТАЛЬНОЕ ЗАНЯТИЕ). 1 КЛАСС</w:t>
      </w:r>
      <w:bookmarkEnd w:id="10"/>
    </w:p>
    <w:p w:rsidR="00FE21B6" w:rsidRPr="000E0269" w:rsidRDefault="00FE21B6" w:rsidP="00FE21B6">
      <w:pPr>
        <w:spacing w:after="0" w:line="360" w:lineRule="auto"/>
        <w:rPr>
          <w:rFonts w:ascii="Times New Roman" w:eastAsia="Times New Roman" w:hAnsi="Times New Roman" w:cs="Times New Roman"/>
          <w:sz w:val="24"/>
          <w:szCs w:val="24"/>
        </w:rPr>
      </w:pPr>
    </w:p>
    <w:p w:rsidR="00FE21B6" w:rsidRPr="000E0269" w:rsidRDefault="00FE21B6" w:rsidP="00FE21B6">
      <w:pPr>
        <w:widowControl w:val="0"/>
        <w:autoSpaceDE w:val="0"/>
        <w:spacing w:after="0" w:line="360" w:lineRule="auto"/>
        <w:jc w:val="center"/>
        <w:rPr>
          <w:rFonts w:ascii="Times New Roman" w:eastAsia="Calibri" w:hAnsi="Times New Roman" w:cs="Times New Roman"/>
          <w:b/>
          <w:sz w:val="24"/>
          <w:szCs w:val="24"/>
        </w:rPr>
      </w:pPr>
      <w:r w:rsidRPr="00AA0006">
        <w:rPr>
          <w:rFonts w:ascii="Times New Roman" w:eastAsia="Calibri" w:hAnsi="Times New Roman" w:cs="Times New Roman"/>
          <w:b/>
          <w:caps/>
          <w:sz w:val="24"/>
          <w:szCs w:val="24"/>
        </w:rPr>
        <w:t>ПОЯСНИТЕЛЬНАЯ ЗАПИСКА</w:t>
      </w:r>
    </w:p>
    <w:p w:rsidR="00FE21B6" w:rsidRPr="000E0269" w:rsidRDefault="00FE21B6" w:rsidP="00FE21B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FE21B6" w:rsidRPr="000E0269" w:rsidRDefault="00FE21B6" w:rsidP="00FE21B6">
      <w:pPr>
        <w:spacing w:after="0" w:line="360" w:lineRule="auto"/>
        <w:ind w:firstLine="708"/>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Музыкально-ритмические   занятия   являются   частью   образовательно- коррекционного процесса в специальных школах для детей с нарушениями слуха, направленного на всестороннее развитие учащихся, их социальную адаптацию.  На занятиях    слабослышащие школьники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w:t>
      </w:r>
    </w:p>
    <w:p w:rsidR="00FE21B6" w:rsidRPr="000E0269" w:rsidRDefault="00FE21B6" w:rsidP="00FE21B6">
      <w:pPr>
        <w:spacing w:after="0" w:line="360" w:lineRule="auto"/>
        <w:ind w:firstLine="708"/>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Разнообразные    эмоции    вызывает   и исполнение различных по настроению танцев, песен. Особенно ярко дети выражают свои  </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эмоции при инсценировании  музыкальных сказок.</w:t>
      </w:r>
    </w:p>
    <w:p w:rsidR="00FE21B6" w:rsidRPr="000E0269" w:rsidRDefault="00FE21B6" w:rsidP="00FE21B6">
      <w:pPr>
        <w:spacing w:after="0" w:line="360" w:lineRule="auto"/>
        <w:ind w:firstLine="708"/>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функции.В   процессе   занятий   активизируются       умственные     способности слабослышащих учащихся. Восприятие музыки и участие в исполнительских формах деятельности      требуют       целенаправленного       внимания, наблюдательности, сообразительности, развития памяти.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 формации  —  речи,  неречевых  звучаний,  музыки.  На занятиях школьники  воспринимают     музыку    и  речь  с  помощью     индивидуальных     слуховых  аппаратов.  Они  учатся  вслушиваться  в  музыку  и  речь,  анализировать  и  сопоставлять услышанное. </w:t>
      </w:r>
    </w:p>
    <w:p w:rsidR="00FE21B6" w:rsidRPr="000E0269" w:rsidRDefault="00FE21B6" w:rsidP="00FE21B6">
      <w:pPr>
        <w:spacing w:after="0" w:line="360" w:lineRule="auto"/>
        <w:ind w:firstLine="708"/>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Важнейшей       задачей    этих    занятий     является    совершенствование  произношения учащихся. У них закрепляются и совершенствуются навыки  воспроизведения     звуковой   и  ритмико-интонационной       структуры    речи,  развивается  речевое  дыхание,  а  также  нормальное  звучание  голоса  с  необходимыми  высотными  и  динамическими  модуляциями.  Это способствует  достижению  более  естественного  звучания  речи,  приближению  звучания  речи   детей   с  нарушениями      слуха   к  речи   слышащих.     Работа над произношением на музыкально-ритмических занятиях включает закрепление произносительных     навыков   с применением    фонетической     ритмики. В процессе    работы   над   произносительной     стороной    речи  реализуются  основные    положения    существующей     системы   обучения    произношению  слабослышащих   школьников.   Обучение   проходит   в   условиях  целенаправленного развития слухового восприятия учащихся и базируется на  развитии у них слухо-зрительно-кинестетической системы. </w:t>
      </w:r>
    </w:p>
    <w:p w:rsidR="00FE21B6" w:rsidRPr="000E0269" w:rsidRDefault="00FE21B6" w:rsidP="00FE21B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r w:rsidRPr="000E0269">
        <w:rPr>
          <w:rFonts w:ascii="Times New Roman" w:hAnsi="Times New Roman" w:cs="Times New Roman"/>
          <w:sz w:val="24"/>
          <w:szCs w:val="24"/>
        </w:rPr>
        <w:t>.</w:t>
      </w:r>
    </w:p>
    <w:p w:rsidR="00FE21B6" w:rsidRPr="000E0269" w:rsidRDefault="00FE21B6" w:rsidP="00FE21B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FE21B6" w:rsidRPr="000E0269" w:rsidRDefault="00FE21B6" w:rsidP="00FE21B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FE21B6" w:rsidRPr="000E0269" w:rsidRDefault="00FE21B6" w:rsidP="00FE21B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FE21B6" w:rsidRPr="000E0269" w:rsidRDefault="00FE21B6" w:rsidP="00FE21B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овладение элементарной тематической и терминологической лексикой, связанной с развитием восприятия музыки, различными видами музыкально – исполнительской деятельности обучающихся;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правильное и ритмичное исполнение под музыку отдельных движений, несложных танцевальных композиций;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FE21B6" w:rsidRPr="000E0269" w:rsidRDefault="00FE21B6" w:rsidP="00FE21B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E21B6" w:rsidRPr="000E0269" w:rsidRDefault="00FE21B6" w:rsidP="00FE21B6">
      <w:pPr>
        <w:shd w:val="clear" w:color="auto" w:fill="FFFFFF"/>
        <w:spacing w:after="0" w:line="360" w:lineRule="auto"/>
        <w:jc w:val="both"/>
        <w:rPr>
          <w:rFonts w:ascii="Times New Roman" w:eastAsia="Calibri" w:hAnsi="Times New Roman" w:cs="Times New Roman"/>
          <w:b/>
          <w:bCs/>
          <w:sz w:val="24"/>
          <w:szCs w:val="24"/>
        </w:rPr>
      </w:pPr>
      <w:r w:rsidRPr="000E0269">
        <w:rPr>
          <w:rFonts w:ascii="Times New Roman" w:eastAsia="Calibri" w:hAnsi="Times New Roman" w:cs="Times New Roman"/>
          <w:b/>
          <w:bCs/>
          <w:sz w:val="24"/>
          <w:szCs w:val="24"/>
        </w:rPr>
        <w:t>Базовые учебные действия:</w:t>
      </w:r>
    </w:p>
    <w:p w:rsidR="00FE21B6" w:rsidRPr="000E0269" w:rsidRDefault="00FE21B6" w:rsidP="00FE21B6">
      <w:pPr>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b/>
          <w:sz w:val="24"/>
          <w:szCs w:val="24"/>
        </w:rPr>
        <w:t>1)Личностные учебные действия:</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•самостоятельность в выполнении учебных заданий, поручений, договоренностей; </w:t>
      </w:r>
    </w:p>
    <w:p w:rsidR="00FE21B6" w:rsidRPr="000E0269" w:rsidRDefault="00FE21B6" w:rsidP="00FE21B6">
      <w:pPr>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FE21B6" w:rsidRPr="000E0269" w:rsidRDefault="00FE21B6" w:rsidP="00FE21B6">
      <w:pPr>
        <w:widowControl w:val="0"/>
        <w:autoSpaceDE w:val="0"/>
        <w:spacing w:after="0" w:line="360" w:lineRule="auto"/>
        <w:jc w:val="both"/>
        <w:rPr>
          <w:rFonts w:ascii="Times New Roman" w:eastAsia="Calibri" w:hAnsi="Times New Roman" w:cs="Times New Roman"/>
          <w:b/>
          <w:iCs/>
          <w:sz w:val="24"/>
          <w:szCs w:val="24"/>
        </w:rPr>
      </w:pPr>
      <w:r w:rsidRPr="000E0269">
        <w:rPr>
          <w:rFonts w:ascii="Times New Roman" w:eastAsia="Calibri" w:hAnsi="Times New Roman" w:cs="Times New Roman"/>
          <w:b/>
          <w:sz w:val="24"/>
          <w:szCs w:val="24"/>
        </w:rPr>
        <w:t>2)</w:t>
      </w:r>
      <w:r w:rsidRPr="000E0269">
        <w:rPr>
          <w:rFonts w:ascii="Times New Roman" w:eastAsia="Calibri" w:hAnsi="Times New Roman" w:cs="Times New Roman"/>
          <w:b/>
          <w:iCs/>
          <w:sz w:val="24"/>
          <w:szCs w:val="24"/>
        </w:rPr>
        <w:t xml:space="preserve"> Коммуникативные учебные действия:</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•использовать принятые ритуалы социального взаимодействия с одноклассниками и учителем;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•обращаться за помощью и принимать помощь;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•слушать и понимать инструкцию к учебному заданию в разных видах деятельности и быту;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•сотрудничать со взрослыми и сверстниками в разных социальных ситуациях;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•доброжелательно относиться, сопереживать, конструктивно взаимодействовать с людьми; </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•договариваться и изменять свое поведение с учетом поведения других участников спорной ситуации;</w:t>
      </w:r>
    </w:p>
    <w:p w:rsidR="00FE21B6" w:rsidRPr="000E0269" w:rsidRDefault="00FE21B6" w:rsidP="00FE21B6">
      <w:pPr>
        <w:widowControl w:val="0"/>
        <w:autoSpaceDE w:val="0"/>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b/>
          <w:bCs/>
          <w:sz w:val="24"/>
          <w:szCs w:val="24"/>
        </w:rPr>
        <w:t xml:space="preserve">3) </w:t>
      </w:r>
      <w:r w:rsidRPr="000E0269">
        <w:rPr>
          <w:rFonts w:ascii="Times New Roman" w:eastAsia="Calibri" w:hAnsi="Times New Roman" w:cs="Times New Roman"/>
          <w:b/>
          <w:iCs/>
          <w:sz w:val="24"/>
          <w:szCs w:val="24"/>
        </w:rPr>
        <w:t>Регулятивные учебные действия:</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•входить и выходить из учебного помещения со звонком;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•передвигаться по школе, находить свой класс, другие необходимые помещения; </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FE21B6" w:rsidRPr="000E0269" w:rsidRDefault="00FE21B6" w:rsidP="00FE21B6">
      <w:pPr>
        <w:spacing w:after="0" w:line="360" w:lineRule="auto"/>
        <w:jc w:val="both"/>
        <w:rPr>
          <w:rFonts w:ascii="Times New Roman" w:eastAsia="Calibri" w:hAnsi="Times New Roman" w:cs="Times New Roman"/>
          <w:b/>
          <w:iCs/>
          <w:sz w:val="24"/>
          <w:szCs w:val="24"/>
        </w:rPr>
      </w:pPr>
      <w:r w:rsidRPr="000E0269">
        <w:rPr>
          <w:rFonts w:ascii="Times New Roman" w:eastAsia="Calibri" w:hAnsi="Times New Roman" w:cs="Times New Roman"/>
          <w:b/>
          <w:bCs/>
          <w:sz w:val="24"/>
          <w:szCs w:val="24"/>
        </w:rPr>
        <w:t>4)</w:t>
      </w:r>
      <w:r w:rsidRPr="000E0269">
        <w:rPr>
          <w:rFonts w:ascii="Times New Roman" w:eastAsia="Calibri" w:hAnsi="Times New Roman" w:cs="Times New Roman"/>
          <w:b/>
          <w:iCs/>
          <w:sz w:val="24"/>
          <w:szCs w:val="24"/>
        </w:rPr>
        <w:t xml:space="preserve"> Познавательные учебные действия:</w:t>
      </w:r>
    </w:p>
    <w:p w:rsidR="00FE21B6" w:rsidRPr="000E0269" w:rsidRDefault="00FE21B6" w:rsidP="00FE21B6">
      <w:pPr>
        <w:spacing w:after="0" w:line="360" w:lineRule="auto"/>
        <w:jc w:val="both"/>
        <w:rPr>
          <w:rFonts w:ascii="Times New Roman" w:eastAsia="Calibri" w:hAnsi="Times New Roman" w:cs="Times New Roman"/>
          <w:b/>
          <w:iCs/>
          <w:sz w:val="24"/>
          <w:szCs w:val="24"/>
        </w:rPr>
      </w:pPr>
      <w:r w:rsidRPr="000E0269">
        <w:rPr>
          <w:rFonts w:ascii="Times New Roman" w:eastAsia="Calibri" w:hAnsi="Times New Roman" w:cs="Times New Roman"/>
          <w:sz w:val="24"/>
          <w:szCs w:val="24"/>
        </w:rPr>
        <w:t>• наблюдать;</w:t>
      </w:r>
    </w:p>
    <w:p w:rsidR="00FE21B6" w:rsidRPr="000E0269" w:rsidRDefault="00FE21B6" w:rsidP="00FE21B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FE21B6" w:rsidRPr="000E0269" w:rsidRDefault="00FE21B6" w:rsidP="00FE21B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rPr>
        <w:t>Основное содержание музыкально-ритмических занятий</w:t>
      </w:r>
    </w:p>
    <w:p w:rsidR="00FE21B6" w:rsidRPr="000E0269" w:rsidRDefault="00FE21B6" w:rsidP="00FE21B6">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Программа музыкально-ритмических занятий  включает следующие разделы: </w:t>
      </w:r>
    </w:p>
    <w:p w:rsidR="00FE21B6" w:rsidRPr="000E0269" w:rsidRDefault="00FE21B6" w:rsidP="00FE21B6">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  обучение движениям под музыку; </w:t>
      </w:r>
    </w:p>
    <w:p w:rsidR="00FE21B6" w:rsidRPr="000E0269" w:rsidRDefault="00FE21B6" w:rsidP="00FE21B6">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  обучение восприятию музыки; </w:t>
      </w:r>
    </w:p>
    <w:p w:rsidR="00FE21B6" w:rsidRPr="000E0269" w:rsidRDefault="00FE21B6" w:rsidP="00FE21B6">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  декламация песен под музыку; </w:t>
      </w:r>
    </w:p>
    <w:p w:rsidR="00FE21B6" w:rsidRPr="000E0269" w:rsidRDefault="00FE21B6" w:rsidP="00FE21B6">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  хоровое пение </w:t>
      </w:r>
    </w:p>
    <w:p w:rsidR="00FE21B6" w:rsidRPr="000E0269" w:rsidRDefault="00FE21B6" w:rsidP="00FE21B6">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  игра на элементарных музыкальных инструментах; </w:t>
      </w:r>
    </w:p>
    <w:p w:rsidR="00FE21B6" w:rsidRPr="000E0269" w:rsidRDefault="00FE21B6" w:rsidP="00FE21B6">
      <w:pPr>
        <w:spacing w:after="0" w:line="360" w:lineRule="auto"/>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  автоматизация произносительных навыков.</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Обучение восприятию музыки проходит в двух формах: </w:t>
      </w:r>
      <w:r w:rsidRPr="000E0269">
        <w:rPr>
          <w:rFonts w:ascii="Times New Roman" w:eastAsia="Calibri" w:hAnsi="Times New Roman" w:cs="Times New Roman"/>
          <w:iCs/>
          <w:sz w:val="24"/>
          <w:szCs w:val="24"/>
        </w:rPr>
        <w:t xml:space="preserve">как самостоятельной деятельности, так и составной части других видов деятельности </w:t>
      </w:r>
      <w:r w:rsidRPr="000E0269">
        <w:rPr>
          <w:rFonts w:ascii="Times New Roman" w:eastAsia="Calibri" w:hAnsi="Times New Roman" w:cs="Times New Roman"/>
          <w:sz w:val="24"/>
          <w:szCs w:val="24"/>
        </w:rPr>
        <w:t xml:space="preserve">— </w:t>
      </w:r>
      <w:r w:rsidRPr="000E0269">
        <w:rPr>
          <w:rFonts w:ascii="Times New Roman" w:eastAsia="Calibri" w:hAnsi="Times New Roman" w:cs="Times New Roman"/>
          <w:iCs/>
          <w:sz w:val="24"/>
          <w:szCs w:val="24"/>
        </w:rPr>
        <w:t xml:space="preserve">музыкалъно-ритмических движений, декламации песен под музыку, игры на элементарных музыкальных инструментах.. </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iCs/>
          <w:sz w:val="24"/>
          <w:szCs w:val="24"/>
        </w:rPr>
        <w:t xml:space="preserve">Обучение восприятию музыки как самостоятельному виду деятельности </w:t>
      </w:r>
      <w:r w:rsidRPr="000E0269">
        <w:rPr>
          <w:rFonts w:ascii="Times New Roman" w:eastAsia="Calibri" w:hAnsi="Times New Roman" w:cs="Times New Roman"/>
          <w:sz w:val="24"/>
          <w:szCs w:val="24"/>
        </w:rPr>
        <w:t xml:space="preserve">включает следующее: </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формирование сенсорной основы восприятия музыки: обучение различению и узнаванию на слух основных свойств музыкальных звуков (высоты, силы, длительности, тембра) в различных их сочетаниях; </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формирование слушательской деятельности: обучение внимательному слушанию музыкальных произведений (или фрагментов из них), проведение элементарного анализа (определение характера, доступных средств музыкальной выразительности), различение и узнавание на слух неоднократно прослушанных пьес или фрагментов из них.</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iCs/>
          <w:sz w:val="24"/>
          <w:szCs w:val="24"/>
        </w:rPr>
        <w:t xml:space="preserve">Обучение восприятию музыки как составной части других видов деятельности </w:t>
      </w:r>
      <w:r w:rsidRPr="000E0269">
        <w:rPr>
          <w:rFonts w:ascii="Times New Roman" w:eastAsia="Calibri" w:hAnsi="Times New Roman" w:cs="Times New Roman"/>
          <w:sz w:val="24"/>
          <w:szCs w:val="24"/>
        </w:rPr>
        <w:t xml:space="preserve">осуществляется в процессе выполнения музыкально-ритмических движений, декламации песен под музыку, игры на элементарных музыкальных инструментах. </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Один из основных видов деятельности на музыкально-ритмических занятиях — </w:t>
      </w:r>
      <w:r w:rsidRPr="000E0269">
        <w:rPr>
          <w:rFonts w:ascii="Times New Roman" w:eastAsia="Calibri" w:hAnsi="Times New Roman" w:cs="Times New Roman"/>
          <w:iCs/>
          <w:sz w:val="24"/>
          <w:szCs w:val="24"/>
        </w:rPr>
        <w:t xml:space="preserve">музыкально-ритмические движения. </w:t>
      </w:r>
      <w:r w:rsidRPr="000E0269">
        <w:rPr>
          <w:rFonts w:ascii="Times New Roman" w:eastAsia="Calibri" w:hAnsi="Times New Roman" w:cs="Times New Roman"/>
          <w:sz w:val="24"/>
          <w:szCs w:val="24"/>
        </w:rPr>
        <w:t xml:space="preserve">Дети учатся выразительно, правильно и ритмично выполнять под музыку основные движения, например ходьбу, бег, прыжки, танцевальные и гимнастические упражнения, исполнять несложные композиции народных и современных танцев. Они обучаются движениям, передающим повадки животных, характеры героев музыкальных сказок, а также музыкально-двигательным играм. В процессе работы важное значение придается развитию у школьников импровизации движений под музыку. </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iCs/>
          <w:sz w:val="24"/>
          <w:szCs w:val="24"/>
        </w:rPr>
        <w:t xml:space="preserve">Декламация песен под музыку </w:t>
      </w:r>
      <w:r w:rsidRPr="000E0269">
        <w:rPr>
          <w:rFonts w:ascii="Times New Roman" w:eastAsia="Calibri" w:hAnsi="Times New Roman" w:cs="Times New Roman"/>
          <w:sz w:val="24"/>
          <w:szCs w:val="24"/>
        </w:rPr>
        <w:t xml:space="preserve">— одно из важных направлений коррекционной работы на музыкально-ритмических занятиях. Дети обучаются эмоциональной, внятной и выразительной декламации под аккомпанемент учителя или минусовую фонограмму, точному воспроизведению ритмического рисунка мелодии, ее темпа, динамических оттенков, характера звуковедения (плавно, отрывисто). </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Репертуар содержит народные и современные детские песни, а также попевки, прибаутки. </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iCs/>
          <w:sz w:val="24"/>
          <w:szCs w:val="24"/>
        </w:rPr>
        <w:t xml:space="preserve">Игра на элементарных музыкальных инструментах </w:t>
      </w:r>
      <w:r w:rsidRPr="000E0269">
        <w:rPr>
          <w:rFonts w:ascii="Times New Roman" w:eastAsia="Calibri" w:hAnsi="Times New Roman" w:cs="Times New Roman"/>
          <w:sz w:val="24"/>
          <w:szCs w:val="24"/>
        </w:rPr>
        <w:t xml:space="preserve">способствует развитию у глухих учащихся звуковысотного, ритмического, динамического, тембрового слуха, восприятия характера музыки. Школьники учатся исполнять в ансамбле ритмический аккомпанемент к музыкальной пьесе или песне на элементарных музыкальных инструментах (например, на металлофоне, бубне, ксилофоне, барабане, румбах, маракасах, треугольниках). При этом учитель исполняет ведущую партию на фортепиано. </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Важный раздел обучения на музыкально-ритмических занятиях — </w:t>
      </w:r>
      <w:r w:rsidRPr="000E0269">
        <w:rPr>
          <w:rFonts w:ascii="Times New Roman" w:eastAsia="Calibri" w:hAnsi="Times New Roman" w:cs="Times New Roman"/>
          <w:iCs/>
          <w:sz w:val="24"/>
          <w:szCs w:val="24"/>
        </w:rPr>
        <w:t>совершенствование произносительной стороны устной речи учащихся</w:t>
      </w:r>
      <w:r w:rsidRPr="000E0269">
        <w:rPr>
          <w:rFonts w:ascii="Times New Roman" w:eastAsia="Calibri" w:hAnsi="Times New Roman" w:cs="Times New Roman"/>
          <w:sz w:val="24"/>
          <w:szCs w:val="24"/>
        </w:rPr>
        <w:t xml:space="preserve">. Учитель постоянно побуждает их к внятной выразительной речи, наиболее полной реализации своих произносительных возможностей. Кроме того, он осуществляет специальную работу над произношением при декламации песен, инсценировании музыкальных сказок, а также при проведении специальных упражнений, направленных на автоматизацию  произносительных умений и навыков (с использованием фонетической ритмики). </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 процессе обучения реализуется дифференцированный подход к учащимся, учитывающий состояние слуховой функции, уровень речевого развития, навыков восприятия и воспроизведения устной речи каждого ученика.</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На музыкально-ритмических занятиях проводится целенаправленная работа по развитию у учеников </w:t>
      </w:r>
      <w:r w:rsidRPr="000E0269">
        <w:rPr>
          <w:rFonts w:ascii="Times New Roman" w:eastAsia="Calibri" w:hAnsi="Times New Roman" w:cs="Times New Roman"/>
          <w:iCs/>
          <w:sz w:val="24"/>
          <w:szCs w:val="24"/>
        </w:rPr>
        <w:t xml:space="preserve">речевого дыхания. </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При широком использовании музыки и движений ведется работа </w:t>
      </w:r>
      <w:r w:rsidRPr="000E0269">
        <w:rPr>
          <w:rFonts w:ascii="Times New Roman" w:eastAsia="Calibri" w:hAnsi="Times New Roman" w:cs="Times New Roman"/>
          <w:iCs/>
          <w:sz w:val="24"/>
          <w:szCs w:val="24"/>
        </w:rPr>
        <w:t xml:space="preserve">по развитию у учеников голоса нормальной высоты, силы и тембра, его модуляций по силе и высоте. </w:t>
      </w:r>
      <w:r w:rsidRPr="000E0269">
        <w:rPr>
          <w:rFonts w:ascii="Times New Roman" w:eastAsia="Calibri" w:hAnsi="Times New Roman" w:cs="Times New Roman"/>
          <w:sz w:val="24"/>
          <w:szCs w:val="24"/>
        </w:rPr>
        <w:t xml:space="preserve">Развитию более естественного звучания голоса содействует специальная работа над хорошей осанкой, нормализацией мышечного тонуса детей. </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На занятиях закрепляются умения учеников правильно воспроизводить звуковую структуру речи при реализации концентрического метода обучения с применением сокращенной системы фонем. </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Большое внимание уделяется </w:t>
      </w:r>
      <w:r w:rsidRPr="000E0269">
        <w:rPr>
          <w:rFonts w:ascii="Times New Roman" w:eastAsia="Calibri" w:hAnsi="Times New Roman" w:cs="Times New Roman"/>
          <w:iCs/>
          <w:sz w:val="24"/>
          <w:szCs w:val="24"/>
        </w:rPr>
        <w:t xml:space="preserve">работе над словом и фразой. </w:t>
      </w:r>
      <w:r w:rsidRPr="000E0269">
        <w:rPr>
          <w:rFonts w:ascii="Times New Roman" w:eastAsia="Calibri" w:hAnsi="Times New Roman" w:cs="Times New Roman"/>
          <w:sz w:val="24"/>
          <w:szCs w:val="24"/>
        </w:rPr>
        <w:t xml:space="preserve">У детей закрепляются умения произносить слова слитно, без призвуков, сохраняя звуковой состав (точно или приближенно, с использованием регламентированных замен), соблюдая ударение и орфоэпические правила, характерные для русского произношения. Работа над фразой включает развитие умений воспроизводить фразы в нормальном темпе, слитно (на одном выдохе или деля фразу паузами на синтагмы), соблюдая ритмическую и, по возможности, мелодическую структуру. </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Важное значение придается </w:t>
      </w:r>
      <w:r w:rsidRPr="000E0269">
        <w:rPr>
          <w:rFonts w:ascii="Times New Roman" w:eastAsia="Calibri" w:hAnsi="Times New Roman" w:cs="Times New Roman"/>
          <w:iCs/>
          <w:sz w:val="24"/>
          <w:szCs w:val="24"/>
        </w:rPr>
        <w:t xml:space="preserve">развитию </w:t>
      </w:r>
      <w:r w:rsidRPr="000E0269">
        <w:rPr>
          <w:rFonts w:ascii="Times New Roman" w:eastAsia="Calibri" w:hAnsi="Times New Roman" w:cs="Times New Roman"/>
          <w:sz w:val="24"/>
          <w:szCs w:val="24"/>
        </w:rPr>
        <w:t xml:space="preserve">у учащихся </w:t>
      </w:r>
      <w:r w:rsidRPr="000E0269">
        <w:rPr>
          <w:rFonts w:ascii="Times New Roman" w:eastAsia="Calibri" w:hAnsi="Times New Roman" w:cs="Times New Roman"/>
          <w:iCs/>
          <w:sz w:val="24"/>
          <w:szCs w:val="24"/>
        </w:rPr>
        <w:t xml:space="preserve">ритмико-интонационной структуры речи </w:t>
      </w:r>
      <w:r w:rsidRPr="000E0269">
        <w:rPr>
          <w:rFonts w:ascii="Times New Roman" w:eastAsia="Calibri" w:hAnsi="Times New Roman" w:cs="Times New Roman"/>
          <w:sz w:val="24"/>
          <w:szCs w:val="24"/>
        </w:rPr>
        <w:t>(слухового и слухо-зрительного восприятия и воспроизведения основных интонационных структур): слитность и паузы, краткое и долгое произнесение гласного; модуляции голоса по силе (нормальный, более громкий, более тихий) и высоте (нормальный, более высокий и более низкий, базовые мелодические модуляции голоса — ровная интонация, повышение и понижение в пределах естественного голосового диапазона); словесное ударение; логическое и синтагматическое ударения во фразе, мелодическая структура фраз; темп речи (нормальный, быстрый, медленный).</w:t>
      </w:r>
    </w:p>
    <w:p w:rsidR="00FE21B6" w:rsidRPr="000E0269" w:rsidRDefault="00FE21B6" w:rsidP="00FE21B6">
      <w:pPr>
        <w:autoSpaceDE w:val="0"/>
        <w:autoSpaceDN w:val="0"/>
        <w:adjustRightInd w:val="0"/>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В процессе работы над ритмико-интонационной структурой речи детей применяют целенаправленное их вслушивание в речевую интонацию, обучение различению и опознаванию на слух ритмико-мелодических элементов речи, моделирование движениями отдельных элементов интонации и интонационной структуры фраз. </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Широко используются речевые упражнения под музыку. Близость сенсорной основы музыкальной и речевой интонаций позволяет предположить, что развивающиеся у учеников возможности восприятия элементарных музыкальных структур содействуют повышению слухового внимания к речевой интонации, более осознанному вслушиванию в ее структуры</w:t>
      </w:r>
    </w:p>
    <w:p w:rsidR="00FE21B6" w:rsidRPr="000E0269" w:rsidRDefault="00FE21B6" w:rsidP="00FE21B6">
      <w:pPr>
        <w:spacing w:after="0" w:line="360" w:lineRule="auto"/>
        <w:jc w:val="both"/>
        <w:rPr>
          <w:rFonts w:ascii="Times New Roman" w:eastAsia="Calibri" w:hAnsi="Times New Roman" w:cs="Times New Roman"/>
          <w:b/>
          <w:sz w:val="24"/>
          <w:szCs w:val="24"/>
        </w:rPr>
      </w:pPr>
    </w:p>
    <w:p w:rsidR="00FE21B6" w:rsidRPr="000E0269" w:rsidRDefault="00FE21B6" w:rsidP="00FE21B6">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FE21B6" w:rsidRPr="000E0269" w:rsidRDefault="00FE21B6" w:rsidP="003E6B6B">
      <w:pPr>
        <w:pStyle w:val="a8"/>
        <w:numPr>
          <w:ilvl w:val="0"/>
          <w:numId w:val="140"/>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FE21B6" w:rsidRPr="000E0269" w:rsidRDefault="00FE21B6" w:rsidP="003E6B6B">
      <w:pPr>
        <w:pStyle w:val="a8"/>
        <w:numPr>
          <w:ilvl w:val="0"/>
          <w:numId w:val="140"/>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 – М., Учебная литература,</w:t>
      </w:r>
    </w:p>
    <w:p w:rsidR="00FE21B6" w:rsidRPr="000E0269" w:rsidRDefault="00FE21B6" w:rsidP="003E6B6B">
      <w:pPr>
        <w:pStyle w:val="a8"/>
        <w:numPr>
          <w:ilvl w:val="0"/>
          <w:numId w:val="140"/>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w:t>
      </w:r>
      <w:r>
        <w:rPr>
          <w:rFonts w:ascii="Times New Roman" w:hAnsi="Times New Roman" w:cs="Times New Roman"/>
          <w:color w:val="auto"/>
        </w:rPr>
        <w:t xml:space="preserve"> Учебное пособие. – М., Владос</w:t>
      </w:r>
    </w:p>
    <w:p w:rsidR="00FE21B6" w:rsidRPr="000E0269" w:rsidRDefault="00FE21B6" w:rsidP="00FE21B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FE21B6" w:rsidRPr="000E0269" w:rsidRDefault="00FE21B6" w:rsidP="00FE21B6">
      <w:pPr>
        <w:spacing w:after="0" w:line="360" w:lineRule="auto"/>
        <w:rPr>
          <w:rFonts w:ascii="Times New Roman" w:eastAsia="Times New Roman" w:hAnsi="Times New Roman" w:cs="Times New Roman"/>
          <w:sz w:val="24"/>
          <w:szCs w:val="24"/>
        </w:rPr>
      </w:pPr>
    </w:p>
    <w:p w:rsidR="00FE21B6" w:rsidRPr="000E0269" w:rsidRDefault="00FE21B6" w:rsidP="00FE21B6">
      <w:pPr>
        <w:spacing w:after="0" w:line="360" w:lineRule="auto"/>
        <w:rPr>
          <w:rFonts w:ascii="Times New Roman" w:eastAsia="Times New Roman" w:hAnsi="Times New Roman" w:cs="Times New Roman"/>
          <w:sz w:val="24"/>
          <w:szCs w:val="24"/>
        </w:rPr>
      </w:pPr>
    </w:p>
    <w:p w:rsidR="00FE21B6" w:rsidRPr="00057598" w:rsidRDefault="00FE21B6" w:rsidP="00FE21B6">
      <w:pPr>
        <w:pStyle w:val="affd"/>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FE21B6" w:rsidRPr="000E0269" w:rsidRDefault="00FE21B6" w:rsidP="00FE21B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зал организованно;</w:t>
      </w:r>
    </w:p>
    <w:p w:rsidR="00FE21B6" w:rsidRPr="000E0269" w:rsidRDefault="00FE21B6" w:rsidP="00FE21B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 музыку, приветствовать учителя, занимать правильное исходное положение (стоять прямо, неопускать голову, без лишнего напряжения в коленях и плечах, не сутулиться), равняться в шеренге, в колонне;</w:t>
      </w:r>
    </w:p>
    <w:p w:rsidR="00FE21B6" w:rsidRPr="000E0269" w:rsidRDefault="00FE21B6" w:rsidP="00FE21B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FE21B6" w:rsidRPr="000E0269" w:rsidRDefault="00FE21B6" w:rsidP="00FE21B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FE21B6" w:rsidRPr="000E0269" w:rsidRDefault="00FE21B6" w:rsidP="00FE21B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FE21B6" w:rsidRPr="000E0269" w:rsidRDefault="00FE21B6" w:rsidP="00FE21B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ритмично выполнять несложные движения руками и ногами;</w:t>
      </w:r>
    </w:p>
    <w:p w:rsidR="00FE21B6" w:rsidRPr="000E0269" w:rsidRDefault="00FE21B6" w:rsidP="00FE21B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темп движений с темпом музыкального произведения;</w:t>
      </w:r>
    </w:p>
    <w:p w:rsidR="00FE21B6" w:rsidRPr="000E0269" w:rsidRDefault="00FE21B6" w:rsidP="00FE21B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плясовые движения;</w:t>
      </w:r>
    </w:p>
    <w:p w:rsidR="00FE21B6" w:rsidRPr="000E0269" w:rsidRDefault="00FE21B6" w:rsidP="00FE21B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задания после показа и по словесной инструкции учителя;</w:t>
      </w:r>
    </w:p>
    <w:p w:rsidR="00FE21B6" w:rsidRDefault="00FE21B6" w:rsidP="00FE21B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B260DA" w:rsidRPr="00A51D94" w:rsidRDefault="00B260DA" w:rsidP="00B260DA">
      <w:pPr>
        <w:pStyle w:val="3"/>
        <w:spacing w:line="360" w:lineRule="auto"/>
        <w:rPr>
          <w:rFonts w:cs="Times New Roman"/>
          <w:sz w:val="24"/>
          <w:szCs w:val="24"/>
        </w:rPr>
      </w:pPr>
      <w:r w:rsidRPr="00A51D94">
        <w:rPr>
          <w:rFonts w:cs="Times New Roman"/>
          <w:sz w:val="24"/>
          <w:szCs w:val="24"/>
        </w:rPr>
        <w:t>МУЗЫКАЛЬНО-РИТМИЧЕСКИЕ ЗАНЯТИЯ (ФРОНТАЛЬНОЕ ЗАНЯТИЕ).</w:t>
      </w:r>
    </w:p>
    <w:p w:rsidR="00B260DA" w:rsidRPr="003A013A" w:rsidRDefault="00B260DA" w:rsidP="00B260DA">
      <w:pPr>
        <w:pStyle w:val="3"/>
        <w:spacing w:line="360" w:lineRule="auto"/>
        <w:rPr>
          <w:rFonts w:cs="Times New Roman"/>
          <w:sz w:val="24"/>
          <w:szCs w:val="24"/>
        </w:rPr>
      </w:pPr>
      <w:r w:rsidRPr="00A51D94">
        <w:rPr>
          <w:rFonts w:cs="Times New Roman"/>
          <w:sz w:val="24"/>
          <w:szCs w:val="24"/>
        </w:rPr>
        <w:t>2 КЛАСС</w:t>
      </w:r>
    </w:p>
    <w:p w:rsidR="00255E0B" w:rsidRPr="00516B97" w:rsidRDefault="00255E0B" w:rsidP="00255E0B">
      <w:pPr>
        <w:jc w:val="center"/>
        <w:rPr>
          <w:rFonts w:ascii="Times New Roman" w:hAnsi="Times New Roman" w:cs="Times New Roman"/>
          <w:b/>
          <w:sz w:val="24"/>
        </w:rPr>
      </w:pPr>
      <w:r w:rsidRPr="00516B97">
        <w:rPr>
          <w:rFonts w:ascii="Times New Roman" w:hAnsi="Times New Roman" w:cs="Times New Roman"/>
          <w:b/>
          <w:sz w:val="24"/>
        </w:rPr>
        <w:t>ПОЯСНИТЕЛЬНАЯ ЗАПИСКА</w:t>
      </w:r>
    </w:p>
    <w:p w:rsidR="00255E0B" w:rsidRDefault="00255E0B" w:rsidP="00255E0B">
      <w:pPr>
        <w:pStyle w:val="titul-programmi"/>
        <w:spacing w:before="0" w:beforeAutospacing="0" w:after="0" w:afterAutospacing="0"/>
      </w:pPr>
      <w:r>
        <w:t xml:space="preserve">             </w:t>
      </w:r>
      <w:r w:rsidRPr="00C73253">
        <w:t>Адаптированная рабочая п</w:t>
      </w:r>
      <w:r>
        <w:t>рограмма по предмету «Музыкально-ритмические занятия</w:t>
      </w:r>
      <w:r w:rsidRPr="00C73253">
        <w:t xml:space="preserve">» для детей  </w:t>
      </w:r>
      <w:r w:rsidRPr="007625C4">
        <w:t>2</w:t>
      </w:r>
      <w:r w:rsidRPr="00C73253">
        <w:t xml:space="preserve"> класса</w:t>
      </w:r>
      <w:r>
        <w:rPr>
          <w:b/>
          <w:color w:val="000000"/>
        </w:rPr>
        <w:t xml:space="preserve"> (</w:t>
      </w:r>
      <w:r>
        <w:rPr>
          <w:color w:val="000000"/>
        </w:rPr>
        <w:t>вариант 2.3</w:t>
      </w:r>
      <w:r w:rsidRPr="00497535">
        <w:rPr>
          <w:color w:val="000000"/>
        </w:rPr>
        <w:t xml:space="preserve"> </w:t>
      </w:r>
      <w:r>
        <w:rPr>
          <w:color w:val="000000"/>
        </w:rPr>
        <w:t>)</w:t>
      </w:r>
      <w:r>
        <w:t xml:space="preserve">  на  2022-2023</w:t>
      </w:r>
      <w:r w:rsidRPr="00C73253">
        <w:t xml:space="preserve">  учебный  год составлена   в   соответствии   с   требованиями   ФГОС   НОО </w:t>
      </w:r>
      <w:r>
        <w:t xml:space="preserve">обучающихся с </w:t>
      </w:r>
      <w:r w:rsidRPr="00C73253">
        <w:t xml:space="preserve">  ОВЗ, утверждённым   приказом   Министерства   образования   и   науки Российской  Фед</w:t>
      </w:r>
      <w:r>
        <w:t>ерации  от  19.12.2014  №  1598</w:t>
      </w:r>
    </w:p>
    <w:p w:rsidR="00255E0B" w:rsidRPr="007625C4" w:rsidRDefault="00255E0B" w:rsidP="00255E0B">
      <w:pPr>
        <w:spacing w:after="0"/>
        <w:rPr>
          <w:rFonts w:ascii="Times New Roman" w:hAnsi="Times New Roman" w:cs="Times New Roman"/>
        </w:rPr>
      </w:pPr>
      <w:r w:rsidRPr="007625C4">
        <w:rPr>
          <w:rFonts w:ascii="Times New Roman" w:hAnsi="Times New Roman" w:cs="Times New Roman"/>
        </w:rPr>
        <w:t xml:space="preserve">и  на основе Программы специальных (коррекционных) образовательных учреждений </w:t>
      </w:r>
      <w:r w:rsidRPr="007625C4">
        <w:rPr>
          <w:rFonts w:ascii="Times New Roman" w:hAnsi="Times New Roman" w:cs="Times New Roman"/>
          <w:lang w:val="en-US"/>
        </w:rPr>
        <w:t>I</w:t>
      </w:r>
      <w:r w:rsidRPr="007625C4">
        <w:rPr>
          <w:rFonts w:ascii="Times New Roman" w:hAnsi="Times New Roman" w:cs="Times New Roman"/>
        </w:rPr>
        <w:t xml:space="preserve"> вида курса специальных коррекционных занятий  «Музыкально-ритмические занятия (Е.З.Яхниной).</w:t>
      </w:r>
    </w:p>
    <w:p w:rsidR="00255E0B" w:rsidRPr="00A51D94" w:rsidRDefault="00255E0B" w:rsidP="00A51D94">
      <w:pPr>
        <w:pStyle w:val="afc"/>
        <w:jc w:val="both"/>
        <w:rPr>
          <w:rFonts w:ascii="Times New Roman" w:hAnsi="Times New Roman"/>
          <w:b/>
          <w:sz w:val="24"/>
        </w:rPr>
      </w:pPr>
      <w:r w:rsidRPr="00A51D94">
        <w:rPr>
          <w:rFonts w:ascii="Times New Roman" w:hAnsi="Times New Roman"/>
          <w:b/>
          <w:sz w:val="24"/>
        </w:rPr>
        <w:t>Цель предмета</w:t>
      </w:r>
      <w:r w:rsidRPr="00A51D94">
        <w:rPr>
          <w:rFonts w:ascii="Times New Roman" w:hAnsi="Times New Roman"/>
          <w:sz w:val="24"/>
        </w:rPr>
        <w:t>: 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255E0B" w:rsidRPr="00261223" w:rsidRDefault="00255E0B" w:rsidP="00255E0B">
      <w:pPr>
        <w:spacing w:after="0"/>
        <w:rPr>
          <w:rFonts w:ascii="Times New Roman" w:hAnsi="Times New Roman" w:cs="Times New Roman"/>
          <w:b/>
        </w:rPr>
      </w:pPr>
      <w:r>
        <w:rPr>
          <w:rFonts w:ascii="Times New Roman" w:hAnsi="Times New Roman" w:cs="Times New Roman"/>
          <w:b/>
        </w:rPr>
        <w:t xml:space="preserve">        З</w:t>
      </w:r>
      <w:r w:rsidRPr="00261223">
        <w:rPr>
          <w:rFonts w:ascii="Times New Roman" w:hAnsi="Times New Roman" w:cs="Times New Roman"/>
          <w:b/>
        </w:rPr>
        <w:t>адачи:</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усиление  слухового  компонента  в  комплексном  восприятии  </w:t>
      </w:r>
      <w:r>
        <w:rPr>
          <w:rFonts w:ascii="Times New Roman" w:hAnsi="Times New Roman" w:cs="Times New Roman"/>
        </w:rPr>
        <w:t>неслы</w:t>
      </w:r>
      <w:r w:rsidRPr="00461983">
        <w:rPr>
          <w:rFonts w:ascii="Times New Roman" w:hAnsi="Times New Roman" w:cs="Times New Roman"/>
        </w:rPr>
        <w:t xml:space="preserve">шащим ребёнком музыки и звуков речи;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эстетическое  и  </w:t>
      </w:r>
      <w:r>
        <w:rPr>
          <w:rFonts w:ascii="Times New Roman" w:hAnsi="Times New Roman" w:cs="Times New Roman"/>
        </w:rPr>
        <w:t>н</w:t>
      </w:r>
      <w:r w:rsidRPr="00461983">
        <w:rPr>
          <w:rFonts w:ascii="Times New Roman" w:hAnsi="Times New Roman" w:cs="Times New Roman"/>
        </w:rPr>
        <w:t>равствен</w:t>
      </w:r>
      <w:r>
        <w:rPr>
          <w:rFonts w:ascii="Times New Roman" w:hAnsi="Times New Roman" w:cs="Times New Roman"/>
        </w:rPr>
        <w:t>н</w:t>
      </w:r>
      <w:r w:rsidRPr="00461983">
        <w:rPr>
          <w:rFonts w:ascii="Times New Roman" w:hAnsi="Times New Roman" w:cs="Times New Roman"/>
        </w:rPr>
        <w:t xml:space="preserve">ое  воспитание  </w:t>
      </w:r>
      <w:r>
        <w:rPr>
          <w:rFonts w:ascii="Times New Roman" w:hAnsi="Times New Roman" w:cs="Times New Roman"/>
        </w:rPr>
        <w:t>н</w:t>
      </w:r>
      <w:r w:rsidRPr="00461983">
        <w:rPr>
          <w:rFonts w:ascii="Times New Roman" w:hAnsi="Times New Roman" w:cs="Times New Roman"/>
        </w:rPr>
        <w:t>еслышащих  учащихся</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средствами  музыки  и  танца,  содейст</w:t>
      </w:r>
      <w:r>
        <w:rPr>
          <w:rFonts w:ascii="Times New Roman" w:hAnsi="Times New Roman" w:cs="Times New Roman"/>
        </w:rPr>
        <w:t>вие  их  более  полной  социальн</w:t>
      </w:r>
      <w:r w:rsidRPr="00461983">
        <w:rPr>
          <w:rFonts w:ascii="Times New Roman" w:hAnsi="Times New Roman" w:cs="Times New Roman"/>
        </w:rPr>
        <w:t xml:space="preserve">ой адаптации;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развитие  творческих  способностей</w:t>
      </w:r>
      <w:r>
        <w:rPr>
          <w:rFonts w:ascii="Times New Roman" w:hAnsi="Times New Roman" w:cs="Times New Roman"/>
        </w:rPr>
        <w:t>,  важнейших  психических  функ</w:t>
      </w:r>
      <w:r w:rsidRPr="00461983">
        <w:rPr>
          <w:rFonts w:ascii="Times New Roman" w:hAnsi="Times New Roman" w:cs="Times New Roman"/>
        </w:rPr>
        <w:t xml:space="preserve">ций  глухих  учащихся(мышления,  воображения,  памяти,  внимания, </w:t>
      </w:r>
    </w:p>
    <w:p w:rsidR="00255E0B" w:rsidRPr="00461983" w:rsidRDefault="00255E0B" w:rsidP="00255E0B">
      <w:pPr>
        <w:spacing w:after="0"/>
        <w:rPr>
          <w:rFonts w:ascii="Times New Roman" w:hAnsi="Times New Roman" w:cs="Times New Roman"/>
        </w:rPr>
      </w:pPr>
      <w:r>
        <w:rPr>
          <w:rFonts w:ascii="Times New Roman" w:hAnsi="Times New Roman" w:cs="Times New Roman"/>
        </w:rPr>
        <w:t>н</w:t>
      </w:r>
      <w:r w:rsidRPr="00461983">
        <w:rPr>
          <w:rFonts w:ascii="Times New Roman" w:hAnsi="Times New Roman" w:cs="Times New Roman"/>
        </w:rPr>
        <w:t xml:space="preserve">аблюдательности и сообразительности);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расширение  кругозора </w:t>
      </w:r>
      <w:r>
        <w:rPr>
          <w:rFonts w:ascii="Times New Roman" w:hAnsi="Times New Roman" w:cs="Times New Roman"/>
        </w:rPr>
        <w:t>н</w:t>
      </w:r>
      <w:r w:rsidRPr="00461983">
        <w:rPr>
          <w:rFonts w:ascii="Times New Roman" w:hAnsi="Times New Roman" w:cs="Times New Roman"/>
        </w:rPr>
        <w:t>еслышащих</w:t>
      </w:r>
      <w:r>
        <w:rPr>
          <w:rFonts w:ascii="Times New Roman" w:hAnsi="Times New Roman" w:cs="Times New Roman"/>
        </w:rPr>
        <w:t>учащихся,  их  словарного  запа</w:t>
      </w:r>
      <w:r w:rsidRPr="00461983">
        <w:rPr>
          <w:rFonts w:ascii="Times New Roman" w:hAnsi="Times New Roman" w:cs="Times New Roman"/>
        </w:rPr>
        <w:t xml:space="preserve">са, обогащение речи учащихся </w:t>
      </w:r>
      <w:r>
        <w:rPr>
          <w:rFonts w:ascii="Times New Roman" w:hAnsi="Times New Roman" w:cs="Times New Roman"/>
        </w:rPr>
        <w:t>н</w:t>
      </w:r>
      <w:r w:rsidRPr="00461983">
        <w:rPr>
          <w:rFonts w:ascii="Times New Roman" w:hAnsi="Times New Roman" w:cs="Times New Roman"/>
        </w:rPr>
        <w:t xml:space="preserve">овой лексикой;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развитие  слухового  восприятия  средствами  музыки,  обогащение</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представлений  детей  о  звучащем  мире,  развитие  восприятия  разно-образной  акустической  информации –  речи,  </w:t>
      </w:r>
      <w:r>
        <w:rPr>
          <w:rFonts w:ascii="Times New Roman" w:hAnsi="Times New Roman" w:cs="Times New Roman"/>
        </w:rPr>
        <w:t>н</w:t>
      </w:r>
      <w:r w:rsidRPr="00461983">
        <w:rPr>
          <w:rFonts w:ascii="Times New Roman" w:hAnsi="Times New Roman" w:cs="Times New Roman"/>
        </w:rPr>
        <w:t xml:space="preserve">еречевых  звучаний,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музыки;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совершенствование  произносительных  </w:t>
      </w:r>
      <w:r>
        <w:rPr>
          <w:rFonts w:ascii="Times New Roman" w:hAnsi="Times New Roman" w:cs="Times New Roman"/>
        </w:rPr>
        <w:t>н</w:t>
      </w:r>
      <w:r w:rsidRPr="00461983">
        <w:rPr>
          <w:rFonts w:ascii="Times New Roman" w:hAnsi="Times New Roman" w:cs="Times New Roman"/>
        </w:rPr>
        <w:t xml:space="preserve">авыков  </w:t>
      </w:r>
      <w:r>
        <w:rPr>
          <w:rFonts w:ascii="Times New Roman" w:hAnsi="Times New Roman" w:cs="Times New Roman"/>
        </w:rPr>
        <w:t>н</w:t>
      </w:r>
      <w:r w:rsidRPr="00461983">
        <w:rPr>
          <w:rFonts w:ascii="Times New Roman" w:hAnsi="Times New Roman" w:cs="Times New Roman"/>
        </w:rPr>
        <w:t>еслышащих</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младших школьников;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физическое  развитие  учащихся:  формирование  правильной  осанки,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совершенствование движений, их координация;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развитие эмоциональной сферы детей;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формирование  тактичного  поведения,  уважительного  отношения  к</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партнёру и окружающим; </w:t>
      </w:r>
    </w:p>
    <w:p w:rsidR="00255E0B" w:rsidRDefault="00255E0B" w:rsidP="00255E0B">
      <w:pPr>
        <w:spacing w:after="0"/>
        <w:rPr>
          <w:rFonts w:ascii="Times New Roman" w:hAnsi="Times New Roman" w:cs="Times New Roman"/>
        </w:rPr>
      </w:pPr>
      <w:r w:rsidRPr="00461983">
        <w:rPr>
          <w:rFonts w:ascii="Times New Roman" w:hAnsi="Times New Roman" w:cs="Times New Roman"/>
        </w:rPr>
        <w:t xml:space="preserve">•  развитие  умения  работать  в  коллективе  и  ставить  интересы  коллек-тива выше своих, развитие личностных характеристик.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A51D94">
        <w:rPr>
          <w:rFonts w:ascii="Times New Roman" w:hAnsi="Times New Roman"/>
          <w:color w:val="000000"/>
          <w:sz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A51D94">
        <w:rPr>
          <w:rFonts w:ascii="Times New Roman" w:hAnsi="Times New Roman"/>
          <w:sz w:val="24"/>
        </w:rPr>
        <w:t xml:space="preserve">приобретенного опыта в </w:t>
      </w:r>
      <w:r w:rsidRPr="00A51D94">
        <w:rPr>
          <w:rFonts w:ascii="Times New Roman" w:hAnsi="Times New Roman"/>
          <w:color w:val="000000"/>
          <w:sz w:val="24"/>
        </w:rPr>
        <w:t>музыкально – ритмической и театрализованной деятельности, в устной коммуникации  в учебное и внеурочное время</w:t>
      </w:r>
      <w:r w:rsidRPr="00A51D94">
        <w:rPr>
          <w:rFonts w:ascii="Times New Roman" w:hAnsi="Times New Roman"/>
          <w:sz w:val="24"/>
        </w:rPr>
        <w:t xml:space="preserve">, в том числе, в социокультурых проектах со слышащими детьми и взрослыми;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255E0B" w:rsidRPr="00A51D94" w:rsidRDefault="00255E0B" w:rsidP="00A51D94">
      <w:pPr>
        <w:pStyle w:val="afc"/>
        <w:jc w:val="both"/>
        <w:rPr>
          <w:rFonts w:ascii="Times New Roman" w:hAnsi="Times New Roman"/>
          <w:b/>
          <w:sz w:val="24"/>
          <w:highlight w:val="lightGray"/>
        </w:rPr>
      </w:pPr>
      <w:r w:rsidRPr="00A51D94">
        <w:rPr>
          <w:rFonts w:ascii="Times New Roman" w:hAnsi="Times New Roman"/>
          <w:sz w:val="24"/>
        </w:rPr>
        <w:t>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255E0B" w:rsidRPr="00461983" w:rsidRDefault="00255E0B" w:rsidP="00255E0B">
      <w:pPr>
        <w:spacing w:after="0" w:line="240" w:lineRule="auto"/>
        <w:rPr>
          <w:rFonts w:ascii="Times New Roman" w:hAnsi="Times New Roman" w:cs="Times New Roman"/>
        </w:rPr>
      </w:pPr>
      <w:r>
        <w:rPr>
          <w:rFonts w:ascii="Times New Roman" w:hAnsi="Times New Roman" w:cs="Times New Roman"/>
        </w:rPr>
        <w:t xml:space="preserve">             </w:t>
      </w:r>
      <w:r w:rsidRPr="00461983">
        <w:rPr>
          <w:rFonts w:ascii="Times New Roman" w:hAnsi="Times New Roman" w:cs="Times New Roman"/>
        </w:rPr>
        <w:t xml:space="preserve">Предмет внесён в общее школьное расписание. </w:t>
      </w:r>
    </w:p>
    <w:p w:rsidR="00255E0B" w:rsidRPr="00461983" w:rsidRDefault="00255E0B" w:rsidP="00255E0B">
      <w:pPr>
        <w:spacing w:after="0" w:line="240" w:lineRule="auto"/>
        <w:rPr>
          <w:rFonts w:ascii="Times New Roman" w:hAnsi="Times New Roman" w:cs="Times New Roman"/>
        </w:rPr>
      </w:pPr>
      <w:r>
        <w:rPr>
          <w:rFonts w:ascii="Times New Roman" w:hAnsi="Times New Roman" w:cs="Times New Roman"/>
        </w:rPr>
        <w:t xml:space="preserve">             </w:t>
      </w:r>
      <w:r w:rsidRPr="00461983">
        <w:rPr>
          <w:rFonts w:ascii="Times New Roman" w:hAnsi="Times New Roman" w:cs="Times New Roman"/>
        </w:rPr>
        <w:t>Методика, технологии занятий с учётом особенностей учащихся</w:t>
      </w:r>
      <w:r>
        <w:rPr>
          <w:rFonts w:ascii="Times New Roman" w:hAnsi="Times New Roman" w:cs="Times New Roman"/>
        </w:rPr>
        <w:t>.</w:t>
      </w:r>
    </w:p>
    <w:p w:rsidR="00255E0B" w:rsidRPr="00461983" w:rsidRDefault="00255E0B" w:rsidP="00255E0B">
      <w:pPr>
        <w:spacing w:after="0" w:line="240" w:lineRule="auto"/>
        <w:rPr>
          <w:rFonts w:ascii="Times New Roman" w:hAnsi="Times New Roman" w:cs="Times New Roman"/>
        </w:rPr>
      </w:pPr>
      <w:r>
        <w:rPr>
          <w:rFonts w:ascii="Times New Roman" w:hAnsi="Times New Roman" w:cs="Times New Roman"/>
        </w:rPr>
        <w:t xml:space="preserve">             </w:t>
      </w:r>
      <w:r w:rsidRPr="00461983">
        <w:rPr>
          <w:rFonts w:ascii="Times New Roman" w:hAnsi="Times New Roman" w:cs="Times New Roman"/>
        </w:rPr>
        <w:t>Коррекцион</w:t>
      </w:r>
      <w:r>
        <w:rPr>
          <w:rFonts w:ascii="Times New Roman" w:hAnsi="Times New Roman" w:cs="Times New Roman"/>
        </w:rPr>
        <w:t>н</w:t>
      </w:r>
      <w:r w:rsidRPr="00461983">
        <w:rPr>
          <w:rFonts w:ascii="Times New Roman" w:hAnsi="Times New Roman" w:cs="Times New Roman"/>
        </w:rPr>
        <w:t xml:space="preserve">ая  работа  </w:t>
      </w:r>
      <w:r>
        <w:rPr>
          <w:rFonts w:ascii="Times New Roman" w:hAnsi="Times New Roman" w:cs="Times New Roman"/>
        </w:rPr>
        <w:t>н</w:t>
      </w:r>
      <w:r w:rsidRPr="00461983">
        <w:rPr>
          <w:rFonts w:ascii="Times New Roman" w:hAnsi="Times New Roman" w:cs="Times New Roman"/>
        </w:rPr>
        <w:t>а  музыкально-ритмических  занятиях  базируется</w:t>
      </w:r>
      <w:r>
        <w:rPr>
          <w:rFonts w:ascii="Times New Roman" w:hAnsi="Times New Roman" w:cs="Times New Roman"/>
        </w:rPr>
        <w:t xml:space="preserve"> н</w:t>
      </w:r>
      <w:r w:rsidRPr="00461983">
        <w:rPr>
          <w:rFonts w:ascii="Times New Roman" w:hAnsi="Times New Roman" w:cs="Times New Roman"/>
        </w:rPr>
        <w:t xml:space="preserve">а  взаимодействии  музыки,  движений  и  устной </w:t>
      </w:r>
      <w:r>
        <w:rPr>
          <w:rFonts w:ascii="Times New Roman" w:hAnsi="Times New Roman" w:cs="Times New Roman"/>
        </w:rPr>
        <w:t xml:space="preserve"> речи.  Сочетание  речи  и  дви</w:t>
      </w:r>
      <w:r w:rsidRPr="00461983">
        <w:rPr>
          <w:rFonts w:ascii="Times New Roman" w:hAnsi="Times New Roman" w:cs="Times New Roman"/>
        </w:rPr>
        <w:t>жения под музыку является очень важным компонентом а пути исправления</w:t>
      </w:r>
      <w:r>
        <w:rPr>
          <w:rFonts w:ascii="Times New Roman" w:hAnsi="Times New Roman" w:cs="Times New Roman"/>
        </w:rPr>
        <w:t xml:space="preserve"> </w:t>
      </w:r>
      <w:r w:rsidRPr="00461983">
        <w:rPr>
          <w:rFonts w:ascii="Times New Roman" w:hAnsi="Times New Roman" w:cs="Times New Roman"/>
        </w:rPr>
        <w:t xml:space="preserve">речевых и двигательных </w:t>
      </w:r>
      <w:r>
        <w:rPr>
          <w:rFonts w:ascii="Times New Roman" w:hAnsi="Times New Roman" w:cs="Times New Roman"/>
        </w:rPr>
        <w:t>н</w:t>
      </w:r>
      <w:r w:rsidRPr="00461983">
        <w:rPr>
          <w:rFonts w:ascii="Times New Roman" w:hAnsi="Times New Roman" w:cs="Times New Roman"/>
        </w:rPr>
        <w:t xml:space="preserve">едостатков детей. </w:t>
      </w:r>
    </w:p>
    <w:p w:rsidR="00255E0B" w:rsidRPr="00461983" w:rsidRDefault="00255E0B" w:rsidP="00255E0B">
      <w:pPr>
        <w:spacing w:after="0"/>
        <w:rPr>
          <w:rFonts w:ascii="Times New Roman" w:hAnsi="Times New Roman" w:cs="Times New Roman"/>
        </w:rPr>
      </w:pPr>
      <w:r>
        <w:rPr>
          <w:rFonts w:ascii="Times New Roman" w:hAnsi="Times New Roman" w:cs="Times New Roman"/>
          <w:b/>
        </w:rPr>
        <w:t xml:space="preserve">             </w:t>
      </w:r>
      <w:r w:rsidRPr="00261223">
        <w:rPr>
          <w:rFonts w:ascii="Times New Roman" w:hAnsi="Times New Roman" w:cs="Times New Roman"/>
          <w:b/>
        </w:rPr>
        <w:t>Педагогические  технологии</w:t>
      </w:r>
      <w:r w:rsidRPr="00461983">
        <w:rPr>
          <w:rFonts w:ascii="Times New Roman" w:hAnsi="Times New Roman" w:cs="Times New Roman"/>
        </w:rPr>
        <w:t xml:space="preserve">  и  подходы,  используемые  на  музыкально-ритмических занятиях: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урок как целостный развивающий комплекс;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игровые технологии;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технологии индивидуально-дифференцирован</w:t>
      </w:r>
      <w:r>
        <w:rPr>
          <w:rFonts w:ascii="Times New Roman" w:hAnsi="Times New Roman" w:cs="Times New Roman"/>
        </w:rPr>
        <w:t>н</w:t>
      </w:r>
      <w:r w:rsidRPr="00461983">
        <w:rPr>
          <w:rFonts w:ascii="Times New Roman" w:hAnsi="Times New Roman" w:cs="Times New Roman"/>
        </w:rPr>
        <w:t xml:space="preserve">ого подхода;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технологии проектов; </w:t>
      </w:r>
    </w:p>
    <w:p w:rsidR="00255E0B" w:rsidRDefault="00255E0B" w:rsidP="00255E0B">
      <w:pPr>
        <w:spacing w:after="0"/>
        <w:rPr>
          <w:rFonts w:ascii="Times New Roman" w:hAnsi="Times New Roman" w:cs="Times New Roman"/>
        </w:rPr>
      </w:pPr>
      <w:r w:rsidRPr="00461983">
        <w:rPr>
          <w:rFonts w:ascii="Times New Roman" w:hAnsi="Times New Roman" w:cs="Times New Roman"/>
        </w:rPr>
        <w:t>•  информацио</w:t>
      </w:r>
      <w:r>
        <w:rPr>
          <w:rFonts w:ascii="Times New Roman" w:hAnsi="Times New Roman" w:cs="Times New Roman"/>
        </w:rPr>
        <w:t>н</w:t>
      </w:r>
      <w:r w:rsidRPr="00461983">
        <w:rPr>
          <w:rFonts w:ascii="Times New Roman" w:hAnsi="Times New Roman" w:cs="Times New Roman"/>
        </w:rPr>
        <w:t xml:space="preserve">но-коммуникативные технологии. </w:t>
      </w:r>
    </w:p>
    <w:p w:rsidR="00255E0B" w:rsidRDefault="00255E0B" w:rsidP="00255E0B">
      <w:pPr>
        <w:spacing w:after="0"/>
        <w:rPr>
          <w:rFonts w:ascii="Times New Roman" w:hAnsi="Times New Roman" w:cs="Times New Roman"/>
        </w:rPr>
      </w:pPr>
    </w:p>
    <w:p w:rsidR="00255E0B" w:rsidRPr="0046087C" w:rsidRDefault="00255E0B" w:rsidP="00255E0B">
      <w:pPr>
        <w:spacing w:after="0" w:line="240" w:lineRule="auto"/>
        <w:ind w:right="-1" w:firstLine="454"/>
        <w:rPr>
          <w:rFonts w:ascii="Times New Roman" w:hAnsi="Times New Roman" w:cs="Times New Roman"/>
          <w:b/>
          <w:bCs/>
          <w:sz w:val="24"/>
          <w:szCs w:val="24"/>
        </w:rPr>
      </w:pPr>
      <w:r w:rsidRPr="0046087C">
        <w:rPr>
          <w:rFonts w:ascii="Times New Roman" w:hAnsi="Times New Roman" w:cs="Times New Roman"/>
          <w:b/>
          <w:bCs/>
          <w:sz w:val="24"/>
          <w:szCs w:val="24"/>
        </w:rPr>
        <w:t>ОБЩАЯ ХАРАКТЕРИС</w:t>
      </w:r>
      <w:r>
        <w:rPr>
          <w:rFonts w:ascii="Times New Roman" w:hAnsi="Times New Roman" w:cs="Times New Roman"/>
          <w:b/>
          <w:bCs/>
          <w:sz w:val="24"/>
          <w:szCs w:val="24"/>
        </w:rPr>
        <w:t>ТИКА УЧЕБНОГО ПРЕДМЕТА</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255E0B" w:rsidRPr="005A2D52" w:rsidRDefault="00255E0B" w:rsidP="00255E0B">
      <w:pPr>
        <w:spacing w:after="0" w:line="240" w:lineRule="auto"/>
        <w:ind w:right="-1" w:firstLine="454"/>
        <w:contextualSpacing/>
        <w:jc w:val="both"/>
        <w:rPr>
          <w:rFonts w:ascii="Times New Roman" w:hAnsi="Times New Roman" w:cs="Times New Roman"/>
          <w:sz w:val="24"/>
          <w:szCs w:val="24"/>
        </w:rPr>
      </w:pPr>
      <w:r w:rsidRPr="005A2D52">
        <w:rPr>
          <w:rFonts w:ascii="Times New Roman" w:hAnsi="Times New Roman" w:cs="Times New Roman"/>
          <w:sz w:val="24"/>
          <w:szCs w:val="24"/>
        </w:rPr>
        <w:t>На музыкально</w:t>
      </w:r>
      <w:r>
        <w:rPr>
          <w:rFonts w:ascii="Times New Roman" w:hAnsi="Times New Roman" w:cs="Times New Roman"/>
          <w:sz w:val="24"/>
          <w:szCs w:val="24"/>
        </w:rPr>
        <w:t>-</w:t>
      </w:r>
      <w:r w:rsidRPr="005A2D52">
        <w:rPr>
          <w:rFonts w:ascii="Times New Roman" w:hAnsi="Times New Roman" w:cs="Times New Roman"/>
          <w:sz w:val="24"/>
          <w:szCs w:val="24"/>
        </w:rPr>
        <w:t xml:space="preserve">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255E0B" w:rsidRPr="00A51D94" w:rsidRDefault="00255E0B" w:rsidP="00A51D94">
      <w:pPr>
        <w:pStyle w:val="afc"/>
        <w:jc w:val="both"/>
        <w:rPr>
          <w:rFonts w:ascii="Times New Roman" w:hAnsi="Times New Roman"/>
          <w:sz w:val="24"/>
        </w:rPr>
      </w:pPr>
    </w:p>
    <w:p w:rsidR="00255E0B" w:rsidRPr="0046087C" w:rsidRDefault="00255E0B" w:rsidP="00255E0B">
      <w:pPr>
        <w:pStyle w:val="a8"/>
        <w:ind w:left="-567" w:right="-1" w:firstLine="454"/>
        <w:rPr>
          <w:b/>
          <w:bCs/>
        </w:rPr>
      </w:pPr>
      <w:r>
        <w:rPr>
          <w:b/>
          <w:bCs/>
        </w:rPr>
        <w:t xml:space="preserve">             </w:t>
      </w:r>
      <w:r w:rsidRPr="0046087C">
        <w:rPr>
          <w:b/>
          <w:bCs/>
        </w:rPr>
        <w:t>ОПИСАНИЕ МЕСТА УЧЕБНОГО ПРЕДМЕТА В УЧЕБНОМ ПЛАНЕ</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В соответствии с ФГОС НОО обучающихся с ОВЗ и примерной АООП НОО  2 класс (вариант 2.3) «Музыкально-ритмические занятия» (фронтальные занятия) являются обязательным учебным предметом коррекционно - развивающей области внеурочной деятельности.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«Музыкально-ритмические занятия» проводятся в 2 часа в неделю.</w:t>
      </w:r>
    </w:p>
    <w:p w:rsidR="00255E0B" w:rsidRPr="00A51D94" w:rsidRDefault="00255E0B" w:rsidP="00A51D94">
      <w:pPr>
        <w:pStyle w:val="afc"/>
        <w:jc w:val="both"/>
        <w:rPr>
          <w:rFonts w:ascii="Times New Roman" w:hAnsi="Times New Roman"/>
          <w:sz w:val="24"/>
        </w:rPr>
      </w:pPr>
    </w:p>
    <w:p w:rsidR="00255E0B" w:rsidRDefault="00255E0B" w:rsidP="00255E0B">
      <w:pPr>
        <w:pStyle w:val="a8"/>
        <w:ind w:right="-1"/>
        <w:jc w:val="center"/>
        <w:rPr>
          <w:b/>
        </w:rPr>
      </w:pPr>
      <w:r w:rsidRPr="00697D10">
        <w:rPr>
          <w:b/>
        </w:rPr>
        <w:t>ОПИСАНИЕ ЦЕННОСТНЫХ ОРИЕНТИРОВ</w:t>
      </w:r>
    </w:p>
    <w:p w:rsidR="00255E0B" w:rsidRDefault="00255E0B" w:rsidP="00255E0B">
      <w:pPr>
        <w:pStyle w:val="a5"/>
        <w:shd w:val="clear" w:color="auto" w:fill="FFFFFF"/>
        <w:spacing w:before="0" w:after="0"/>
        <w:ind w:firstLine="142"/>
        <w:rPr>
          <w:rFonts w:ascii="Arial" w:hAnsi="Arial" w:cs="Arial"/>
          <w:color w:val="000000"/>
          <w:sz w:val="21"/>
          <w:szCs w:val="21"/>
        </w:rPr>
      </w:pPr>
      <w:r>
        <w:rPr>
          <w:color w:val="000000"/>
        </w:rPr>
        <w:t xml:space="preserve"> Музыкально-ритмические занятия, как и художественное образование в целом, предоставляя всем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255E0B" w:rsidRDefault="00255E0B" w:rsidP="00255E0B">
      <w:pPr>
        <w:pStyle w:val="a5"/>
        <w:shd w:val="clear" w:color="auto" w:fill="FFFFFF"/>
        <w:spacing w:before="0" w:after="0"/>
        <w:rPr>
          <w:rFonts w:ascii="Arial" w:hAnsi="Arial" w:cs="Arial"/>
          <w:color w:val="000000"/>
          <w:sz w:val="21"/>
          <w:szCs w:val="21"/>
        </w:rPr>
      </w:pPr>
      <w:r>
        <w:rPr>
          <w:color w:val="000000"/>
        </w:rPr>
        <w:t xml:space="preserve">   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 Приобщение учащихся к шедеврам мировой музыкальной культуры - народному и профессиональному музыкальному творчеству - способствует формированию целостной художественной картины мира, воспитанию патриотических чувств, толерантных взаимоотношений в поликультурном обществе и активизации творческого мышления, продуктивного воображения, рефлексии.</w:t>
      </w:r>
    </w:p>
    <w:p w:rsidR="00255E0B" w:rsidRPr="00A51D94" w:rsidRDefault="00255E0B" w:rsidP="00A51D94">
      <w:pPr>
        <w:pStyle w:val="afc"/>
        <w:jc w:val="both"/>
        <w:rPr>
          <w:rFonts w:ascii="Times New Roman" w:hAnsi="Times New Roman"/>
          <w:sz w:val="24"/>
        </w:rPr>
      </w:pPr>
      <w:r>
        <w:t xml:space="preserve">      </w:t>
      </w:r>
      <w:r w:rsidRPr="00A51D94">
        <w:rPr>
          <w:rFonts w:ascii="Times New Roman" w:hAnsi="Times New Roman"/>
          <w:sz w:val="24"/>
        </w:rPr>
        <w:t>Уже на начальном этапе постижения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культурно-познавательного досуга. Содержание обучения ориентировано на целенаправленную организацию и планомерное формирование музыкальной учебной деятельности, способствующей личностному, коммуникативному, познавательному и социальному развитию растущего человека. Предмет «Музыкально-ритмические занятия», развивая умение учиться, призван формировать у ребенка современную картину мира.</w:t>
      </w:r>
    </w:p>
    <w:p w:rsidR="00255E0B" w:rsidRDefault="00255E0B" w:rsidP="00255E0B">
      <w:pPr>
        <w:pStyle w:val="a8"/>
        <w:ind w:right="-1" w:firstLine="454"/>
        <w:jc w:val="both"/>
      </w:pPr>
    </w:p>
    <w:p w:rsidR="00255E0B" w:rsidRDefault="00255E0B" w:rsidP="00255E0B">
      <w:pPr>
        <w:spacing w:after="0" w:line="240" w:lineRule="auto"/>
        <w:ind w:right="-1"/>
        <w:jc w:val="center"/>
        <w:rPr>
          <w:rFonts w:ascii="Times New Roman" w:hAnsi="Times New Roman" w:cs="Times New Roman"/>
          <w:b/>
          <w:bCs/>
          <w:sz w:val="24"/>
          <w:szCs w:val="24"/>
        </w:rPr>
      </w:pPr>
      <w:r w:rsidRPr="0046087C">
        <w:rPr>
          <w:rFonts w:ascii="Times New Roman" w:hAnsi="Times New Roman" w:cs="Times New Roman"/>
          <w:b/>
          <w:bCs/>
          <w:sz w:val="24"/>
          <w:szCs w:val="24"/>
        </w:rPr>
        <w:t>ЛИЧНОСТНЫЕ, МЕТАПРЕДМЕТНЫЕ И ПРЕДМЕТНЫЕ РЕЗУЛЬТАТЫ</w:t>
      </w:r>
    </w:p>
    <w:p w:rsidR="00255E0B" w:rsidRPr="0046087C" w:rsidRDefault="00255E0B" w:rsidP="00255E0B">
      <w:pPr>
        <w:spacing w:after="0" w:line="240" w:lineRule="auto"/>
        <w:ind w:right="-1"/>
        <w:jc w:val="center"/>
        <w:rPr>
          <w:rFonts w:ascii="Times New Roman" w:hAnsi="Times New Roman" w:cs="Times New Roman"/>
          <w:b/>
          <w:bCs/>
          <w:sz w:val="24"/>
          <w:szCs w:val="24"/>
        </w:rPr>
      </w:pPr>
      <w:r w:rsidRPr="0046087C">
        <w:rPr>
          <w:rFonts w:ascii="Times New Roman" w:hAnsi="Times New Roman" w:cs="Times New Roman"/>
          <w:b/>
          <w:bCs/>
          <w:sz w:val="24"/>
          <w:szCs w:val="24"/>
        </w:rPr>
        <w:t xml:space="preserve"> </w:t>
      </w:r>
      <w:r>
        <w:rPr>
          <w:rFonts w:ascii="Times New Roman" w:hAnsi="Times New Roman" w:cs="Times New Roman"/>
          <w:b/>
          <w:bCs/>
          <w:sz w:val="24"/>
          <w:szCs w:val="24"/>
        </w:rPr>
        <w:t>ОСВОЕНИЯ ПРЕДМЕТА</w:t>
      </w:r>
    </w:p>
    <w:p w:rsidR="00255E0B" w:rsidRPr="003209E3" w:rsidRDefault="00255E0B" w:rsidP="00255E0B">
      <w:pPr>
        <w:spacing w:after="0" w:line="240" w:lineRule="auto"/>
        <w:rPr>
          <w:rFonts w:ascii="Times New Roman" w:hAnsi="Times New Roman"/>
          <w:b/>
          <w:sz w:val="24"/>
          <w:szCs w:val="24"/>
        </w:rPr>
      </w:pPr>
      <w:r w:rsidRPr="003209E3">
        <w:rPr>
          <w:rFonts w:ascii="Times New Roman" w:hAnsi="Times New Roman"/>
          <w:b/>
          <w:sz w:val="24"/>
          <w:szCs w:val="24"/>
        </w:rPr>
        <w:t>Планируемые результаты освоения учебного курса</w:t>
      </w:r>
    </w:p>
    <w:p w:rsidR="00255E0B" w:rsidRPr="003E688F" w:rsidRDefault="00255E0B" w:rsidP="00255E0B">
      <w:pPr>
        <w:spacing w:after="0" w:line="240" w:lineRule="auto"/>
        <w:jc w:val="both"/>
        <w:rPr>
          <w:rFonts w:ascii="Times New Roman" w:hAnsi="Times New Roman"/>
          <w:sz w:val="24"/>
          <w:szCs w:val="24"/>
        </w:rPr>
      </w:pPr>
      <w:r w:rsidRPr="003E688F">
        <w:rPr>
          <w:rFonts w:ascii="Times New Roman" w:hAnsi="Times New Roman"/>
          <w:sz w:val="24"/>
          <w:szCs w:val="24"/>
        </w:rPr>
        <w:t>Данная программа предполагает работу над выразительностью речи слабослышащих обучающихся с нарушением интеллекта,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255E0B" w:rsidRPr="003E688F" w:rsidRDefault="00255E0B" w:rsidP="00255E0B">
      <w:pPr>
        <w:spacing w:after="0" w:line="240" w:lineRule="auto"/>
        <w:jc w:val="both"/>
        <w:rPr>
          <w:rFonts w:ascii="Times New Roman" w:hAnsi="Times New Roman"/>
          <w:i/>
          <w:sz w:val="24"/>
          <w:szCs w:val="24"/>
        </w:rPr>
      </w:pPr>
      <w:r w:rsidRPr="003E688F">
        <w:rPr>
          <w:rFonts w:ascii="Times New Roman" w:hAnsi="Times New Roman"/>
          <w:b/>
          <w:sz w:val="24"/>
          <w:szCs w:val="24"/>
        </w:rPr>
        <w:tab/>
      </w:r>
      <w:r w:rsidRPr="003E688F">
        <w:rPr>
          <w:rFonts w:ascii="Times New Roman" w:hAnsi="Times New Roman"/>
          <w:sz w:val="24"/>
          <w:szCs w:val="24"/>
        </w:rPr>
        <w:t xml:space="preserve">Программа обеспечивает достижение слабослышащими учащимися с интеллектуальными нарушениями следующих </w:t>
      </w:r>
      <w:r w:rsidRPr="003E688F">
        <w:rPr>
          <w:rFonts w:ascii="Times New Roman" w:hAnsi="Times New Roman"/>
          <w:i/>
          <w:sz w:val="24"/>
          <w:szCs w:val="24"/>
        </w:rPr>
        <w:t>личностных, предметных результатов и базовых учебных действий.</w:t>
      </w:r>
    </w:p>
    <w:p w:rsidR="00255E0B" w:rsidRPr="00E406A0" w:rsidRDefault="00255E0B" w:rsidP="00255E0B">
      <w:pPr>
        <w:spacing w:after="0" w:line="240" w:lineRule="auto"/>
        <w:jc w:val="both"/>
        <w:rPr>
          <w:rFonts w:ascii="Times New Roman" w:hAnsi="Times New Roman"/>
          <w:bCs/>
          <w:i/>
          <w:sz w:val="24"/>
          <w:szCs w:val="24"/>
        </w:rPr>
      </w:pPr>
      <w:r w:rsidRPr="003E688F">
        <w:rPr>
          <w:rFonts w:ascii="Times New Roman" w:hAnsi="Times New Roman"/>
          <w:i/>
          <w:sz w:val="24"/>
          <w:szCs w:val="24"/>
        </w:rPr>
        <w:t xml:space="preserve">                        </w:t>
      </w:r>
      <w:r w:rsidRPr="00337C6D">
        <w:rPr>
          <w:rFonts w:ascii="Times New Roman" w:hAnsi="Times New Roman"/>
          <w:b/>
          <w:bCs/>
          <w:i/>
          <w:iCs/>
          <w:sz w:val="24"/>
          <w:szCs w:val="24"/>
        </w:rPr>
        <w:t>Личностные результаты обучения</w:t>
      </w:r>
      <w:r w:rsidRPr="00E406A0">
        <w:rPr>
          <w:rFonts w:ascii="Times New Roman" w:hAnsi="Times New Roman"/>
          <w:bCs/>
          <w:i/>
          <w:sz w:val="24"/>
          <w:szCs w:val="24"/>
        </w:rPr>
        <w:t xml:space="preserve">: </w:t>
      </w:r>
    </w:p>
    <w:p w:rsidR="00255E0B" w:rsidRPr="00E406A0" w:rsidRDefault="00255E0B" w:rsidP="00255E0B">
      <w:pPr>
        <w:spacing w:after="0" w:line="240" w:lineRule="auto"/>
        <w:jc w:val="both"/>
        <w:rPr>
          <w:rFonts w:ascii="Times New Roman" w:hAnsi="Times New Roman"/>
          <w:bCs/>
          <w:sz w:val="24"/>
          <w:szCs w:val="24"/>
        </w:rPr>
      </w:pPr>
      <w:r w:rsidRPr="00E406A0">
        <w:rPr>
          <w:rFonts w:ascii="Times New Roman" w:hAnsi="Times New Roman"/>
          <w:bCs/>
          <w:sz w:val="24"/>
          <w:szCs w:val="24"/>
        </w:rPr>
        <w:t xml:space="preserve">сформированность мотивации к обучению; </w:t>
      </w:r>
    </w:p>
    <w:p w:rsidR="00255E0B" w:rsidRPr="00E406A0" w:rsidRDefault="00255E0B" w:rsidP="00255E0B">
      <w:pPr>
        <w:spacing w:after="0" w:line="240" w:lineRule="auto"/>
        <w:jc w:val="both"/>
        <w:rPr>
          <w:rFonts w:ascii="Times New Roman" w:hAnsi="Times New Roman"/>
          <w:bCs/>
          <w:sz w:val="24"/>
          <w:szCs w:val="24"/>
        </w:rPr>
      </w:pPr>
      <w:r w:rsidRPr="00E406A0">
        <w:rPr>
          <w:rFonts w:ascii="Times New Roman" w:hAnsi="Times New Roman"/>
          <w:bCs/>
          <w:sz w:val="24"/>
          <w:szCs w:val="24"/>
        </w:rPr>
        <w:t>развитие   адекватных     представлений     о  насущно     необходимом  жизнеобеспечении;</w:t>
      </w:r>
    </w:p>
    <w:p w:rsidR="00255E0B" w:rsidRPr="00E406A0" w:rsidRDefault="00255E0B" w:rsidP="00255E0B">
      <w:pPr>
        <w:spacing w:after="0" w:line="240" w:lineRule="auto"/>
        <w:jc w:val="both"/>
        <w:rPr>
          <w:rFonts w:ascii="Times New Roman" w:hAnsi="Times New Roman"/>
          <w:bCs/>
          <w:sz w:val="24"/>
          <w:szCs w:val="24"/>
        </w:rPr>
      </w:pPr>
      <w:r w:rsidRPr="00E406A0">
        <w:rPr>
          <w:rFonts w:ascii="Times New Roman" w:hAnsi="Times New Roman"/>
          <w:bCs/>
          <w:sz w:val="24"/>
          <w:szCs w:val="24"/>
        </w:rPr>
        <w:t xml:space="preserve">овладение    социально­бытовыми        умениями,     используемыми      в  </w:t>
      </w:r>
    </w:p>
    <w:p w:rsidR="00255E0B" w:rsidRPr="00E406A0" w:rsidRDefault="00255E0B" w:rsidP="00255E0B">
      <w:pPr>
        <w:spacing w:after="0" w:line="240" w:lineRule="auto"/>
        <w:jc w:val="both"/>
        <w:rPr>
          <w:rFonts w:ascii="Times New Roman" w:hAnsi="Times New Roman"/>
          <w:bCs/>
          <w:sz w:val="24"/>
          <w:szCs w:val="24"/>
        </w:rPr>
      </w:pPr>
      <w:r w:rsidRPr="00E406A0">
        <w:rPr>
          <w:rFonts w:ascii="Times New Roman" w:hAnsi="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255E0B" w:rsidRPr="00E406A0" w:rsidRDefault="00255E0B" w:rsidP="00255E0B">
      <w:pPr>
        <w:spacing w:after="0" w:line="240" w:lineRule="auto"/>
        <w:jc w:val="both"/>
        <w:rPr>
          <w:rFonts w:ascii="Times New Roman" w:hAnsi="Times New Roman"/>
          <w:bCs/>
          <w:sz w:val="24"/>
          <w:szCs w:val="24"/>
        </w:rPr>
      </w:pPr>
      <w:r w:rsidRPr="00E406A0">
        <w:rPr>
          <w:rFonts w:ascii="Times New Roman" w:hAnsi="Times New Roman"/>
          <w:bCs/>
          <w:sz w:val="24"/>
          <w:szCs w:val="24"/>
        </w:rPr>
        <w:t xml:space="preserve">владение    навыками     коммуникации      и   принятыми      ритуалами  социального взаимодействия;   </w:t>
      </w:r>
    </w:p>
    <w:p w:rsidR="00255E0B" w:rsidRPr="00E406A0" w:rsidRDefault="00255E0B" w:rsidP="00255E0B">
      <w:pPr>
        <w:spacing w:after="0" w:line="240" w:lineRule="auto"/>
        <w:jc w:val="both"/>
        <w:rPr>
          <w:rFonts w:ascii="Times New Roman" w:hAnsi="Times New Roman"/>
          <w:bCs/>
          <w:sz w:val="24"/>
          <w:szCs w:val="24"/>
        </w:rPr>
      </w:pPr>
      <w:r w:rsidRPr="00E406A0">
        <w:rPr>
          <w:rFonts w:ascii="Times New Roman" w:hAnsi="Times New Roman"/>
          <w:bCs/>
          <w:sz w:val="24"/>
          <w:szCs w:val="24"/>
        </w:rPr>
        <w:t xml:space="preserve">развитие положительных свойств и качеств личности; </w:t>
      </w:r>
    </w:p>
    <w:p w:rsidR="00255E0B" w:rsidRPr="00E406A0" w:rsidRDefault="00255E0B" w:rsidP="00255E0B">
      <w:pPr>
        <w:spacing w:after="0" w:line="240" w:lineRule="auto"/>
        <w:jc w:val="both"/>
        <w:rPr>
          <w:rFonts w:ascii="Times New Roman" w:hAnsi="Times New Roman"/>
          <w:bCs/>
          <w:sz w:val="24"/>
          <w:szCs w:val="24"/>
        </w:rPr>
      </w:pPr>
      <w:r w:rsidRPr="00E406A0">
        <w:rPr>
          <w:rFonts w:ascii="Times New Roman" w:hAnsi="Times New Roman"/>
          <w:bCs/>
          <w:sz w:val="24"/>
          <w:szCs w:val="24"/>
        </w:rPr>
        <w:t xml:space="preserve">готовность к вхождению обучающегося в социальную среду.  </w:t>
      </w:r>
    </w:p>
    <w:p w:rsidR="00255E0B" w:rsidRPr="00337C6D" w:rsidRDefault="00255E0B" w:rsidP="00255E0B">
      <w:pPr>
        <w:spacing w:after="0" w:line="240" w:lineRule="auto"/>
        <w:jc w:val="both"/>
        <w:rPr>
          <w:rFonts w:ascii="Times New Roman" w:hAnsi="Times New Roman"/>
          <w:b/>
          <w:bCs/>
          <w:i/>
          <w:iCs/>
          <w:sz w:val="24"/>
          <w:szCs w:val="24"/>
        </w:rPr>
      </w:pPr>
      <w:r w:rsidRPr="00E406A0">
        <w:rPr>
          <w:rFonts w:ascii="Times New Roman" w:hAnsi="Times New Roman"/>
          <w:bCs/>
          <w:i/>
          <w:iCs/>
          <w:sz w:val="24"/>
          <w:szCs w:val="24"/>
        </w:rPr>
        <w:t xml:space="preserve">                </w:t>
      </w:r>
      <w:r w:rsidRPr="00337C6D">
        <w:rPr>
          <w:rFonts w:ascii="Times New Roman" w:hAnsi="Times New Roman"/>
          <w:b/>
          <w:bCs/>
          <w:i/>
          <w:iCs/>
          <w:sz w:val="24"/>
          <w:szCs w:val="24"/>
        </w:rPr>
        <w:t>Предметные результаты обучения:</w:t>
      </w:r>
    </w:p>
    <w:p w:rsidR="00255E0B" w:rsidRPr="00E406A0" w:rsidRDefault="00255E0B" w:rsidP="00255E0B">
      <w:pPr>
        <w:spacing w:after="0" w:line="240" w:lineRule="auto"/>
        <w:jc w:val="both"/>
        <w:rPr>
          <w:rFonts w:ascii="Times New Roman" w:hAnsi="Times New Roman"/>
          <w:sz w:val="24"/>
          <w:szCs w:val="24"/>
        </w:rPr>
      </w:pPr>
      <w:r w:rsidRPr="00E406A0">
        <w:rPr>
          <w:rFonts w:ascii="Times New Roman" w:hAnsi="Times New Roman"/>
          <w:sz w:val="24"/>
          <w:szCs w:val="24"/>
        </w:rPr>
        <w:t xml:space="preserve">овладение элементарной тематической и терминологической лексикой, связанной с развитием восприятия музыки, различными видами музыкально – исполнительской деятельности обучающихся; </w:t>
      </w:r>
    </w:p>
    <w:p w:rsidR="00255E0B" w:rsidRPr="00E406A0" w:rsidRDefault="00255E0B" w:rsidP="00255E0B">
      <w:pPr>
        <w:spacing w:after="0" w:line="240" w:lineRule="auto"/>
        <w:jc w:val="both"/>
        <w:rPr>
          <w:rFonts w:ascii="Times New Roman" w:hAnsi="Times New Roman"/>
          <w:sz w:val="24"/>
          <w:szCs w:val="24"/>
        </w:rPr>
      </w:pPr>
      <w:r w:rsidRPr="00E406A0">
        <w:rPr>
          <w:rFonts w:ascii="Times New Roman" w:hAnsi="Times New Roman"/>
          <w:sz w:val="24"/>
          <w:szCs w:val="24"/>
        </w:rPr>
        <w:t xml:space="preserve">правильное и ритмичное исполнение под музыку отдельных движений, несложных танцевальных композиций; </w:t>
      </w:r>
    </w:p>
    <w:p w:rsidR="00255E0B" w:rsidRPr="003E688F" w:rsidRDefault="00255E0B" w:rsidP="00255E0B">
      <w:pPr>
        <w:spacing w:after="0" w:line="240" w:lineRule="auto"/>
        <w:jc w:val="both"/>
        <w:rPr>
          <w:rFonts w:ascii="Times New Roman" w:hAnsi="Times New Roman"/>
          <w:sz w:val="24"/>
          <w:szCs w:val="24"/>
        </w:rPr>
      </w:pPr>
      <w:r w:rsidRPr="00E406A0">
        <w:rPr>
          <w:rFonts w:ascii="Times New Roman" w:hAnsi="Times New Roman"/>
          <w:sz w:val="24"/>
          <w:szCs w:val="24"/>
        </w:rPr>
        <w:t>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w:t>
      </w:r>
      <w:r w:rsidRPr="003E688F">
        <w:rPr>
          <w:rFonts w:ascii="Times New Roman" w:hAnsi="Times New Roman"/>
          <w:sz w:val="24"/>
          <w:szCs w:val="24"/>
        </w:rPr>
        <w:t xml:space="preserve"> </w:t>
      </w:r>
    </w:p>
    <w:p w:rsidR="00255E0B" w:rsidRPr="003E688F" w:rsidRDefault="00255E0B" w:rsidP="00255E0B">
      <w:pPr>
        <w:spacing w:after="0" w:line="240" w:lineRule="auto"/>
        <w:rPr>
          <w:rFonts w:ascii="Times New Roman" w:hAnsi="Times New Roman"/>
          <w:sz w:val="24"/>
          <w:szCs w:val="24"/>
        </w:rPr>
      </w:pPr>
      <w:r w:rsidRPr="003E688F">
        <w:rPr>
          <w:rFonts w:ascii="Times New Roman" w:hAnsi="Times New Roman"/>
          <w:sz w:val="24"/>
          <w:szCs w:val="24"/>
        </w:rPr>
        <w:t xml:space="preserve">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255E0B" w:rsidRPr="003E688F" w:rsidRDefault="00255E0B" w:rsidP="00255E0B">
      <w:pPr>
        <w:spacing w:after="0" w:line="240" w:lineRule="auto"/>
        <w:rPr>
          <w:rFonts w:ascii="Times New Roman" w:hAnsi="Times New Roman"/>
          <w:sz w:val="24"/>
          <w:szCs w:val="24"/>
        </w:rPr>
      </w:pPr>
      <w:r w:rsidRPr="003E688F">
        <w:rPr>
          <w:rFonts w:ascii="Times New Roman" w:hAnsi="Times New Roman"/>
          <w:sz w:val="24"/>
          <w:szCs w:val="24"/>
        </w:rPr>
        <w:t>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255E0B" w:rsidRPr="00337C6D" w:rsidRDefault="00255E0B" w:rsidP="00255E0B">
      <w:pPr>
        <w:spacing w:after="0" w:line="240" w:lineRule="auto"/>
        <w:rPr>
          <w:rFonts w:ascii="Times New Roman" w:eastAsia="Calibri" w:hAnsi="Times New Roman"/>
          <w:b/>
          <w:bCs/>
          <w:i/>
          <w:sz w:val="24"/>
          <w:szCs w:val="24"/>
        </w:rPr>
      </w:pPr>
      <w:r w:rsidRPr="00337C6D">
        <w:rPr>
          <w:rFonts w:ascii="Times New Roman" w:eastAsia="Calibri" w:hAnsi="Times New Roman"/>
          <w:b/>
          <w:bCs/>
          <w:i/>
          <w:sz w:val="24"/>
          <w:szCs w:val="24"/>
        </w:rPr>
        <w:t xml:space="preserve">                                          Базовые учебные действия:</w:t>
      </w:r>
    </w:p>
    <w:p w:rsidR="00255E0B" w:rsidRPr="00337C6D" w:rsidRDefault="00255E0B" w:rsidP="00255E0B">
      <w:pPr>
        <w:spacing w:after="0" w:line="240" w:lineRule="auto"/>
        <w:rPr>
          <w:rFonts w:ascii="Times New Roman" w:eastAsia="Calibri" w:hAnsi="Times New Roman"/>
          <w:b/>
          <w:i/>
          <w:sz w:val="24"/>
          <w:szCs w:val="24"/>
        </w:rPr>
      </w:pPr>
      <w:r w:rsidRPr="003E688F">
        <w:rPr>
          <w:rFonts w:ascii="Times New Roman" w:eastAsia="Calibri" w:hAnsi="Times New Roman"/>
          <w:i/>
          <w:sz w:val="24"/>
          <w:szCs w:val="24"/>
        </w:rPr>
        <w:t xml:space="preserve">                 </w:t>
      </w:r>
      <w:r w:rsidRPr="00337C6D">
        <w:rPr>
          <w:rFonts w:ascii="Times New Roman" w:eastAsia="Calibri" w:hAnsi="Times New Roman"/>
          <w:b/>
          <w:i/>
          <w:sz w:val="24"/>
          <w:szCs w:val="24"/>
        </w:rPr>
        <w:t>1)Личностные учебные действия:</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•самостоятельность в выполнении учебных заданий, поручений, договоренностей; </w:t>
      </w:r>
    </w:p>
    <w:p w:rsidR="00255E0B" w:rsidRPr="003E688F" w:rsidRDefault="00255E0B" w:rsidP="00255E0B">
      <w:pPr>
        <w:spacing w:after="0" w:line="240" w:lineRule="auto"/>
        <w:rPr>
          <w:rFonts w:ascii="Times New Roman" w:eastAsia="Calibri" w:hAnsi="Times New Roman"/>
          <w:b/>
          <w:sz w:val="24"/>
          <w:szCs w:val="24"/>
        </w:rPr>
      </w:pPr>
      <w:r w:rsidRPr="003E688F">
        <w:rPr>
          <w:rFonts w:ascii="Times New Roman" w:eastAsia="Calibri" w:hAnsi="Times New Roman"/>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255E0B" w:rsidRPr="00337C6D" w:rsidRDefault="00255E0B" w:rsidP="00255E0B">
      <w:pPr>
        <w:spacing w:after="0" w:line="240" w:lineRule="auto"/>
        <w:rPr>
          <w:rFonts w:ascii="Times New Roman" w:eastAsia="Calibri" w:hAnsi="Times New Roman"/>
          <w:b/>
          <w:i/>
          <w:iCs/>
          <w:sz w:val="24"/>
          <w:szCs w:val="24"/>
        </w:rPr>
      </w:pPr>
      <w:r w:rsidRPr="00337C6D">
        <w:rPr>
          <w:rFonts w:ascii="Times New Roman" w:eastAsia="Calibri" w:hAnsi="Times New Roman"/>
          <w:b/>
          <w:i/>
          <w:sz w:val="24"/>
          <w:szCs w:val="24"/>
        </w:rPr>
        <w:t xml:space="preserve">              2)</w:t>
      </w:r>
      <w:r w:rsidRPr="00337C6D">
        <w:rPr>
          <w:rFonts w:ascii="Times New Roman" w:eastAsia="Calibri" w:hAnsi="Times New Roman"/>
          <w:b/>
          <w:i/>
          <w:iCs/>
          <w:sz w:val="24"/>
          <w:szCs w:val="24"/>
        </w:rPr>
        <w:t xml:space="preserve"> Коммуникативные учебные действия:</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•вступать в контакт и работать в коллективе (учитель - ученик, ученик – ученик, ученик – класс, учитель-класс);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•использовать принятые ритуалы социального взаимодействия с одноклассниками и учителем;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•обращаться за помощью и принимать помощь;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•слушать и понимать инструкцию к учебному заданию в разных видах деятельности и быту;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•сотрудничать со взрослыми и сверстниками в разных социальных ситуациях;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•доброжелательно относиться, сопереживать, конструктивно взаимодействовать с людьми;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•договариваться и изменять свое поведение с учетом поведения других участников спорной ситуации;</w:t>
      </w:r>
    </w:p>
    <w:p w:rsidR="00255E0B" w:rsidRPr="00337C6D" w:rsidRDefault="00255E0B" w:rsidP="00255E0B">
      <w:pPr>
        <w:spacing w:after="0" w:line="240" w:lineRule="auto"/>
        <w:rPr>
          <w:rFonts w:ascii="Times New Roman" w:eastAsia="Calibri" w:hAnsi="Times New Roman"/>
          <w:b/>
          <w:i/>
          <w:sz w:val="24"/>
          <w:szCs w:val="24"/>
        </w:rPr>
      </w:pPr>
      <w:r w:rsidRPr="003E688F">
        <w:rPr>
          <w:rFonts w:ascii="Times New Roman" w:eastAsia="Calibri" w:hAnsi="Times New Roman"/>
          <w:bCs/>
          <w:i/>
          <w:sz w:val="24"/>
          <w:szCs w:val="24"/>
        </w:rPr>
        <w:t xml:space="preserve">            </w:t>
      </w:r>
      <w:r w:rsidRPr="00337C6D">
        <w:rPr>
          <w:rFonts w:ascii="Times New Roman" w:eastAsia="Calibri" w:hAnsi="Times New Roman"/>
          <w:b/>
          <w:bCs/>
          <w:i/>
          <w:sz w:val="24"/>
          <w:szCs w:val="24"/>
        </w:rPr>
        <w:t xml:space="preserve">3) </w:t>
      </w:r>
      <w:r w:rsidRPr="00337C6D">
        <w:rPr>
          <w:rFonts w:ascii="Times New Roman" w:eastAsia="Calibri" w:hAnsi="Times New Roman"/>
          <w:b/>
          <w:i/>
          <w:iCs/>
          <w:sz w:val="24"/>
          <w:szCs w:val="24"/>
        </w:rPr>
        <w:t>Регулятивные учебные действия:</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•входить и выходить из учебного помещения со звонком;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•ориентироваться в пространстве класса (зала, учебного помещения); •пользоваться учебной мебелью;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•адекватно использовать ритуалы школьного поведения (поднимать руку, вставать и выходить из-за парты и т.д.);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•работать с учебными принадлежностями (инструментами, спортивным инвентарем) и организовывать рабочее место;</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•передвигаться по школе, находить свой класс, другие необходимые помещения;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•принимать цели и произвольно включаться в деятельность, следовать предложенному плану и работать в общем темпе;</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•активно участвовать в деятельности, контролировать и оценивать свои действия и действия одноклассников;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255E0B" w:rsidRPr="00337C6D" w:rsidRDefault="00255E0B" w:rsidP="00255E0B">
      <w:pPr>
        <w:spacing w:after="0" w:line="240" w:lineRule="auto"/>
        <w:rPr>
          <w:rFonts w:ascii="Times New Roman" w:eastAsia="Calibri" w:hAnsi="Times New Roman"/>
          <w:b/>
          <w:i/>
          <w:iCs/>
          <w:sz w:val="24"/>
          <w:szCs w:val="24"/>
        </w:rPr>
      </w:pPr>
      <w:r w:rsidRPr="00337C6D">
        <w:rPr>
          <w:rFonts w:ascii="Times New Roman" w:eastAsia="Calibri" w:hAnsi="Times New Roman"/>
          <w:b/>
          <w:bCs/>
          <w:i/>
          <w:sz w:val="24"/>
          <w:szCs w:val="24"/>
        </w:rPr>
        <w:t xml:space="preserve">                     4)</w:t>
      </w:r>
      <w:r w:rsidRPr="00337C6D">
        <w:rPr>
          <w:rFonts w:ascii="Times New Roman" w:eastAsia="Calibri" w:hAnsi="Times New Roman"/>
          <w:b/>
          <w:i/>
          <w:iCs/>
          <w:sz w:val="24"/>
          <w:szCs w:val="24"/>
        </w:rPr>
        <w:t xml:space="preserve"> Познавательные учебные действия:</w:t>
      </w:r>
    </w:p>
    <w:p w:rsidR="00255E0B" w:rsidRPr="003E688F" w:rsidRDefault="00255E0B" w:rsidP="00255E0B">
      <w:pPr>
        <w:spacing w:after="0" w:line="240" w:lineRule="auto"/>
        <w:rPr>
          <w:rFonts w:ascii="Times New Roman" w:eastAsia="Calibri" w:hAnsi="Times New Roman"/>
          <w:b/>
          <w:iCs/>
          <w:sz w:val="24"/>
          <w:szCs w:val="24"/>
        </w:rPr>
      </w:pPr>
      <w:r w:rsidRPr="003E688F">
        <w:rPr>
          <w:rFonts w:ascii="Times New Roman" w:eastAsia="Calibri" w:hAnsi="Times New Roman"/>
          <w:sz w:val="24"/>
          <w:szCs w:val="24"/>
        </w:rPr>
        <w:t>• наблюдать;</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255E0B" w:rsidRPr="000A588A" w:rsidRDefault="00255E0B" w:rsidP="00255E0B">
      <w:pPr>
        <w:pStyle w:val="a8"/>
        <w:widowControl w:val="0"/>
        <w:overflowPunct w:val="0"/>
        <w:autoSpaceDE w:val="0"/>
        <w:autoSpaceDN w:val="0"/>
        <w:adjustRightInd w:val="0"/>
        <w:ind w:left="738" w:right="-1"/>
        <w:jc w:val="both"/>
        <w:textAlignment w:val="baseline"/>
        <w:rPr>
          <w:b/>
          <w:bCs/>
          <w:caps/>
        </w:rPr>
      </w:pPr>
    </w:p>
    <w:p w:rsidR="00255E0B" w:rsidRPr="007625C4" w:rsidRDefault="00255E0B" w:rsidP="00255E0B">
      <w:pPr>
        <w:spacing w:after="0" w:line="240" w:lineRule="auto"/>
        <w:ind w:right="-1"/>
        <w:contextualSpacing/>
        <w:jc w:val="center"/>
        <w:rPr>
          <w:rFonts w:ascii="Times New Roman" w:hAnsi="Times New Roman" w:cs="Times New Roman"/>
          <w:b/>
          <w:bCs/>
        </w:rPr>
      </w:pPr>
      <w:r w:rsidRPr="000A588A">
        <w:rPr>
          <w:rFonts w:ascii="Times New Roman" w:hAnsi="Times New Roman" w:cs="Times New Roman"/>
          <w:b/>
          <w:bCs/>
        </w:rPr>
        <w:t>ОСНОВНОЕ СОДЕРЖАНИЕ УЧЕБНОГО</w:t>
      </w:r>
      <w:r>
        <w:rPr>
          <w:rFonts w:ascii="Times New Roman" w:hAnsi="Times New Roman" w:cs="Times New Roman"/>
          <w:b/>
          <w:bCs/>
        </w:rPr>
        <w:t xml:space="preserve"> ПРЕДМЕТА (КОРРЕКЦИОННОГО КУРСА</w:t>
      </w:r>
      <w:r w:rsidRPr="007625C4">
        <w:rPr>
          <w:rFonts w:ascii="Times New Roman" w:hAnsi="Times New Roman" w:cs="Times New Roman"/>
          <w:b/>
          <w:bCs/>
        </w:rPr>
        <w:t>)</w:t>
      </w:r>
    </w:p>
    <w:p w:rsidR="00255E0B" w:rsidRPr="000A588A" w:rsidRDefault="00255E0B" w:rsidP="00255E0B">
      <w:pPr>
        <w:spacing w:after="0" w:line="240" w:lineRule="auto"/>
        <w:ind w:right="-1" w:firstLine="454"/>
        <w:contextualSpacing/>
        <w:jc w:val="both"/>
        <w:rPr>
          <w:rFonts w:ascii="Times New Roman" w:hAnsi="Times New Roman" w:cs="Times New Roman"/>
          <w:sz w:val="24"/>
          <w:szCs w:val="24"/>
        </w:rPr>
      </w:pPr>
      <w:r w:rsidRPr="005A2D52">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255E0B" w:rsidRDefault="00255E0B" w:rsidP="00255E0B">
      <w:pPr>
        <w:pStyle w:val="a8"/>
        <w:ind w:right="-1" w:firstLine="454"/>
        <w:jc w:val="both"/>
      </w:pPr>
    </w:p>
    <w:p w:rsidR="00255E0B" w:rsidRDefault="00255E0B" w:rsidP="00255E0B">
      <w:pPr>
        <w:pStyle w:val="a8"/>
        <w:ind w:right="-1" w:firstLine="454"/>
        <w:jc w:val="both"/>
      </w:pPr>
      <w:r>
        <w:rPr>
          <w:lang w:val="en-US"/>
        </w:rPr>
        <w:t>I</w:t>
      </w:r>
      <w:r>
        <w:t xml:space="preserve"> четверть   16 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движениям под музыку</w:t>
      </w:r>
      <w:r>
        <w:rPr>
          <w:rFonts w:ascii="Times New Roman" w:hAnsi="Times New Roman" w:cs="Times New Roman"/>
        </w:rPr>
        <w:t>- 5часов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восприятию музыки</w:t>
      </w:r>
      <w:r>
        <w:rPr>
          <w:rFonts w:ascii="Times New Roman" w:hAnsi="Times New Roman" w:cs="Times New Roman"/>
        </w:rPr>
        <w:t xml:space="preserve"> - 5часов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игре на элементарных музыкальных  инструментах</w:t>
      </w:r>
      <w:r>
        <w:rPr>
          <w:rFonts w:ascii="Times New Roman" w:hAnsi="Times New Roman" w:cs="Times New Roman"/>
        </w:rPr>
        <w:t xml:space="preserve"> - 2 часа</w:t>
      </w:r>
    </w:p>
    <w:p w:rsidR="00255E0B" w:rsidRDefault="00255E0B" w:rsidP="00255E0B">
      <w:pPr>
        <w:spacing w:line="240" w:lineRule="auto"/>
        <w:rPr>
          <w:rFonts w:ascii="Times New Roman" w:hAnsi="Times New Roman" w:cs="Times New Roman"/>
          <w:sz w:val="24"/>
          <w:szCs w:val="24"/>
        </w:rPr>
      </w:pPr>
      <w:r w:rsidRPr="00DD3EEB">
        <w:rPr>
          <w:rFonts w:ascii="Times New Roman" w:hAnsi="Times New Roman" w:cs="Times New Roman"/>
        </w:rPr>
        <w:t>Декламация песен и попево</w:t>
      </w:r>
      <w:r>
        <w:rPr>
          <w:rFonts w:ascii="Times New Roman" w:hAnsi="Times New Roman" w:cs="Times New Roman"/>
        </w:rPr>
        <w:t xml:space="preserve">к под музыку - </w:t>
      </w:r>
      <w:r w:rsidRPr="00E600AD">
        <w:rPr>
          <w:rFonts w:ascii="Times New Roman" w:hAnsi="Times New Roman" w:cs="Times New Roman"/>
        </w:rPr>
        <w:t>3</w:t>
      </w:r>
      <w:r>
        <w:rPr>
          <w:rFonts w:ascii="Times New Roman" w:hAnsi="Times New Roman" w:cs="Times New Roman"/>
        </w:rPr>
        <w:t xml:space="preserve">часа                                                                                         </w:t>
      </w:r>
      <w:r w:rsidRPr="00DD3EEB">
        <w:rPr>
          <w:rFonts w:ascii="Times New Roman" w:hAnsi="Times New Roman" w:cs="Times New Roman"/>
        </w:rPr>
        <w:t>Автоматизация произносительных навыков</w:t>
      </w:r>
      <w:r>
        <w:rPr>
          <w:rFonts w:ascii="Times New Roman" w:hAnsi="Times New Roman" w:cs="Times New Roman"/>
        </w:rPr>
        <w:t xml:space="preserve"> (на каждом уроке) – на каждом уроке                                                                   </w:t>
      </w:r>
      <w:r>
        <w:rPr>
          <w:rFonts w:ascii="Times New Roman" w:hAnsi="Times New Roman" w:cs="Times New Roman"/>
          <w:sz w:val="24"/>
          <w:szCs w:val="24"/>
        </w:rPr>
        <w:t>Урок-викторина -1час</w:t>
      </w:r>
    </w:p>
    <w:p w:rsidR="00255E0B" w:rsidRDefault="00255E0B" w:rsidP="00255E0B">
      <w:pPr>
        <w:pStyle w:val="a8"/>
        <w:ind w:right="-1" w:firstLine="454"/>
        <w:jc w:val="both"/>
      </w:pPr>
      <w:r>
        <w:rPr>
          <w:lang w:val="en-US"/>
        </w:rPr>
        <w:t>II</w:t>
      </w:r>
      <w:r>
        <w:t xml:space="preserve"> четверть   16 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движениям под музыку</w:t>
      </w:r>
      <w:r>
        <w:rPr>
          <w:rFonts w:ascii="Times New Roman" w:hAnsi="Times New Roman" w:cs="Times New Roman"/>
        </w:rPr>
        <w:t xml:space="preserve">- </w:t>
      </w:r>
      <w:r w:rsidRPr="00E600AD">
        <w:rPr>
          <w:rFonts w:ascii="Times New Roman" w:hAnsi="Times New Roman" w:cs="Times New Roman"/>
        </w:rPr>
        <w:t>5</w:t>
      </w:r>
      <w:r>
        <w:rPr>
          <w:rFonts w:ascii="Times New Roman" w:hAnsi="Times New Roman" w:cs="Times New Roman"/>
        </w:rPr>
        <w:t>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восприятию музыки</w:t>
      </w:r>
      <w:r>
        <w:rPr>
          <w:rFonts w:ascii="Times New Roman" w:hAnsi="Times New Roman" w:cs="Times New Roman"/>
        </w:rPr>
        <w:t xml:space="preserve"> - 7часов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игре на элементарных музыкальных  инструментах</w:t>
      </w:r>
      <w:r>
        <w:rPr>
          <w:rFonts w:ascii="Times New Roman" w:hAnsi="Times New Roman" w:cs="Times New Roman"/>
        </w:rPr>
        <w:t xml:space="preserve"> - 2 часа</w:t>
      </w:r>
    </w:p>
    <w:p w:rsidR="00255E0B" w:rsidRDefault="00255E0B" w:rsidP="00255E0B">
      <w:pPr>
        <w:spacing w:line="240" w:lineRule="auto"/>
        <w:rPr>
          <w:rFonts w:ascii="Times New Roman" w:hAnsi="Times New Roman" w:cs="Times New Roman"/>
          <w:sz w:val="24"/>
          <w:szCs w:val="24"/>
        </w:rPr>
      </w:pPr>
      <w:r w:rsidRPr="00DD3EEB">
        <w:rPr>
          <w:rFonts w:ascii="Times New Roman" w:hAnsi="Times New Roman" w:cs="Times New Roman"/>
        </w:rPr>
        <w:t>Декламация песен и попево</w:t>
      </w:r>
      <w:r>
        <w:rPr>
          <w:rFonts w:ascii="Times New Roman" w:hAnsi="Times New Roman" w:cs="Times New Roman"/>
        </w:rPr>
        <w:t xml:space="preserve">к под музыку - 1часа                                                                                         </w:t>
      </w:r>
      <w:r w:rsidRPr="00DD3EEB">
        <w:rPr>
          <w:rFonts w:ascii="Times New Roman" w:hAnsi="Times New Roman" w:cs="Times New Roman"/>
        </w:rPr>
        <w:t>Автоматизация произносительных навыков</w:t>
      </w:r>
      <w:r>
        <w:rPr>
          <w:rFonts w:ascii="Times New Roman" w:hAnsi="Times New Roman" w:cs="Times New Roman"/>
        </w:rPr>
        <w:t xml:space="preserve"> (на каждом уроке) – на каждом уроке                                                                   </w:t>
      </w:r>
      <w:r>
        <w:rPr>
          <w:rFonts w:ascii="Times New Roman" w:hAnsi="Times New Roman" w:cs="Times New Roman"/>
          <w:sz w:val="24"/>
          <w:szCs w:val="24"/>
        </w:rPr>
        <w:t>Урок-викторина -1час</w:t>
      </w:r>
    </w:p>
    <w:p w:rsidR="00255E0B" w:rsidRDefault="00255E0B" w:rsidP="00255E0B">
      <w:pPr>
        <w:pStyle w:val="a8"/>
        <w:ind w:right="-1" w:firstLine="454"/>
        <w:jc w:val="both"/>
      </w:pPr>
      <w:r>
        <w:rPr>
          <w:lang w:val="en-US"/>
        </w:rPr>
        <w:t>III</w:t>
      </w:r>
      <w:r>
        <w:t xml:space="preserve"> четверть   20 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движениям под музыку</w:t>
      </w:r>
      <w:r>
        <w:rPr>
          <w:rFonts w:ascii="Times New Roman" w:hAnsi="Times New Roman" w:cs="Times New Roman"/>
        </w:rPr>
        <w:t xml:space="preserve">- </w:t>
      </w:r>
      <w:r w:rsidRPr="00E600AD">
        <w:rPr>
          <w:rFonts w:ascii="Times New Roman" w:hAnsi="Times New Roman" w:cs="Times New Roman"/>
        </w:rPr>
        <w:t>7</w:t>
      </w:r>
      <w:r>
        <w:rPr>
          <w:rFonts w:ascii="Times New Roman" w:hAnsi="Times New Roman" w:cs="Times New Roman"/>
        </w:rPr>
        <w:t>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восприятию музыки</w:t>
      </w:r>
      <w:r>
        <w:rPr>
          <w:rFonts w:ascii="Times New Roman" w:hAnsi="Times New Roman" w:cs="Times New Roman"/>
        </w:rPr>
        <w:t xml:space="preserve"> - 7часов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игре на элементарных музыкальных  инструментах</w:t>
      </w:r>
      <w:r>
        <w:rPr>
          <w:rFonts w:ascii="Times New Roman" w:hAnsi="Times New Roman" w:cs="Times New Roman"/>
        </w:rPr>
        <w:t xml:space="preserve"> - 2 часа</w:t>
      </w:r>
    </w:p>
    <w:p w:rsidR="00255E0B" w:rsidRPr="00D31303" w:rsidRDefault="00255E0B" w:rsidP="00255E0B">
      <w:pPr>
        <w:spacing w:line="240" w:lineRule="auto"/>
        <w:rPr>
          <w:rFonts w:ascii="Times New Roman" w:hAnsi="Times New Roman" w:cs="Times New Roman"/>
        </w:rPr>
      </w:pPr>
      <w:r w:rsidRPr="00DD3EEB">
        <w:rPr>
          <w:rFonts w:ascii="Times New Roman" w:hAnsi="Times New Roman" w:cs="Times New Roman"/>
        </w:rPr>
        <w:t>Декламация песен и попево</w:t>
      </w:r>
      <w:r>
        <w:rPr>
          <w:rFonts w:ascii="Times New Roman" w:hAnsi="Times New Roman" w:cs="Times New Roman"/>
        </w:rPr>
        <w:t xml:space="preserve">к под музыку - 2часа                                                                      Драмматизация -1 час                                                                                                                                   </w:t>
      </w:r>
      <w:r w:rsidRPr="00DD3EEB">
        <w:rPr>
          <w:rFonts w:ascii="Times New Roman" w:hAnsi="Times New Roman" w:cs="Times New Roman"/>
        </w:rPr>
        <w:t>Автоматизация произносительных навыков</w:t>
      </w:r>
      <w:r>
        <w:rPr>
          <w:rFonts w:ascii="Times New Roman" w:hAnsi="Times New Roman" w:cs="Times New Roman"/>
        </w:rPr>
        <w:t xml:space="preserve"> (на каждом уроке) – на каждом уроке                                                                   </w:t>
      </w:r>
      <w:r>
        <w:rPr>
          <w:rFonts w:ascii="Times New Roman" w:hAnsi="Times New Roman" w:cs="Times New Roman"/>
          <w:sz w:val="24"/>
          <w:szCs w:val="24"/>
        </w:rPr>
        <w:t>Урок-викторина -1час</w:t>
      </w:r>
    </w:p>
    <w:p w:rsidR="00255E0B" w:rsidRDefault="00255E0B" w:rsidP="00255E0B">
      <w:pPr>
        <w:pStyle w:val="a8"/>
        <w:ind w:right="-1" w:firstLine="454"/>
        <w:jc w:val="both"/>
      </w:pPr>
      <w:r>
        <w:rPr>
          <w:lang w:val="en-US"/>
        </w:rPr>
        <w:t>IV</w:t>
      </w:r>
      <w:r>
        <w:t xml:space="preserve"> четверть   16часов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движениям под музыку</w:t>
      </w:r>
      <w:r>
        <w:rPr>
          <w:rFonts w:ascii="Times New Roman" w:hAnsi="Times New Roman" w:cs="Times New Roman"/>
        </w:rPr>
        <w:t>- 6часов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восприятию музыки</w:t>
      </w:r>
      <w:r>
        <w:rPr>
          <w:rFonts w:ascii="Times New Roman" w:hAnsi="Times New Roman" w:cs="Times New Roman"/>
        </w:rPr>
        <w:t xml:space="preserve"> - 6часов</w:t>
      </w:r>
    </w:p>
    <w:p w:rsidR="00255E0B" w:rsidRPr="00DD3EEB" w:rsidRDefault="00255E0B" w:rsidP="00255E0B">
      <w:pPr>
        <w:spacing w:after="0" w:line="240" w:lineRule="auto"/>
        <w:jc w:val="both"/>
        <w:rPr>
          <w:rFonts w:ascii="Times New Roman" w:hAnsi="Times New Roman" w:cs="Times New Roman"/>
        </w:rPr>
      </w:pPr>
      <w:r w:rsidRPr="00DD3EEB">
        <w:rPr>
          <w:rFonts w:ascii="Times New Roman" w:hAnsi="Times New Roman" w:cs="Times New Roman"/>
        </w:rPr>
        <w:t>Обучение игре на элементарных музыкальных  инструментах</w:t>
      </w:r>
      <w:r>
        <w:rPr>
          <w:rFonts w:ascii="Times New Roman" w:hAnsi="Times New Roman" w:cs="Times New Roman"/>
        </w:rPr>
        <w:t xml:space="preserve"> - 1 часа</w:t>
      </w:r>
    </w:p>
    <w:p w:rsidR="00255E0B" w:rsidRDefault="00255E0B" w:rsidP="00255E0B">
      <w:pPr>
        <w:spacing w:line="240" w:lineRule="auto"/>
        <w:rPr>
          <w:rFonts w:ascii="Times New Roman" w:hAnsi="Times New Roman" w:cs="Times New Roman"/>
          <w:sz w:val="24"/>
          <w:szCs w:val="24"/>
        </w:rPr>
      </w:pPr>
      <w:r w:rsidRPr="00DD3EEB">
        <w:rPr>
          <w:rFonts w:ascii="Times New Roman" w:hAnsi="Times New Roman" w:cs="Times New Roman"/>
        </w:rPr>
        <w:t>Декламация песен и попево</w:t>
      </w:r>
      <w:r>
        <w:rPr>
          <w:rFonts w:ascii="Times New Roman" w:hAnsi="Times New Roman" w:cs="Times New Roman"/>
        </w:rPr>
        <w:t xml:space="preserve">к под музыку - </w:t>
      </w:r>
      <w:r w:rsidRPr="001E0526">
        <w:rPr>
          <w:rFonts w:ascii="Times New Roman" w:hAnsi="Times New Roman" w:cs="Times New Roman"/>
        </w:rPr>
        <w:t>2</w:t>
      </w:r>
      <w:r>
        <w:rPr>
          <w:rFonts w:ascii="Times New Roman" w:hAnsi="Times New Roman" w:cs="Times New Roman"/>
        </w:rPr>
        <w:t xml:space="preserve">часа                                                                                         </w:t>
      </w:r>
      <w:r w:rsidRPr="00DD3EEB">
        <w:rPr>
          <w:rFonts w:ascii="Times New Roman" w:hAnsi="Times New Roman" w:cs="Times New Roman"/>
        </w:rPr>
        <w:t>Автоматизация произносительных навыков</w:t>
      </w:r>
      <w:r>
        <w:rPr>
          <w:rFonts w:ascii="Times New Roman" w:hAnsi="Times New Roman" w:cs="Times New Roman"/>
        </w:rPr>
        <w:t xml:space="preserve"> (на каждом уроке) – на каждом уроке                                                                   </w:t>
      </w:r>
      <w:r>
        <w:rPr>
          <w:rFonts w:ascii="Times New Roman" w:hAnsi="Times New Roman" w:cs="Times New Roman"/>
          <w:sz w:val="24"/>
          <w:szCs w:val="24"/>
        </w:rPr>
        <w:t>Урок-викторина -1час</w:t>
      </w:r>
    </w:p>
    <w:p w:rsidR="00255E0B" w:rsidRPr="003E688F" w:rsidRDefault="00255E0B" w:rsidP="00A51D94">
      <w:pPr>
        <w:spacing w:after="0" w:line="240" w:lineRule="auto"/>
        <w:jc w:val="both"/>
        <w:rPr>
          <w:rFonts w:ascii="Times New Roman" w:hAnsi="Times New Roman"/>
          <w:sz w:val="24"/>
          <w:szCs w:val="24"/>
        </w:rPr>
      </w:pPr>
      <w:r w:rsidRPr="003E688F">
        <w:rPr>
          <w:rFonts w:ascii="Times New Roman" w:eastAsia="Calibri" w:hAnsi="Times New Roman"/>
          <w:sz w:val="24"/>
          <w:szCs w:val="24"/>
        </w:rPr>
        <w:t xml:space="preserve">            </w:t>
      </w:r>
      <w:r w:rsidRPr="003E688F">
        <w:rPr>
          <w:rFonts w:ascii="Times New Roman" w:hAnsi="Times New Roman"/>
          <w:sz w:val="24"/>
          <w:szCs w:val="24"/>
        </w:rPr>
        <w:t xml:space="preserve"> </w:t>
      </w:r>
      <w:r w:rsidRPr="003E688F">
        <w:rPr>
          <w:rFonts w:ascii="Times New Roman" w:eastAsia="Calibri" w:hAnsi="Times New Roman"/>
          <w:sz w:val="24"/>
          <w:szCs w:val="24"/>
        </w:rPr>
        <w:t xml:space="preserve">Основным содержанием музыкально-ритмических занятий является </w:t>
      </w:r>
      <w:r w:rsidRPr="003E688F">
        <w:rPr>
          <w:rFonts w:ascii="Times New Roman" w:hAnsi="Times New Roman"/>
          <w:sz w:val="24"/>
          <w:szCs w:val="24"/>
        </w:rPr>
        <w:t>обучение слабослышащих обучающихся с нарушениями интеллекта музыкально-ритмическим движениям, включая изменение движений в зависимости от характера, динамических оттенков, регистровых изменений в музыке; обучение пению, слушанию музыкальных произведений, игре на детских музыкальных инструментах, а также формирование внятной, эмоционально окрашенной устной речи.</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Программа курса музыкально-ритмических занятий может включать следующие разделы: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      •  обучение движениям под музыку;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      •  обучение восприятию музыки;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      •  декламация песен под музыку;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      •  хоровое пение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      •  игра на элементарных музыкальных инструментах; </w:t>
      </w:r>
    </w:p>
    <w:p w:rsidR="00255E0B" w:rsidRPr="003E688F" w:rsidRDefault="00255E0B" w:rsidP="00255E0B">
      <w:pPr>
        <w:spacing w:after="0" w:line="240" w:lineRule="auto"/>
        <w:rPr>
          <w:rFonts w:ascii="Times New Roman" w:eastAsia="Calibri" w:hAnsi="Times New Roman"/>
          <w:sz w:val="24"/>
          <w:szCs w:val="24"/>
        </w:rPr>
      </w:pPr>
      <w:r w:rsidRPr="003E688F">
        <w:rPr>
          <w:rFonts w:ascii="Times New Roman" w:eastAsia="Calibri" w:hAnsi="Times New Roman"/>
          <w:sz w:val="24"/>
          <w:szCs w:val="24"/>
        </w:rPr>
        <w:t xml:space="preserve">      •  автоматизация произносительных навыков.</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Разнообразные    эмоции    вызывает   и исполнение различных по настроению танцев, песен. Особенно ярко дети выражают свои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эмоции при инсценировании  музыкальных сказок.</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 В   процессе   занятий   активизируются       умственные     способности слабослышащих учащихся. Восприятие музыки и участие в исполнительских формах деятельности      требуют       целенаправленного       внимания, наблюдательности, сообразительности, развития памяти.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 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информации  —  речи,  неречевых  звучаний,  музыки.  На занятиях обучающиеся  воспринимают     музыку    и  речь  с  помощью     индивидуальных     слуховых  аппаратов.  Они  учатся  вслушиваться  в  музыку  и  речь,  анализировать  и  сопоставлять услышанное.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Важнейшей       задачей    этих    занятий     является    совершенствование  произношения учащихся. У них закрепляются и совершенствуются навыки  воспроизведения     звуковой   и  ритмико-интонационной       структуры    речи,  развивается  речевое  дыхание,  а  также  нормальное  звучание  голоса  с  необходимыми  высотными  и  динамическими  модуляциями.  Это способствует  достижению  более  естественного  звучания  речи,  приближению  звучания  речи   детей   с  нарушениями      слуха   к  речи   слышащих.     Работа над произношением на музыкально-ритмических занятиях включает закрепление произносительных     навыков   с применением    фонетической     ритмики. В процессе    работы   над   произносительной     стороной    речи  реализуются  основные    положения    существующей     системы   обучения    произношению  слабослышащих   школьников.   Обучение   проходит   в   условиях  целенаправленного развития слухового восприятия учащихся и базируется на  развитии у них слухо-зрительно-кинестетической системы.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Обучение восприятию музыки проходит в двух </w:t>
      </w:r>
      <w:r w:rsidRPr="003E688F">
        <w:rPr>
          <w:rFonts w:ascii="Times New Roman" w:eastAsia="Calibri" w:hAnsi="Times New Roman"/>
          <w:i/>
          <w:sz w:val="24"/>
          <w:szCs w:val="24"/>
        </w:rPr>
        <w:t>формах</w:t>
      </w:r>
      <w:r w:rsidRPr="003E688F">
        <w:rPr>
          <w:rFonts w:ascii="Times New Roman" w:eastAsia="Calibri" w:hAnsi="Times New Roman"/>
          <w:sz w:val="24"/>
          <w:szCs w:val="24"/>
        </w:rPr>
        <w:t xml:space="preserve">: </w:t>
      </w:r>
      <w:r w:rsidRPr="003E688F">
        <w:rPr>
          <w:rFonts w:ascii="Times New Roman" w:eastAsia="Calibri" w:hAnsi="Times New Roman"/>
          <w:iCs/>
          <w:sz w:val="24"/>
          <w:szCs w:val="24"/>
        </w:rPr>
        <w:t xml:space="preserve">как самостоятельной деятельности, так и составной части других видов деятельности </w:t>
      </w:r>
      <w:r w:rsidRPr="003E688F">
        <w:rPr>
          <w:rFonts w:ascii="Times New Roman" w:eastAsia="Calibri" w:hAnsi="Times New Roman"/>
          <w:sz w:val="24"/>
          <w:szCs w:val="24"/>
        </w:rPr>
        <w:t xml:space="preserve">— </w:t>
      </w:r>
      <w:r w:rsidRPr="003E688F">
        <w:rPr>
          <w:rFonts w:ascii="Times New Roman" w:eastAsia="Calibri" w:hAnsi="Times New Roman"/>
          <w:iCs/>
          <w:sz w:val="24"/>
          <w:szCs w:val="24"/>
        </w:rPr>
        <w:t xml:space="preserve">музыкалъно-ритмических движений, декламации песен под музыку, игры на элементарных музыкальных инструментах.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iCs/>
          <w:sz w:val="24"/>
          <w:szCs w:val="24"/>
        </w:rPr>
        <w:t xml:space="preserve">          Обучение восприятию музыки как самостоятельному виду деятельности </w:t>
      </w:r>
      <w:r w:rsidRPr="003E688F">
        <w:rPr>
          <w:rFonts w:ascii="Times New Roman" w:eastAsia="Calibri" w:hAnsi="Times New Roman"/>
          <w:sz w:val="24"/>
          <w:szCs w:val="24"/>
        </w:rPr>
        <w:t xml:space="preserve">включает следующее: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формирование сенсорной основы восприятия музыки: обучение различению и узнаванию на слух основных свойств музыкальных звуков (высоты, силы, длительности, тембра) в различных их сочетаниях;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формирование слушательской деятельности: обучение внимательному слушанию музыкальных произведений (или фрагментов из них), проведение элементарного анализа (определение характера, доступных средств музыкальной выразительности), различение и узнавание на слух неоднократно прослушанных пьес или фрагментов из них.</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iCs/>
          <w:sz w:val="24"/>
          <w:szCs w:val="24"/>
        </w:rPr>
        <w:t xml:space="preserve">Обучение восприятию музыки как составной части других видов деятельности </w:t>
      </w:r>
      <w:r w:rsidRPr="003E688F">
        <w:rPr>
          <w:rFonts w:ascii="Times New Roman" w:eastAsia="Calibri" w:hAnsi="Times New Roman"/>
          <w:sz w:val="24"/>
          <w:szCs w:val="24"/>
        </w:rPr>
        <w:t xml:space="preserve">осуществляется в процессе выполнения музыкально-ритмических движений, декламации песен под музыку, игры на элементарных музыкальных инструментах.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Один из основных видов деятельности на музыкально-ритмических занятиях — </w:t>
      </w:r>
      <w:r w:rsidRPr="003E688F">
        <w:rPr>
          <w:rFonts w:ascii="Times New Roman" w:eastAsia="Calibri" w:hAnsi="Times New Roman"/>
          <w:iCs/>
          <w:sz w:val="24"/>
          <w:szCs w:val="24"/>
        </w:rPr>
        <w:t xml:space="preserve">музыкально-ритмические движения. </w:t>
      </w:r>
      <w:r w:rsidRPr="003E688F">
        <w:rPr>
          <w:rFonts w:ascii="Times New Roman" w:eastAsia="Calibri" w:hAnsi="Times New Roman"/>
          <w:sz w:val="24"/>
          <w:szCs w:val="24"/>
        </w:rPr>
        <w:t xml:space="preserve">Дети учатся выразительно, правильно и ритмично выполнять под музыку основные движения, например ходьбу, бег, прыжки, танцевальные и гимнастические упражнения, исполнять несложные композиции народных и современных танцев. Они обучаются движениям, передающим повадки животных, характеры героев музыкальных сказок, а также музыкально-двигательным играм. В процессе работы важное значение придается развитию у школьников импровизации движений под музыку. </w:t>
      </w:r>
    </w:p>
    <w:p w:rsidR="00255E0B"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iCs/>
          <w:sz w:val="24"/>
          <w:szCs w:val="24"/>
        </w:rPr>
        <w:t xml:space="preserve">          Декламация песен под музыку </w:t>
      </w:r>
      <w:r w:rsidRPr="003E688F">
        <w:rPr>
          <w:rFonts w:ascii="Times New Roman" w:eastAsia="Calibri" w:hAnsi="Times New Roman"/>
          <w:sz w:val="24"/>
          <w:szCs w:val="24"/>
        </w:rPr>
        <w:t xml:space="preserve">— одно из важных направлений коррекционной работы на музыкально-ритмических занятиях. Дети обучаются эмоциональной, внятной и выразительной декламации под аккомпанемент учителя или минусовую фонограмму, точному воспроизведению ритмического рисунка мелодии, ее темпа, динамических оттенков, характера звуковедения (плавно, отрывисто). </w:t>
      </w:r>
    </w:p>
    <w:p w:rsidR="00255E0B" w:rsidRPr="003E688F" w:rsidRDefault="00255E0B" w:rsidP="00A51D94">
      <w:pPr>
        <w:spacing w:after="0" w:line="240" w:lineRule="auto"/>
        <w:jc w:val="both"/>
        <w:rPr>
          <w:rFonts w:ascii="Times New Roman" w:eastAsia="Calibri" w:hAnsi="Times New Roman"/>
          <w:sz w:val="24"/>
          <w:szCs w:val="24"/>
        </w:rPr>
      </w:pPr>
      <w:r>
        <w:rPr>
          <w:rFonts w:ascii="Times New Roman" w:hAnsi="Times New Roman"/>
          <w:sz w:val="24"/>
          <w:szCs w:val="24"/>
        </w:rPr>
        <w:t xml:space="preserve">Развитие </w:t>
      </w:r>
      <w:r w:rsidRPr="00A45117">
        <w:rPr>
          <w:rFonts w:ascii="Times New Roman" w:hAnsi="Times New Roman"/>
          <w:sz w:val="24"/>
          <w:szCs w:val="24"/>
        </w:rPr>
        <w:t>модуляции голоса по силе и высоте, по изменению темпа произнесения, по работе над словесным и логическим ударением, над интонационной стороной речи</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Репертуар содержит народные и современные детские песни, а также попевки, прибаутки.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iCs/>
          <w:sz w:val="24"/>
          <w:szCs w:val="24"/>
        </w:rPr>
        <w:t xml:space="preserve">         Игра на элементарных музыкальных инструментах </w:t>
      </w:r>
      <w:r w:rsidRPr="003E688F">
        <w:rPr>
          <w:rFonts w:ascii="Times New Roman" w:eastAsia="Calibri" w:hAnsi="Times New Roman"/>
          <w:sz w:val="24"/>
          <w:szCs w:val="24"/>
        </w:rPr>
        <w:t xml:space="preserve">способствует развитию у глухих учащихся звуковысотного, ритмического, динамического, тембрового слуха, восприятия характера музыки. Школьники учатся исполнять в ансамбле ритмический аккомпанемент к музыкальной пьесе или песне на элементарных музыкальных инструментах (например, на металлофоне, бубне, ксилофоне, барабане, румбах, маракасах, треугольниках). При этом учитель исполняет ведущую партию на фортепиано.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Важный раздел обучения на музыкально-ритмических занятиях — </w:t>
      </w:r>
      <w:r w:rsidRPr="003E688F">
        <w:rPr>
          <w:rFonts w:ascii="Times New Roman" w:eastAsia="Calibri" w:hAnsi="Times New Roman"/>
          <w:iCs/>
          <w:sz w:val="24"/>
          <w:szCs w:val="24"/>
        </w:rPr>
        <w:t>совершенствование произносительной стороны устной речи учащихся</w:t>
      </w:r>
      <w:r w:rsidRPr="003E688F">
        <w:rPr>
          <w:rFonts w:ascii="Times New Roman" w:eastAsia="Calibri" w:hAnsi="Times New Roman"/>
          <w:sz w:val="24"/>
          <w:szCs w:val="24"/>
        </w:rPr>
        <w:t xml:space="preserve">. Учитель постоянно побуждает их к внятной выразительной речи, наиболее полной реализации своих произносительных возможностей. Кроме того, он осуществляет специальную работу над произношением при декламации песен, инсценировании музыкальных сказок, а также при проведении специальных упражнений, направленных на автоматизацию  произносительных умений и навыков (с использованием фонетической ритмики).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В процессе обучения реализуется дифференцированный подход к учащимся, учитывающий состояние слуховой функции, уровень речевого развития, навыков восприятия и воспроизведения устной речи каждого ученика.</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На музыкально-ритмических занятиях проводится целенаправленная работа по развитию у учеников </w:t>
      </w:r>
      <w:r w:rsidRPr="003E688F">
        <w:rPr>
          <w:rFonts w:ascii="Times New Roman" w:eastAsia="Calibri" w:hAnsi="Times New Roman"/>
          <w:iCs/>
          <w:sz w:val="24"/>
          <w:szCs w:val="24"/>
        </w:rPr>
        <w:t xml:space="preserve">речевого дыхания. </w:t>
      </w:r>
      <w:r w:rsidRPr="003E688F">
        <w:rPr>
          <w:rFonts w:ascii="Times New Roman" w:eastAsia="Calibri" w:hAnsi="Times New Roman"/>
          <w:sz w:val="24"/>
          <w:szCs w:val="24"/>
        </w:rPr>
        <w:t xml:space="preserve">При широком использовании музыки и движений ведется работа </w:t>
      </w:r>
      <w:r w:rsidRPr="003E688F">
        <w:rPr>
          <w:rFonts w:ascii="Times New Roman" w:eastAsia="Calibri" w:hAnsi="Times New Roman"/>
          <w:iCs/>
          <w:sz w:val="24"/>
          <w:szCs w:val="24"/>
        </w:rPr>
        <w:t xml:space="preserve">по развитию у учеников голоса нормальной высоты, силы и тембра, его модуляций по силе и высоте. </w:t>
      </w:r>
      <w:r w:rsidRPr="003E688F">
        <w:rPr>
          <w:rFonts w:ascii="Times New Roman" w:eastAsia="Calibri" w:hAnsi="Times New Roman"/>
          <w:sz w:val="24"/>
          <w:szCs w:val="24"/>
        </w:rPr>
        <w:t xml:space="preserve">Развитию более естественного звучания голоса содействует специальная работа над хорошей осанкой, нормализацией мышечного тонуса детей.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На занятиях закрепляются умения учеников правильно воспроизводить звуковую структуру речи при реализации концентрического метода обучения с применением сокращенной системы фонем. </w:t>
      </w:r>
    </w:p>
    <w:p w:rsidR="00255E0B" w:rsidRPr="003E688F"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Большое внимание уделяется </w:t>
      </w:r>
      <w:r w:rsidRPr="003E688F">
        <w:rPr>
          <w:rFonts w:ascii="Times New Roman" w:eastAsia="Calibri" w:hAnsi="Times New Roman"/>
          <w:iCs/>
          <w:sz w:val="24"/>
          <w:szCs w:val="24"/>
        </w:rPr>
        <w:t xml:space="preserve">работе над словом и фразой. </w:t>
      </w:r>
      <w:r w:rsidRPr="003E688F">
        <w:rPr>
          <w:rFonts w:ascii="Times New Roman" w:eastAsia="Calibri" w:hAnsi="Times New Roman"/>
          <w:sz w:val="24"/>
          <w:szCs w:val="24"/>
        </w:rPr>
        <w:t xml:space="preserve">У детей закрепляются умения произносить слова слитно, без призвуков, сохраняя звуковой состав (точно или приближенно, с использованием регламентированных замен), соблюдая ударение и орфоэпические правила, характерные для русского произношения. Работа над фразой включает развитие умений воспроизводить фразы в нормальном темпе, слитно (на одном выдохе или деля фразу паузами на синтагмы), соблюдая ритмическую и, по возможности, мелодическую структуру. Важное значение придается </w:t>
      </w:r>
      <w:r w:rsidRPr="003E688F">
        <w:rPr>
          <w:rFonts w:ascii="Times New Roman" w:eastAsia="Calibri" w:hAnsi="Times New Roman"/>
          <w:iCs/>
          <w:sz w:val="24"/>
          <w:szCs w:val="24"/>
        </w:rPr>
        <w:t xml:space="preserve">развитию </w:t>
      </w:r>
      <w:r w:rsidRPr="003E688F">
        <w:rPr>
          <w:rFonts w:ascii="Times New Roman" w:eastAsia="Calibri" w:hAnsi="Times New Roman"/>
          <w:sz w:val="24"/>
          <w:szCs w:val="24"/>
        </w:rPr>
        <w:t xml:space="preserve">у учащихся </w:t>
      </w:r>
      <w:r w:rsidRPr="003E688F">
        <w:rPr>
          <w:rFonts w:ascii="Times New Roman" w:eastAsia="Calibri" w:hAnsi="Times New Roman"/>
          <w:iCs/>
          <w:sz w:val="24"/>
          <w:szCs w:val="24"/>
        </w:rPr>
        <w:t xml:space="preserve">ритмико-интонационной структуры речи </w:t>
      </w:r>
      <w:r w:rsidRPr="003E688F">
        <w:rPr>
          <w:rFonts w:ascii="Times New Roman" w:eastAsia="Calibri" w:hAnsi="Times New Roman"/>
          <w:sz w:val="24"/>
          <w:szCs w:val="24"/>
        </w:rPr>
        <w:t>(слухового и слухо-зрительного восприятия и воспроизведения основных интонационных структур): слитность и паузы, краткое и долгое произнесение гласного; модуляции голоса по силе (нормальный, более громкий, более тихий) и высоте (нормальный, более высокий и более низкий, базовые мелодические модуляции голоса — ровная интонация, повышение и понижение в пределах естественного голосового диапазона); словесное ударение; логическое и синтагматическое ударения во фразе, мелодическая структура фраз; темп речи (нормальный, быстрый, медленный).</w:t>
      </w:r>
    </w:p>
    <w:p w:rsidR="00255E0B" w:rsidRPr="00337C6D" w:rsidRDefault="00255E0B" w:rsidP="00A51D94">
      <w:pPr>
        <w:spacing w:after="0" w:line="24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В процессе работы над ритмико-интонационной структурой речи детей применяют целенаправленное их вслушивание в речевую интонацию, обучение различению и опознаванию на слух ритмико-мелодических элементов речи, моделирование движениями отдельных элементов интонации и интонационной структуры фраз. </w:t>
      </w:r>
    </w:p>
    <w:p w:rsidR="00255E0B" w:rsidRDefault="00255E0B" w:rsidP="00255E0B">
      <w:pPr>
        <w:spacing w:after="0"/>
        <w:rPr>
          <w:rFonts w:ascii="Times New Roman" w:hAnsi="Times New Roman" w:cs="Times New Roman"/>
          <w:b/>
        </w:rPr>
      </w:pPr>
    </w:p>
    <w:p w:rsidR="00255E0B" w:rsidRPr="000A588A" w:rsidRDefault="00255E0B" w:rsidP="00255E0B">
      <w:pPr>
        <w:spacing w:after="0"/>
        <w:rPr>
          <w:rFonts w:ascii="Times New Roman" w:hAnsi="Times New Roman" w:cs="Times New Roman"/>
          <w:b/>
        </w:rPr>
      </w:pPr>
      <w:r>
        <w:rPr>
          <w:rFonts w:ascii="Times New Roman" w:hAnsi="Times New Roman" w:cs="Times New Roman"/>
          <w:b/>
        </w:rPr>
        <w:t>Содержание рабочей программы:</w:t>
      </w:r>
      <w:r w:rsidRPr="000A588A">
        <w:rPr>
          <w:rFonts w:ascii="Times New Roman" w:hAnsi="Times New Roman" w:cs="Times New Roman"/>
          <w:b/>
        </w:rPr>
        <w:t xml:space="preserve"> </w:t>
      </w:r>
    </w:p>
    <w:p w:rsidR="00255E0B" w:rsidRPr="000A588A" w:rsidRDefault="00255E0B" w:rsidP="00255E0B">
      <w:pPr>
        <w:spacing w:after="0"/>
        <w:rPr>
          <w:rFonts w:ascii="Times New Roman" w:hAnsi="Times New Roman" w:cs="Times New Roman"/>
          <w:i/>
        </w:rPr>
      </w:pPr>
      <w:r w:rsidRPr="000A588A">
        <w:rPr>
          <w:rFonts w:ascii="Times New Roman" w:hAnsi="Times New Roman" w:cs="Times New Roman"/>
          <w:i/>
        </w:rPr>
        <w:t xml:space="preserve">I.  Обучение движениям под музыку: </w:t>
      </w:r>
    </w:p>
    <w:p w:rsidR="00255E0B" w:rsidRPr="00461983" w:rsidRDefault="00255E0B" w:rsidP="00255E0B">
      <w:pPr>
        <w:spacing w:after="0"/>
        <w:rPr>
          <w:rFonts w:ascii="Times New Roman" w:hAnsi="Times New Roman" w:cs="Times New Roman"/>
        </w:rPr>
      </w:pPr>
      <w:r>
        <w:rPr>
          <w:rFonts w:ascii="Times New Roman" w:hAnsi="Times New Roman" w:cs="Times New Roman"/>
        </w:rPr>
        <w:t>-</w:t>
      </w:r>
      <w:r w:rsidRPr="00461983">
        <w:rPr>
          <w:rFonts w:ascii="Times New Roman" w:hAnsi="Times New Roman" w:cs="Times New Roman"/>
        </w:rPr>
        <w:t>Экзерсис</w:t>
      </w:r>
      <w:r>
        <w:rPr>
          <w:rFonts w:ascii="Times New Roman" w:hAnsi="Times New Roman" w:cs="Times New Roman"/>
        </w:rPr>
        <w:t xml:space="preserve"> </w:t>
      </w:r>
      <w:r w:rsidRPr="00461983">
        <w:rPr>
          <w:rFonts w:ascii="Times New Roman" w:hAnsi="Times New Roman" w:cs="Times New Roman"/>
        </w:rPr>
        <w:t xml:space="preserve">(упражнения а разогрев всех групп мышц)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Требования к уровню усвоения материала: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Выразительное,  правильное,  ритмичное  выполнение  гимнастических  и</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танцевальных движений </w:t>
      </w:r>
      <w:r>
        <w:rPr>
          <w:rFonts w:ascii="Times New Roman" w:hAnsi="Times New Roman" w:cs="Times New Roman"/>
        </w:rPr>
        <w:t xml:space="preserve">под музыкальное сопровождение.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Совершенствование  основных  движений  и  э</w:t>
      </w:r>
      <w:r>
        <w:rPr>
          <w:rFonts w:ascii="Times New Roman" w:hAnsi="Times New Roman" w:cs="Times New Roman"/>
        </w:rPr>
        <w:t>лементов  танцев;  освоение  пе</w:t>
      </w:r>
      <w:r w:rsidRPr="00461983">
        <w:rPr>
          <w:rFonts w:ascii="Times New Roman" w:hAnsi="Times New Roman" w:cs="Times New Roman"/>
        </w:rPr>
        <w:t>рестроения  группы (из  колону  в  линии,  в  круг,  движение  по  диагонали  и</w:t>
      </w:r>
      <w:r>
        <w:rPr>
          <w:rFonts w:ascii="Times New Roman" w:hAnsi="Times New Roman" w:cs="Times New Roman"/>
        </w:rPr>
        <w:t xml:space="preserve"> </w:t>
      </w:r>
      <w:r w:rsidRPr="00461983">
        <w:rPr>
          <w:rFonts w:ascii="Times New Roman" w:hAnsi="Times New Roman" w:cs="Times New Roman"/>
        </w:rPr>
        <w:t xml:space="preserve">др.).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Разучивание </w:t>
      </w:r>
      <w:r>
        <w:rPr>
          <w:rFonts w:ascii="Times New Roman" w:hAnsi="Times New Roman" w:cs="Times New Roman"/>
        </w:rPr>
        <w:t>н</w:t>
      </w:r>
      <w:r w:rsidRPr="00461983">
        <w:rPr>
          <w:rFonts w:ascii="Times New Roman" w:hAnsi="Times New Roman" w:cs="Times New Roman"/>
        </w:rPr>
        <w:t xml:space="preserve">есложных танцевальных композиций.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Исполнение ритмического рисунка танца руками</w:t>
      </w:r>
      <w:r>
        <w:rPr>
          <w:rFonts w:ascii="Times New Roman" w:hAnsi="Times New Roman" w:cs="Times New Roman"/>
        </w:rPr>
        <w:t xml:space="preserve"> </w:t>
      </w:r>
      <w:r w:rsidRPr="00461983">
        <w:rPr>
          <w:rFonts w:ascii="Times New Roman" w:hAnsi="Times New Roman" w:cs="Times New Roman"/>
        </w:rPr>
        <w:t>(хлопками) и а шагах под</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музыкальное сопровождение и без</w:t>
      </w:r>
      <w:r>
        <w:rPr>
          <w:rFonts w:ascii="Times New Roman" w:hAnsi="Times New Roman" w:cs="Times New Roman"/>
        </w:rPr>
        <w:t xml:space="preserve">  н</w:t>
      </w:r>
      <w:r w:rsidRPr="00461983">
        <w:rPr>
          <w:rFonts w:ascii="Times New Roman" w:hAnsi="Times New Roman" w:cs="Times New Roman"/>
        </w:rPr>
        <w:t xml:space="preserve">его. </w:t>
      </w:r>
    </w:p>
    <w:p w:rsidR="00255E0B" w:rsidRPr="000A588A" w:rsidRDefault="00255E0B" w:rsidP="00255E0B">
      <w:pPr>
        <w:spacing w:after="0"/>
        <w:rPr>
          <w:rFonts w:ascii="Times New Roman" w:hAnsi="Times New Roman" w:cs="Times New Roman"/>
          <w:i/>
        </w:rPr>
      </w:pPr>
      <w:r w:rsidRPr="000A588A">
        <w:rPr>
          <w:rFonts w:ascii="Times New Roman" w:hAnsi="Times New Roman" w:cs="Times New Roman"/>
          <w:i/>
        </w:rPr>
        <w:t xml:space="preserve">II. Обучение восприятию музыки: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Различение ритма и характера песен</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Различение  ритма  и  характера  музы</w:t>
      </w:r>
      <w:r>
        <w:rPr>
          <w:rFonts w:ascii="Times New Roman" w:hAnsi="Times New Roman" w:cs="Times New Roman"/>
        </w:rPr>
        <w:t>ки (фрагменты  музыкальных  ска</w:t>
      </w:r>
      <w:r w:rsidRPr="00461983">
        <w:rPr>
          <w:rFonts w:ascii="Times New Roman" w:hAnsi="Times New Roman" w:cs="Times New Roman"/>
        </w:rPr>
        <w:t xml:space="preserve">зок)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Различение сольного и хорового исполнения в музыке</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Симфонический оркестр</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Требования к уровню усвоения материала: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Различение </w:t>
      </w:r>
      <w:r>
        <w:rPr>
          <w:rFonts w:ascii="Times New Roman" w:hAnsi="Times New Roman" w:cs="Times New Roman"/>
        </w:rPr>
        <w:t>н</w:t>
      </w:r>
      <w:r w:rsidRPr="00461983">
        <w:rPr>
          <w:rFonts w:ascii="Times New Roman" w:hAnsi="Times New Roman" w:cs="Times New Roman"/>
        </w:rPr>
        <w:t>а слух мелодий песен с опорой а их графическую запись(при</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выборе из2-4), фрагментов из одной мелодии</w:t>
      </w:r>
      <w:r>
        <w:rPr>
          <w:rFonts w:ascii="Times New Roman" w:hAnsi="Times New Roman" w:cs="Times New Roman"/>
        </w:rPr>
        <w:t xml:space="preserve">  (</w:t>
      </w:r>
      <w:r w:rsidRPr="00461983">
        <w:rPr>
          <w:rFonts w:ascii="Times New Roman" w:hAnsi="Times New Roman" w:cs="Times New Roman"/>
        </w:rPr>
        <w:t xml:space="preserve">запев, припев).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Определение характера фрагмента из музыкальной сказки после знакомства</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с кратким содержанием произведения.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Различение  фрагментов  музыкальных  произведений  при  выборе  из 3-5  (в</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аудиозаписи).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Узнавание  солирующего  голоса  и  хорового  звучания  при  прослушивании</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вокально-инструментальной музыки.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Знакомство  со  звучанием  </w:t>
      </w:r>
      <w:r>
        <w:rPr>
          <w:rFonts w:ascii="Times New Roman" w:hAnsi="Times New Roman" w:cs="Times New Roman"/>
        </w:rPr>
        <w:t>н</w:t>
      </w:r>
      <w:r w:rsidRPr="00461983">
        <w:rPr>
          <w:rFonts w:ascii="Times New Roman" w:hAnsi="Times New Roman" w:cs="Times New Roman"/>
        </w:rPr>
        <w:t>екоторых  инс</w:t>
      </w:r>
      <w:r>
        <w:rPr>
          <w:rFonts w:ascii="Times New Roman" w:hAnsi="Times New Roman" w:cs="Times New Roman"/>
        </w:rPr>
        <w:t>трументов  симфонического  орке</w:t>
      </w:r>
      <w:r w:rsidRPr="00461983">
        <w:rPr>
          <w:rFonts w:ascii="Times New Roman" w:hAnsi="Times New Roman" w:cs="Times New Roman"/>
        </w:rPr>
        <w:t xml:space="preserve">стра и певческих голосов. </w:t>
      </w:r>
    </w:p>
    <w:p w:rsidR="00255E0B" w:rsidRPr="000A588A" w:rsidRDefault="00255E0B" w:rsidP="00255E0B">
      <w:pPr>
        <w:spacing w:after="0"/>
        <w:rPr>
          <w:rFonts w:ascii="Times New Roman" w:hAnsi="Times New Roman" w:cs="Times New Roman"/>
          <w:i/>
        </w:rPr>
      </w:pPr>
      <w:r w:rsidRPr="000A588A">
        <w:rPr>
          <w:rFonts w:ascii="Times New Roman" w:hAnsi="Times New Roman" w:cs="Times New Roman"/>
          <w:i/>
        </w:rPr>
        <w:t>III.  Обучение игре на элементарных музыкальных  инструментах</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Требования к уровню усвоения материала: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Эмоциональное  и  выразительное  исполн</w:t>
      </w:r>
      <w:r>
        <w:rPr>
          <w:rFonts w:ascii="Times New Roman" w:hAnsi="Times New Roman" w:cs="Times New Roman"/>
        </w:rPr>
        <w:t>ение  а  музыкальных  инструмен</w:t>
      </w:r>
      <w:r w:rsidRPr="00461983">
        <w:rPr>
          <w:rFonts w:ascii="Times New Roman" w:hAnsi="Times New Roman" w:cs="Times New Roman"/>
        </w:rPr>
        <w:t xml:space="preserve">тах  в  ансамбле  ритмического  аккомпанемента  к  музыкальной  пьесе  или  пес-е(ритмический рисунок одинаковый или разный для каждого инструмента). </w:t>
      </w:r>
    </w:p>
    <w:p w:rsidR="00255E0B" w:rsidRPr="00461983" w:rsidRDefault="00255E0B" w:rsidP="00255E0B">
      <w:pPr>
        <w:spacing w:after="0"/>
        <w:rPr>
          <w:rFonts w:ascii="Times New Roman" w:hAnsi="Times New Roman" w:cs="Times New Roman"/>
        </w:rPr>
      </w:pPr>
      <w:r w:rsidRPr="000A588A">
        <w:rPr>
          <w:rFonts w:ascii="Times New Roman" w:hAnsi="Times New Roman" w:cs="Times New Roman"/>
          <w:i/>
        </w:rPr>
        <w:t>IV.  Автоматизация  произносительных</w:t>
      </w:r>
      <w:r w:rsidRPr="00461983">
        <w:rPr>
          <w:rFonts w:ascii="Times New Roman" w:hAnsi="Times New Roman" w:cs="Times New Roman"/>
        </w:rPr>
        <w:t xml:space="preserve">  навыков (10-15  минут  на</w:t>
      </w:r>
    </w:p>
    <w:p w:rsidR="00255E0B" w:rsidRPr="00461983" w:rsidRDefault="00255E0B" w:rsidP="00255E0B">
      <w:pPr>
        <w:spacing w:after="0"/>
        <w:rPr>
          <w:rFonts w:ascii="Times New Roman" w:hAnsi="Times New Roman" w:cs="Times New Roman"/>
        </w:rPr>
      </w:pPr>
      <w:r>
        <w:rPr>
          <w:rFonts w:ascii="Times New Roman" w:hAnsi="Times New Roman" w:cs="Times New Roman"/>
        </w:rPr>
        <w:t>каждом занятии).</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Требования к уровню усвоения материала:</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Слитное  воспроизведение слогосочетаний  с постепе</w:t>
      </w:r>
      <w:r>
        <w:rPr>
          <w:rFonts w:ascii="Times New Roman" w:hAnsi="Times New Roman" w:cs="Times New Roman"/>
        </w:rPr>
        <w:t>н</w:t>
      </w:r>
      <w:r w:rsidRPr="00461983">
        <w:rPr>
          <w:rFonts w:ascii="Times New Roman" w:hAnsi="Times New Roman" w:cs="Times New Roman"/>
        </w:rPr>
        <w:t xml:space="preserve">ным  их </w:t>
      </w:r>
      <w:r>
        <w:rPr>
          <w:rFonts w:ascii="Times New Roman" w:hAnsi="Times New Roman" w:cs="Times New Roman"/>
        </w:rPr>
        <w:t>н</w:t>
      </w:r>
      <w:r w:rsidRPr="00461983">
        <w:rPr>
          <w:rFonts w:ascii="Times New Roman" w:hAnsi="Times New Roman" w:cs="Times New Roman"/>
        </w:rPr>
        <w:t>аращиванием</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до10-12, слов и фраз(до10-12 слогов).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Развитие  голоса  </w:t>
      </w:r>
      <w:r>
        <w:rPr>
          <w:rFonts w:ascii="Times New Roman" w:hAnsi="Times New Roman" w:cs="Times New Roman"/>
        </w:rPr>
        <w:t>н</w:t>
      </w:r>
      <w:r w:rsidRPr="00461983">
        <w:rPr>
          <w:rFonts w:ascii="Times New Roman" w:hAnsi="Times New Roman" w:cs="Times New Roman"/>
        </w:rPr>
        <w:t>ормальной  высоты,  силы  и  тембра;  восприятие  а  слух  и</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воспроизведение базовых мелодических(высотных) модуляций голоса в пре-делах  его  естествен</w:t>
      </w:r>
      <w:r>
        <w:rPr>
          <w:rFonts w:ascii="Times New Roman" w:hAnsi="Times New Roman" w:cs="Times New Roman"/>
        </w:rPr>
        <w:t>н</w:t>
      </w:r>
      <w:r w:rsidRPr="00461983">
        <w:rPr>
          <w:rFonts w:ascii="Times New Roman" w:hAnsi="Times New Roman" w:cs="Times New Roman"/>
        </w:rPr>
        <w:t xml:space="preserve">ого  диапазона  при  сохранении  </w:t>
      </w:r>
      <w:r>
        <w:rPr>
          <w:rFonts w:ascii="Times New Roman" w:hAnsi="Times New Roman" w:cs="Times New Roman"/>
        </w:rPr>
        <w:t>н</w:t>
      </w:r>
      <w:r w:rsidRPr="00461983">
        <w:rPr>
          <w:rFonts w:ascii="Times New Roman" w:hAnsi="Times New Roman" w:cs="Times New Roman"/>
        </w:rPr>
        <w:t>ормальной  силы  и  тем-бра:  ровная  интонация,  повышение  и  понижение  от  высокого  и  среднего</w:t>
      </w:r>
    </w:p>
    <w:p w:rsidR="00255E0B" w:rsidRPr="00461983" w:rsidRDefault="00255E0B" w:rsidP="00255E0B">
      <w:pPr>
        <w:spacing w:after="0"/>
        <w:rPr>
          <w:rFonts w:ascii="Times New Roman" w:hAnsi="Times New Roman" w:cs="Times New Roman"/>
        </w:rPr>
      </w:pPr>
      <w:r>
        <w:rPr>
          <w:rFonts w:ascii="Times New Roman" w:hAnsi="Times New Roman" w:cs="Times New Roman"/>
        </w:rPr>
        <w:t>уровня.</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Восприятие  а  слух  и  воспроизведение  элементов  ритмико-интонацион</w:t>
      </w:r>
      <w:r>
        <w:rPr>
          <w:rFonts w:ascii="Times New Roman" w:hAnsi="Times New Roman" w:cs="Times New Roman"/>
        </w:rPr>
        <w:t>н</w:t>
      </w:r>
      <w:r w:rsidRPr="00461983">
        <w:rPr>
          <w:rFonts w:ascii="Times New Roman" w:hAnsi="Times New Roman" w:cs="Times New Roman"/>
        </w:rPr>
        <w:t>ой</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структуры  речи:  изменение  темпа  речи(постепен</w:t>
      </w:r>
      <w:r>
        <w:rPr>
          <w:rFonts w:ascii="Times New Roman" w:hAnsi="Times New Roman" w:cs="Times New Roman"/>
        </w:rPr>
        <w:t>ное  замедление  и  убыстрен</w:t>
      </w:r>
      <w:r w:rsidRPr="00461983">
        <w:rPr>
          <w:rFonts w:ascii="Times New Roman" w:hAnsi="Times New Roman" w:cs="Times New Roman"/>
        </w:rPr>
        <w:t>ие);  ударение  в  дву-,  трёх-,  четырёх-  и  пятисложных  словах;  логическое</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ударение.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Произнесение  речевого  материала  внятно,  достаточно  естестве</w:t>
      </w:r>
      <w:r>
        <w:rPr>
          <w:rFonts w:ascii="Times New Roman" w:hAnsi="Times New Roman" w:cs="Times New Roman"/>
        </w:rPr>
        <w:t>нно  и  выра</w:t>
      </w:r>
      <w:r w:rsidRPr="00461983">
        <w:rPr>
          <w:rFonts w:ascii="Times New Roman" w:hAnsi="Times New Roman" w:cs="Times New Roman"/>
        </w:rPr>
        <w:t xml:space="preserve">зительно, голосом </w:t>
      </w:r>
      <w:r>
        <w:rPr>
          <w:rFonts w:ascii="Times New Roman" w:hAnsi="Times New Roman" w:cs="Times New Roman"/>
        </w:rPr>
        <w:t>н</w:t>
      </w:r>
      <w:r w:rsidRPr="00461983">
        <w:rPr>
          <w:rFonts w:ascii="Times New Roman" w:hAnsi="Times New Roman" w:cs="Times New Roman"/>
        </w:rPr>
        <w:t xml:space="preserve">ормальной высоты, силы и тембра, в </w:t>
      </w:r>
      <w:r>
        <w:rPr>
          <w:rFonts w:ascii="Times New Roman" w:hAnsi="Times New Roman" w:cs="Times New Roman"/>
        </w:rPr>
        <w:t>н</w:t>
      </w:r>
      <w:r w:rsidRPr="00461983">
        <w:rPr>
          <w:rFonts w:ascii="Times New Roman" w:hAnsi="Times New Roman" w:cs="Times New Roman"/>
        </w:rPr>
        <w:t xml:space="preserve">ормальном темпе;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Передача  в  речи  повествовательной,  восклицательной  и  вопросительной</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интонации(самостоятельно  по  графическому </w:t>
      </w:r>
      <w:r>
        <w:rPr>
          <w:rFonts w:ascii="Times New Roman" w:hAnsi="Times New Roman" w:cs="Times New Roman"/>
        </w:rPr>
        <w:t xml:space="preserve"> знаку),  различных  эмоциональн</w:t>
      </w:r>
      <w:r w:rsidRPr="00461983">
        <w:rPr>
          <w:rFonts w:ascii="Times New Roman" w:hAnsi="Times New Roman" w:cs="Times New Roman"/>
        </w:rPr>
        <w:t>ых  оттенков  высказывания –  радости,  огорчения,  растерян</w:t>
      </w:r>
      <w:r>
        <w:rPr>
          <w:rFonts w:ascii="Times New Roman" w:hAnsi="Times New Roman" w:cs="Times New Roman"/>
        </w:rPr>
        <w:t>н</w:t>
      </w:r>
      <w:r w:rsidRPr="00461983">
        <w:rPr>
          <w:rFonts w:ascii="Times New Roman" w:hAnsi="Times New Roman" w:cs="Times New Roman"/>
        </w:rPr>
        <w:t>ости,  испуга,  а</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также значений предельно высокой степени признака, действия, состояния.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Самостоятельный  выбор  адекватных  </w:t>
      </w:r>
      <w:r>
        <w:rPr>
          <w:rFonts w:ascii="Times New Roman" w:hAnsi="Times New Roman" w:cs="Times New Roman"/>
        </w:rPr>
        <w:t>н</w:t>
      </w:r>
      <w:r w:rsidRPr="00461983">
        <w:rPr>
          <w:rFonts w:ascii="Times New Roman" w:hAnsi="Times New Roman" w:cs="Times New Roman"/>
        </w:rPr>
        <w:t>еречевых  средств  коммуникации</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(выразительной  мимики,  позы,  пластики),  сопровождающих  речь (в  рамках</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речевого этикета).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Произнесение  слов  слитно (включая  разного  типа  сочетания  согласных  в</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одном  слове  и  а  стыке  слов),  с  ударением, </w:t>
      </w:r>
      <w:r>
        <w:rPr>
          <w:rFonts w:ascii="Times New Roman" w:hAnsi="Times New Roman" w:cs="Times New Roman"/>
        </w:rPr>
        <w:t xml:space="preserve"> реализуя  возможности  соблюден</w:t>
      </w:r>
      <w:r w:rsidRPr="00461983">
        <w:rPr>
          <w:rFonts w:ascii="Times New Roman" w:hAnsi="Times New Roman" w:cs="Times New Roman"/>
        </w:rPr>
        <w:t xml:space="preserve">ия  звукового  состава,  соблюдая  орфоэпические  правила (по  </w:t>
      </w:r>
      <w:r>
        <w:rPr>
          <w:rFonts w:ascii="Times New Roman" w:hAnsi="Times New Roman" w:cs="Times New Roman"/>
        </w:rPr>
        <w:t>н</w:t>
      </w:r>
      <w:r w:rsidRPr="00461983">
        <w:rPr>
          <w:rFonts w:ascii="Times New Roman" w:hAnsi="Times New Roman" w:cs="Times New Roman"/>
        </w:rPr>
        <w:t>адстрочному</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знаку и самостоятельно).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Правильное  произнесение  </w:t>
      </w:r>
      <w:r>
        <w:rPr>
          <w:rFonts w:ascii="Times New Roman" w:hAnsi="Times New Roman" w:cs="Times New Roman"/>
        </w:rPr>
        <w:t>н</w:t>
      </w:r>
      <w:r w:rsidRPr="00461983">
        <w:rPr>
          <w:rFonts w:ascii="Times New Roman" w:hAnsi="Times New Roman" w:cs="Times New Roman"/>
        </w:rPr>
        <w:t xml:space="preserve">овых  слов,  руководствуясь  </w:t>
      </w:r>
      <w:r>
        <w:rPr>
          <w:rFonts w:ascii="Times New Roman" w:hAnsi="Times New Roman" w:cs="Times New Roman"/>
        </w:rPr>
        <w:t>надстрочными  зна</w:t>
      </w:r>
      <w:r w:rsidRPr="00461983">
        <w:rPr>
          <w:rFonts w:ascii="Times New Roman" w:hAnsi="Times New Roman" w:cs="Times New Roman"/>
        </w:rPr>
        <w:t xml:space="preserve">ками.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Произнесение  фраз  слитно  и  деление  а  синтагмы (группы  слов  до 10-12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слогов),  выделение  логического  и  синтагмат</w:t>
      </w:r>
      <w:r>
        <w:rPr>
          <w:rFonts w:ascii="Times New Roman" w:hAnsi="Times New Roman" w:cs="Times New Roman"/>
        </w:rPr>
        <w:t>ического  ударения,  по  возмож</w:t>
      </w:r>
      <w:r w:rsidRPr="00461983">
        <w:rPr>
          <w:rFonts w:ascii="Times New Roman" w:hAnsi="Times New Roman" w:cs="Times New Roman"/>
        </w:rPr>
        <w:t>ости  соблюдение  мелодического  контура  фр</w:t>
      </w:r>
      <w:r>
        <w:rPr>
          <w:rFonts w:ascii="Times New Roman" w:hAnsi="Times New Roman" w:cs="Times New Roman"/>
        </w:rPr>
        <w:t>аз(с  помощью  учителя  и  само</w:t>
      </w:r>
      <w:r w:rsidRPr="00461983">
        <w:rPr>
          <w:rFonts w:ascii="Times New Roman" w:hAnsi="Times New Roman" w:cs="Times New Roman"/>
        </w:rPr>
        <w:t xml:space="preserve">стоятельно). </w:t>
      </w:r>
    </w:p>
    <w:p w:rsidR="00255E0B" w:rsidRPr="000A588A" w:rsidRDefault="00255E0B" w:rsidP="00255E0B">
      <w:pPr>
        <w:spacing w:after="0"/>
        <w:rPr>
          <w:rFonts w:ascii="Times New Roman" w:hAnsi="Times New Roman" w:cs="Times New Roman"/>
          <w:i/>
        </w:rPr>
      </w:pPr>
      <w:r w:rsidRPr="000A588A">
        <w:rPr>
          <w:rFonts w:ascii="Times New Roman" w:hAnsi="Times New Roman" w:cs="Times New Roman"/>
          <w:i/>
        </w:rPr>
        <w:t>V.   Декламация песен под музыку</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Требования к уровню усвоения материала: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Выразительная декламация песен под аккомпанемент и управление учителя,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реализуя умения воспроизведения звуковой и ритмико-интонацион</w:t>
      </w:r>
      <w:r>
        <w:rPr>
          <w:rFonts w:ascii="Times New Roman" w:hAnsi="Times New Roman" w:cs="Times New Roman"/>
        </w:rPr>
        <w:t>н</w:t>
      </w:r>
      <w:r w:rsidRPr="00461983">
        <w:rPr>
          <w:rFonts w:ascii="Times New Roman" w:hAnsi="Times New Roman" w:cs="Times New Roman"/>
        </w:rPr>
        <w:t>ой</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структуры речи.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Исполнение каждого куплета песни с соответствующими эмоциональными</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оттенками и в различной манере(мягко, спокойно, плавно, энергично, бодро</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и т.д.).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Воспроизведение ритмического рисунка мелодий песен в умерен</w:t>
      </w:r>
      <w:r>
        <w:rPr>
          <w:rFonts w:ascii="Times New Roman" w:hAnsi="Times New Roman" w:cs="Times New Roman"/>
        </w:rPr>
        <w:t>н</w:t>
      </w:r>
      <w:r w:rsidRPr="00461983">
        <w:rPr>
          <w:rFonts w:ascii="Times New Roman" w:hAnsi="Times New Roman" w:cs="Times New Roman"/>
        </w:rPr>
        <w:t xml:space="preserve">ом и уме-рено-быстром темпе. </w:t>
      </w:r>
    </w:p>
    <w:p w:rsidR="00255E0B" w:rsidRDefault="00255E0B" w:rsidP="00255E0B">
      <w:pPr>
        <w:spacing w:after="0"/>
        <w:rPr>
          <w:rFonts w:ascii="Times New Roman" w:hAnsi="Times New Roman" w:cs="Times New Roman"/>
          <w:i/>
        </w:rPr>
      </w:pPr>
      <w:r w:rsidRPr="00342E94">
        <w:rPr>
          <w:rFonts w:ascii="Times New Roman" w:hAnsi="Times New Roman" w:cs="Times New Roman"/>
          <w:i/>
        </w:rPr>
        <w:t xml:space="preserve">VI.  </w:t>
      </w:r>
      <w:r>
        <w:rPr>
          <w:rFonts w:ascii="Times New Roman" w:hAnsi="Times New Roman" w:cs="Times New Roman"/>
          <w:i/>
        </w:rPr>
        <w:t>Драмматизация музыкальных фрагментов</w:t>
      </w:r>
    </w:p>
    <w:p w:rsidR="00255E0B" w:rsidRPr="00A51D94" w:rsidRDefault="00255E0B" w:rsidP="00A51D94">
      <w:pPr>
        <w:pStyle w:val="afc"/>
        <w:rPr>
          <w:rFonts w:ascii="Times New Roman" w:hAnsi="Times New Roman"/>
          <w:sz w:val="24"/>
        </w:rPr>
      </w:pPr>
      <w:r w:rsidRPr="00A51D94">
        <w:rPr>
          <w:rFonts w:ascii="Times New Roman" w:hAnsi="Times New Roman"/>
          <w:sz w:val="24"/>
        </w:rPr>
        <w:t>- Развитие эмоционально-ценностного отношения к миру, явлениям жизни и искусства.       - Воспитание и развитие художественного вкуса учащегося, его интеллектуальной и эмоциональной сферы, творческого потенциала, способности оценивать окружающий мир по законам красоты.                                                                                                                              - Освоение знаний о классическом и современном искусстве.                                                       -  Ознакомление с выдающимися произведениями отечественной и зарубежной художественной культуры.                                                                                                                       - Овладение практическими умениями и навыками художественно-творческой деятельности.                                                                                                                                            - Формирование устойчивого интереса к искусству, художественным традициям своего народа и достижениям мировой культуры.                                                                                           - Становление музыкальной культуры как неотъемлемой части духовной культуры.                 -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                                                                                                                                           -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                                                                                                                            - Овладение практическими умениями и навыками в различных видах музыкально-творческой деятельности: в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в самостоятельном общении с высокохудожественной музыкой и к музыкальному самообразованию; слушательской и исполнительской культуры учащихс</w:t>
      </w:r>
    </w:p>
    <w:p w:rsidR="00255E0B" w:rsidRPr="00342E94" w:rsidRDefault="00255E0B" w:rsidP="00255E0B">
      <w:pPr>
        <w:spacing w:after="0"/>
        <w:rPr>
          <w:rFonts w:ascii="Times New Roman" w:hAnsi="Times New Roman" w:cs="Times New Roman"/>
          <w:i/>
        </w:rPr>
      </w:pPr>
      <w:r>
        <w:rPr>
          <w:rFonts w:ascii="Times New Roman" w:hAnsi="Times New Roman" w:cs="Times New Roman"/>
          <w:i/>
          <w:lang w:val="en-US"/>
        </w:rPr>
        <w:t>VII</w:t>
      </w:r>
      <w:r w:rsidRPr="0094619B">
        <w:rPr>
          <w:rFonts w:ascii="Times New Roman" w:hAnsi="Times New Roman" w:cs="Times New Roman"/>
          <w:i/>
        </w:rPr>
        <w:t>.</w:t>
      </w:r>
      <w:r w:rsidRPr="00342E94">
        <w:rPr>
          <w:rFonts w:ascii="Times New Roman" w:hAnsi="Times New Roman" w:cs="Times New Roman"/>
          <w:i/>
        </w:rPr>
        <w:t xml:space="preserve">Контрольно-обобщающий урок </w:t>
      </w:r>
    </w:p>
    <w:p w:rsidR="00255E0B" w:rsidRPr="00232206" w:rsidRDefault="00255E0B" w:rsidP="00255E0B">
      <w:pPr>
        <w:spacing w:after="0"/>
        <w:rPr>
          <w:rFonts w:ascii="Times New Roman" w:hAnsi="Times New Roman" w:cs="Times New Roman"/>
        </w:rPr>
      </w:pPr>
      <w:r w:rsidRPr="00232206">
        <w:rPr>
          <w:rFonts w:ascii="Times New Roman" w:hAnsi="Times New Roman" w:cs="Times New Roman"/>
        </w:rPr>
        <w:t xml:space="preserve">Требования к уровню усвоения материала: </w:t>
      </w:r>
    </w:p>
    <w:p w:rsidR="00255E0B" w:rsidRPr="00232206" w:rsidRDefault="00255E0B" w:rsidP="00255E0B">
      <w:pPr>
        <w:spacing w:after="0"/>
        <w:rPr>
          <w:rFonts w:ascii="Times New Roman" w:hAnsi="Times New Roman" w:cs="Times New Roman"/>
        </w:rPr>
      </w:pPr>
      <w:r w:rsidRPr="00232206">
        <w:rPr>
          <w:rFonts w:ascii="Times New Roman" w:hAnsi="Times New Roman" w:cs="Times New Roman"/>
        </w:rPr>
        <w:t>- Уверен</w:t>
      </w:r>
      <w:r>
        <w:rPr>
          <w:rFonts w:ascii="Times New Roman" w:hAnsi="Times New Roman" w:cs="Times New Roman"/>
        </w:rPr>
        <w:t>н</w:t>
      </w:r>
      <w:r w:rsidRPr="00232206">
        <w:rPr>
          <w:rFonts w:ascii="Times New Roman" w:hAnsi="Times New Roman" w:cs="Times New Roman"/>
        </w:rPr>
        <w:t xml:space="preserve">ое исполнение знакомых танцевальных композиций. </w:t>
      </w:r>
    </w:p>
    <w:p w:rsidR="00255E0B" w:rsidRPr="00232206" w:rsidRDefault="00255E0B" w:rsidP="00255E0B">
      <w:pPr>
        <w:spacing w:after="0"/>
        <w:rPr>
          <w:rFonts w:ascii="Times New Roman" w:hAnsi="Times New Roman" w:cs="Times New Roman"/>
        </w:rPr>
      </w:pPr>
      <w:r w:rsidRPr="00232206">
        <w:rPr>
          <w:rFonts w:ascii="Times New Roman" w:hAnsi="Times New Roman" w:cs="Times New Roman"/>
        </w:rPr>
        <w:t xml:space="preserve">- Знание основной терминологии уроков. </w:t>
      </w:r>
    </w:p>
    <w:p w:rsidR="00255E0B" w:rsidRDefault="00255E0B" w:rsidP="00255E0B">
      <w:pPr>
        <w:spacing w:after="0"/>
        <w:rPr>
          <w:rFonts w:ascii="Times New Roman" w:hAnsi="Times New Roman" w:cs="Times New Roman"/>
        </w:rPr>
      </w:pPr>
      <w:r w:rsidRPr="00232206">
        <w:rPr>
          <w:rFonts w:ascii="Times New Roman" w:hAnsi="Times New Roman" w:cs="Times New Roman"/>
        </w:rPr>
        <w:t>- Уверен</w:t>
      </w:r>
      <w:r>
        <w:rPr>
          <w:rFonts w:ascii="Times New Roman" w:hAnsi="Times New Roman" w:cs="Times New Roman"/>
        </w:rPr>
        <w:t>н</w:t>
      </w:r>
      <w:r w:rsidRPr="00232206">
        <w:rPr>
          <w:rFonts w:ascii="Times New Roman" w:hAnsi="Times New Roman" w:cs="Times New Roman"/>
        </w:rPr>
        <w:t xml:space="preserve">ое различение основных музыкальных характеристик. </w:t>
      </w:r>
    </w:p>
    <w:p w:rsidR="00255E0B" w:rsidRPr="00232206" w:rsidRDefault="00255E0B" w:rsidP="00255E0B">
      <w:pPr>
        <w:spacing w:after="0"/>
        <w:rPr>
          <w:rFonts w:ascii="Times New Roman" w:hAnsi="Times New Roman" w:cs="Times New Roman"/>
        </w:rPr>
      </w:pPr>
    </w:p>
    <w:p w:rsidR="00255E0B" w:rsidRPr="000A588A" w:rsidRDefault="00255E0B" w:rsidP="00255E0B">
      <w:pPr>
        <w:spacing w:after="0"/>
        <w:rPr>
          <w:rFonts w:ascii="Times New Roman" w:hAnsi="Times New Roman" w:cs="Times New Roman"/>
          <w:b/>
          <w:sz w:val="28"/>
        </w:rPr>
      </w:pPr>
      <w:r w:rsidRPr="000A588A">
        <w:rPr>
          <w:rFonts w:ascii="Times New Roman" w:hAnsi="Times New Roman" w:cs="Times New Roman"/>
          <w:b/>
          <w:sz w:val="28"/>
        </w:rPr>
        <w:t xml:space="preserve">Промежуточный контроль.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К контрольным измерителям следует отнести: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контрольно-обобщающий урок в конце каждой учебной четверти; </w:t>
      </w:r>
    </w:p>
    <w:p w:rsidR="00255E0B" w:rsidRPr="00461983" w:rsidRDefault="00255E0B" w:rsidP="00255E0B">
      <w:pPr>
        <w:spacing w:after="0"/>
        <w:rPr>
          <w:rFonts w:ascii="Times New Roman" w:hAnsi="Times New Roman" w:cs="Times New Roman"/>
        </w:rPr>
      </w:pPr>
      <w:r w:rsidRPr="00461983">
        <w:rPr>
          <w:rFonts w:ascii="Times New Roman" w:hAnsi="Times New Roman" w:cs="Times New Roman"/>
        </w:rPr>
        <w:t xml:space="preserve">•  танцевальные  проекты(готовые  танцевальные  </w:t>
      </w:r>
      <w:r>
        <w:rPr>
          <w:rFonts w:ascii="Times New Roman" w:hAnsi="Times New Roman" w:cs="Times New Roman"/>
        </w:rPr>
        <w:t>н</w:t>
      </w:r>
      <w:r w:rsidRPr="00461983">
        <w:rPr>
          <w:rFonts w:ascii="Times New Roman" w:hAnsi="Times New Roman" w:cs="Times New Roman"/>
        </w:rPr>
        <w:t>омера,  представле</w:t>
      </w:r>
      <w:r>
        <w:rPr>
          <w:rFonts w:ascii="Times New Roman" w:hAnsi="Times New Roman" w:cs="Times New Roman"/>
        </w:rPr>
        <w:t>н</w:t>
      </w:r>
      <w:r w:rsidRPr="00461983">
        <w:rPr>
          <w:rFonts w:ascii="Times New Roman" w:hAnsi="Times New Roman" w:cs="Times New Roman"/>
        </w:rPr>
        <w:t>ные</w:t>
      </w:r>
    </w:p>
    <w:p w:rsidR="00255E0B" w:rsidRDefault="00255E0B" w:rsidP="00255E0B">
      <w:pPr>
        <w:spacing w:after="0"/>
        <w:rPr>
          <w:rFonts w:ascii="Times New Roman" w:hAnsi="Times New Roman" w:cs="Times New Roman"/>
        </w:rPr>
      </w:pPr>
      <w:r>
        <w:rPr>
          <w:rFonts w:ascii="Times New Roman" w:hAnsi="Times New Roman" w:cs="Times New Roman"/>
        </w:rPr>
        <w:t>н</w:t>
      </w:r>
      <w:r w:rsidRPr="00461983">
        <w:rPr>
          <w:rFonts w:ascii="Times New Roman" w:hAnsi="Times New Roman" w:cs="Times New Roman"/>
        </w:rPr>
        <w:t xml:space="preserve">а внеклассных мероприятиях различного уровня). </w:t>
      </w:r>
    </w:p>
    <w:p w:rsidR="00255E0B" w:rsidRPr="00E600AD" w:rsidRDefault="00255E0B" w:rsidP="00255E0B">
      <w:pPr>
        <w:spacing w:after="0" w:line="240" w:lineRule="auto"/>
        <w:rPr>
          <w:rFonts w:ascii="Times New Roman" w:hAnsi="Times New Roman"/>
          <w:b/>
          <w:sz w:val="24"/>
          <w:szCs w:val="24"/>
        </w:rPr>
      </w:pPr>
    </w:p>
    <w:p w:rsidR="00255E0B" w:rsidRPr="005A2D52" w:rsidRDefault="00255E0B" w:rsidP="00255E0B">
      <w:pPr>
        <w:pStyle w:val="a8"/>
        <w:ind w:right="-1"/>
        <w:rPr>
          <w:b/>
          <w:bCs/>
          <w:caps/>
        </w:rPr>
      </w:pPr>
      <w:r>
        <w:rPr>
          <w:b/>
          <w:bCs/>
          <w:caps/>
        </w:rPr>
        <w:t>учебно-методическое  и материально-техническОе</w:t>
      </w:r>
      <w:r w:rsidRPr="005A2D52">
        <w:rPr>
          <w:b/>
          <w:bCs/>
          <w:caps/>
        </w:rPr>
        <w:t xml:space="preserve"> обеспечениЮ образовательной деятельности ПО ПРЕДМЕТУ</w:t>
      </w:r>
    </w:p>
    <w:p w:rsidR="00255E0B" w:rsidRPr="005A2D52" w:rsidRDefault="00255E0B" w:rsidP="00255E0B">
      <w:pPr>
        <w:spacing w:after="0" w:line="240" w:lineRule="auto"/>
        <w:ind w:right="-1" w:firstLine="454"/>
        <w:jc w:val="both"/>
        <w:rPr>
          <w:rFonts w:ascii="Times New Roman" w:eastAsia="Times New Roman" w:hAnsi="Times New Roman" w:cs="Times New Roman"/>
          <w:i/>
          <w:sz w:val="24"/>
          <w:szCs w:val="24"/>
        </w:rPr>
      </w:pPr>
      <w:r w:rsidRPr="005A2D52">
        <w:rPr>
          <w:rFonts w:ascii="Times New Roman" w:eastAsia="Times New Roman" w:hAnsi="Times New Roman" w:cs="Times New Roman"/>
          <w:i/>
          <w:sz w:val="24"/>
          <w:szCs w:val="24"/>
        </w:rPr>
        <w:t>Учебно–методическое обеспечение:</w:t>
      </w:r>
    </w:p>
    <w:p w:rsidR="00255E0B" w:rsidRPr="00A51D94" w:rsidRDefault="00255E0B" w:rsidP="00A51D94">
      <w:pPr>
        <w:pStyle w:val="afc"/>
        <w:rPr>
          <w:rFonts w:ascii="Times New Roman" w:hAnsi="Times New Roman"/>
          <w:sz w:val="24"/>
        </w:rPr>
      </w:pPr>
      <w:r w:rsidRPr="00A51D94">
        <w:rPr>
          <w:rFonts w:ascii="Times New Roman" w:hAnsi="Times New Roman"/>
          <w:sz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255E0B" w:rsidRPr="00A51D94" w:rsidRDefault="00255E0B" w:rsidP="00A51D94">
      <w:pPr>
        <w:pStyle w:val="afc"/>
        <w:rPr>
          <w:rFonts w:ascii="Times New Roman" w:hAnsi="Times New Roman"/>
          <w:sz w:val="24"/>
        </w:rPr>
      </w:pPr>
      <w:r w:rsidRPr="00A51D94">
        <w:rPr>
          <w:rFonts w:ascii="Times New Roman" w:hAnsi="Times New Roman"/>
          <w:sz w:val="24"/>
        </w:rPr>
        <w:t>Рау Ф.Ф., Слезина Н.Ф. Методика обучения произношению в школе для глухих детей. — М.: Просвещение.</w:t>
      </w:r>
    </w:p>
    <w:p w:rsidR="00255E0B" w:rsidRPr="00A51D94" w:rsidRDefault="00255E0B" w:rsidP="00A51D94">
      <w:pPr>
        <w:pStyle w:val="afc"/>
        <w:rPr>
          <w:rFonts w:ascii="Times New Roman" w:hAnsi="Times New Roman"/>
          <w:sz w:val="24"/>
        </w:rPr>
      </w:pPr>
      <w:r w:rsidRPr="00A51D94">
        <w:rPr>
          <w:rFonts w:ascii="Times New Roman" w:hAnsi="Times New Roman"/>
          <w:sz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255E0B" w:rsidRPr="00A51D94" w:rsidRDefault="00255E0B" w:rsidP="00A51D94">
      <w:pPr>
        <w:pStyle w:val="afc"/>
        <w:rPr>
          <w:rFonts w:ascii="Times New Roman" w:hAnsi="Times New Roman"/>
          <w:sz w:val="24"/>
        </w:rPr>
      </w:pPr>
      <w:r w:rsidRPr="00A51D94">
        <w:rPr>
          <w:rFonts w:ascii="Times New Roman" w:hAnsi="Times New Roman"/>
          <w:sz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255E0B" w:rsidRPr="005A2D52" w:rsidRDefault="00255E0B" w:rsidP="00255E0B">
      <w:pPr>
        <w:shd w:val="clear" w:color="auto" w:fill="FFFFFF"/>
        <w:spacing w:after="0" w:line="240" w:lineRule="auto"/>
        <w:ind w:right="-1" w:firstLine="454"/>
        <w:jc w:val="both"/>
        <w:rPr>
          <w:rFonts w:ascii="Times New Roman" w:eastAsia="Times New Roman" w:hAnsi="Times New Roman" w:cs="Times New Roman"/>
          <w:i/>
          <w:sz w:val="24"/>
          <w:szCs w:val="24"/>
        </w:rPr>
      </w:pPr>
      <w:r w:rsidRPr="005A2D52">
        <w:rPr>
          <w:rFonts w:ascii="Times New Roman" w:eastAsia="Times New Roman" w:hAnsi="Times New Roman" w:cs="Times New Roman"/>
          <w:i/>
          <w:sz w:val="24"/>
          <w:szCs w:val="24"/>
        </w:rPr>
        <w:t>Материально – техническое обеспечение:</w:t>
      </w:r>
    </w:p>
    <w:p w:rsidR="00255E0B" w:rsidRPr="005A2D52" w:rsidRDefault="00255E0B" w:rsidP="00255E0B">
      <w:pPr>
        <w:shd w:val="clear" w:color="auto" w:fill="FFFFFF"/>
        <w:spacing w:after="0" w:line="240" w:lineRule="auto"/>
        <w:ind w:right="-1" w:firstLine="454"/>
        <w:jc w:val="both"/>
        <w:rPr>
          <w:rFonts w:ascii="Times New Roman" w:eastAsia="Times New Roman" w:hAnsi="Times New Roman" w:cs="Times New Roman"/>
          <w:sz w:val="24"/>
          <w:szCs w:val="24"/>
        </w:rPr>
      </w:pPr>
      <w:r w:rsidRPr="005A2D52">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5A2D52">
        <w:rPr>
          <w:rFonts w:ascii="Times New Roman" w:eastAsia="Times New Roman" w:hAnsi="Times New Roman" w:cs="Times New Roman"/>
          <w:sz w:val="24"/>
          <w:szCs w:val="24"/>
          <w:lang w:val="en-US"/>
        </w:rPr>
        <w:t>FM</w:t>
      </w:r>
      <w:r w:rsidRPr="005A2D52">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255E0B" w:rsidRPr="005A2D52" w:rsidRDefault="00255E0B" w:rsidP="00255E0B">
      <w:pPr>
        <w:shd w:val="clear" w:color="auto" w:fill="FFFFFF"/>
        <w:spacing w:after="0" w:line="240" w:lineRule="auto"/>
        <w:ind w:right="-1" w:firstLine="454"/>
        <w:jc w:val="both"/>
        <w:rPr>
          <w:rFonts w:ascii="Times New Roman" w:eastAsia="Times New Roman" w:hAnsi="Times New Roman" w:cs="Times New Roman"/>
          <w:sz w:val="24"/>
          <w:szCs w:val="24"/>
        </w:rPr>
      </w:pPr>
      <w:r w:rsidRPr="005A2D52">
        <w:rPr>
          <w:rFonts w:ascii="Times New Roman" w:eastAsia="Times New Roman" w:hAnsi="Times New Roman" w:cs="Times New Roman"/>
          <w:sz w:val="24"/>
          <w:szCs w:val="24"/>
        </w:rPr>
        <w:t>На занятиях используется:</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фортепьяно;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детские музыкальные инструменты (бубны, барабаны, треугольники, маракасы, румбы, металлофоны ксилофоны, блок –флейты, колокольчики и др.),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народные инструменты ( деревянные ложки, свистульки, трещотки и др);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музыкальный центр с набором необходимых аудиозаписей;</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зеркало и станок для двигательных упражнений;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оборудование для гимнастических и танцевальных упражнений (мячи, гимнастические палки, ленты и др.);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нотный материал;</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методическая литература, научно – популярная литература по музыкальному искусству;</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 xml:space="preserve">дирижерская палочка; </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экран для предъявления речевого материала на слух;</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255E0B" w:rsidRPr="00A51D94" w:rsidRDefault="00255E0B" w:rsidP="00A51D94">
      <w:pPr>
        <w:pStyle w:val="afc"/>
        <w:jc w:val="both"/>
        <w:rPr>
          <w:rFonts w:ascii="Times New Roman" w:hAnsi="Times New Roman"/>
          <w:sz w:val="24"/>
        </w:rPr>
      </w:pPr>
      <w:r w:rsidRPr="00A51D94">
        <w:rPr>
          <w:rFonts w:ascii="Times New Roman" w:hAnsi="Times New Roman"/>
          <w:sz w:val="24"/>
        </w:rPr>
        <w:t>расходные материалы -  фломастеры, белая и цветная бумага.</w:t>
      </w:r>
    </w:p>
    <w:p w:rsidR="00FE21B6" w:rsidRPr="000E0269" w:rsidRDefault="00A51D94" w:rsidP="00FE21B6">
      <w:pPr>
        <w:pStyle w:val="3"/>
        <w:spacing w:line="360" w:lineRule="auto"/>
        <w:rPr>
          <w:rFonts w:cs="Times New Roman"/>
          <w:b w:val="0"/>
          <w:sz w:val="24"/>
          <w:szCs w:val="24"/>
        </w:rPr>
      </w:pPr>
      <w:bookmarkStart w:id="11" w:name="_Toc467483353"/>
      <w:r>
        <w:rPr>
          <w:rFonts w:cs="Times New Roman"/>
          <w:bCs w:val="0"/>
          <w:iCs/>
          <w:sz w:val="24"/>
          <w:szCs w:val="24"/>
        </w:rPr>
        <w:t>К</w:t>
      </w:r>
      <w:r w:rsidR="00FE21B6" w:rsidRPr="003A013A">
        <w:rPr>
          <w:rFonts w:cs="Times New Roman"/>
          <w:bCs w:val="0"/>
          <w:iCs/>
          <w:sz w:val="24"/>
          <w:szCs w:val="24"/>
        </w:rPr>
        <w:t xml:space="preserve">ОРРЕКЦИОННЫЙ КУРС: </w:t>
      </w:r>
      <w:r w:rsidR="00FE21B6" w:rsidRPr="003A013A">
        <w:rPr>
          <w:rFonts w:cs="Times New Roman"/>
          <w:sz w:val="24"/>
          <w:szCs w:val="24"/>
        </w:rPr>
        <w:t>РАЗВИТИЕ ПОЗНАВАТЕЛЬНОЙ СФЕРЫ</w:t>
      </w:r>
      <w:r w:rsidR="00FE21B6" w:rsidRPr="000E0269">
        <w:rPr>
          <w:rFonts w:cs="Times New Roman"/>
          <w:sz w:val="24"/>
          <w:szCs w:val="24"/>
        </w:rPr>
        <w:t xml:space="preserve"> (ИНДИВИДУАЛЬНЫЕ ЗАНЯТИЯ). 1 КЛАСС</w:t>
      </w:r>
      <w:bookmarkEnd w:id="11"/>
    </w:p>
    <w:p w:rsidR="00FE21B6" w:rsidRPr="000E0269" w:rsidRDefault="00FE21B6" w:rsidP="00FE21B6">
      <w:pPr>
        <w:tabs>
          <w:tab w:val="left" w:pos="6615"/>
        </w:tabs>
        <w:spacing w:after="0" w:line="360" w:lineRule="auto"/>
        <w:jc w:val="center"/>
        <w:rPr>
          <w:rFonts w:ascii="Times New Roman" w:hAnsi="Times New Roman" w:cs="Times New Roman"/>
          <w:b/>
          <w:sz w:val="24"/>
          <w:szCs w:val="24"/>
        </w:rPr>
      </w:pPr>
    </w:p>
    <w:p w:rsidR="00FE21B6" w:rsidRPr="000E0269" w:rsidRDefault="00FE21B6" w:rsidP="00FE21B6">
      <w:pPr>
        <w:tabs>
          <w:tab w:val="left" w:pos="6615"/>
        </w:tabs>
        <w:spacing w:line="360" w:lineRule="auto"/>
        <w:jc w:val="center"/>
        <w:rPr>
          <w:rFonts w:ascii="Times New Roman" w:eastAsia="Calibri" w:hAnsi="Times New Roman" w:cs="Times New Roman"/>
          <w:bCs/>
          <w:iCs/>
          <w:spacing w:val="-1"/>
          <w:sz w:val="24"/>
          <w:szCs w:val="24"/>
        </w:rPr>
      </w:pPr>
      <w:r w:rsidRPr="00AA0006">
        <w:rPr>
          <w:rFonts w:ascii="Times New Roman" w:eastAsia="Calibri" w:hAnsi="Times New Roman" w:cs="Times New Roman"/>
          <w:b/>
          <w:bCs/>
          <w:iCs/>
          <w:caps/>
          <w:spacing w:val="-1"/>
          <w:sz w:val="24"/>
          <w:szCs w:val="24"/>
        </w:rPr>
        <w:t>ПОЯСНИТЕЛЬНАЯ ЗАПИСКА</w:t>
      </w:r>
    </w:p>
    <w:p w:rsidR="00FE21B6" w:rsidRPr="000E0269" w:rsidRDefault="00FE21B6" w:rsidP="00FE21B6">
      <w:pPr>
        <w:spacing w:after="0" w:line="360" w:lineRule="auto"/>
        <w:ind w:right="200"/>
        <w:jc w:val="center"/>
        <w:rPr>
          <w:rFonts w:ascii="Times New Roman" w:eastAsia="Calibri" w:hAnsi="Times New Roman" w:cs="Times New Roman"/>
          <w:b/>
          <w:sz w:val="24"/>
          <w:szCs w:val="24"/>
        </w:rPr>
      </w:pPr>
    </w:p>
    <w:p w:rsidR="00FE21B6" w:rsidRPr="000E0269" w:rsidRDefault="00FE21B6" w:rsidP="00FE21B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Цели предмета:</w:t>
      </w:r>
      <w:r>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w:t>
      </w:r>
      <w:r>
        <w:rPr>
          <w:rFonts w:ascii="Times New Roman" w:hAnsi="Times New Roman" w:cs="Times New Roman"/>
          <w:sz w:val="24"/>
          <w:szCs w:val="24"/>
        </w:rPr>
        <w:t xml:space="preserve"> </w:t>
      </w:r>
      <w:r w:rsidRPr="000E0269">
        <w:rPr>
          <w:rFonts w:ascii="Times New Roman" w:eastAsia="Calibri" w:hAnsi="Times New Roman" w:cs="Times New Roman"/>
          <w:sz w:val="24"/>
          <w:szCs w:val="24"/>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Times New Roman" w:hAnsi="Times New Roman" w:cs="Times New Roman"/>
          <w:b/>
          <w:sz w:val="24"/>
          <w:szCs w:val="24"/>
        </w:rPr>
        <w:t xml:space="preserve"> Задачи:</w:t>
      </w:r>
      <w:r>
        <w:rPr>
          <w:rFonts w:ascii="Times New Roman" w:eastAsia="Times New Roman" w:hAnsi="Times New Roman" w:cs="Times New Roman"/>
          <w:b/>
          <w:sz w:val="24"/>
          <w:szCs w:val="24"/>
        </w:rPr>
        <w:t xml:space="preserve"> </w:t>
      </w:r>
      <w:r w:rsidRPr="000E0269">
        <w:rPr>
          <w:rFonts w:ascii="Times New Roman" w:eastAsia="Calibri" w:hAnsi="Times New Roman" w:cs="Times New Roman"/>
          <w:sz w:val="24"/>
          <w:szCs w:val="24"/>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Pr>
          <w:rFonts w:ascii="Times New Roman" w:eastAsia="Calibri" w:hAnsi="Times New Roman" w:cs="Times New Roman"/>
          <w:sz w:val="24"/>
          <w:szCs w:val="24"/>
        </w:rPr>
        <w:t xml:space="preserve"> </w:t>
      </w:r>
      <w:r w:rsidRPr="000E0269">
        <w:rPr>
          <w:rFonts w:ascii="Times New Roman" w:eastAsia="Times New Roman" w:hAnsi="Times New Roman" w:cs="Times New Roman"/>
          <w:sz w:val="24"/>
          <w:szCs w:val="24"/>
        </w:rPr>
        <w:t>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w:t>
      </w:r>
    </w:p>
    <w:p w:rsidR="00FE21B6" w:rsidRPr="000E0269" w:rsidRDefault="00FE21B6" w:rsidP="00FE21B6">
      <w:pPr>
        <w:spacing w:after="0" w:line="360" w:lineRule="auto"/>
        <w:ind w:firstLine="540"/>
        <w:jc w:val="both"/>
        <w:rPr>
          <w:rFonts w:ascii="Times New Roman" w:eastAsia="Times New Roman" w:hAnsi="Times New Roman" w:cs="Times New Roman"/>
          <w:sz w:val="24"/>
          <w:szCs w:val="24"/>
        </w:rPr>
      </w:pPr>
    </w:p>
    <w:p w:rsidR="00FE21B6" w:rsidRPr="000E0269" w:rsidRDefault="00FE21B6" w:rsidP="00FE21B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в учебном плане.</w:t>
      </w:r>
    </w:p>
    <w:p w:rsidR="00FE21B6" w:rsidRPr="000E0269" w:rsidRDefault="00FE21B6" w:rsidP="00FE21B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w:t>
      </w:r>
    </w:p>
    <w:p w:rsidR="00FE21B6" w:rsidRPr="000E0269" w:rsidRDefault="00FE21B6" w:rsidP="00FE21B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Коррекционная направленность обучения</w:t>
      </w:r>
      <w:r>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w:t>
      </w:r>
      <w:r>
        <w:rPr>
          <w:rFonts w:ascii="Times New Roman" w:hAnsi="Times New Roman" w:cs="Times New Roman"/>
          <w:sz w:val="24"/>
          <w:szCs w:val="24"/>
        </w:rPr>
        <w:t xml:space="preserve"> </w:t>
      </w:r>
      <w:r w:rsidRPr="000E0269">
        <w:rPr>
          <w:rFonts w:ascii="Times New Roman" w:hAnsi="Times New Roman" w:cs="Times New Roman"/>
          <w:sz w:val="24"/>
          <w:szCs w:val="24"/>
        </w:rPr>
        <w:t>получением следующих личностных и предметных результатов, а также базовых учебных действий.</w:t>
      </w:r>
    </w:p>
    <w:p w:rsidR="00FE21B6" w:rsidRPr="000E0269" w:rsidRDefault="00FE21B6" w:rsidP="00FE21B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FE21B6" w:rsidRPr="000E0269" w:rsidRDefault="00FE21B6" w:rsidP="003E6B6B">
      <w:pPr>
        <w:numPr>
          <w:ilvl w:val="0"/>
          <w:numId w:val="144"/>
        </w:numPr>
        <w:suppressAutoHyphens w:val="0"/>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и обогащение эмоциональной сферы;</w:t>
      </w:r>
    </w:p>
    <w:p w:rsidR="00FE21B6" w:rsidRPr="000E0269" w:rsidRDefault="00FE21B6" w:rsidP="003E6B6B">
      <w:pPr>
        <w:numPr>
          <w:ilvl w:val="0"/>
          <w:numId w:val="144"/>
        </w:numPr>
        <w:suppressAutoHyphens w:val="0"/>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FE21B6" w:rsidRPr="000E0269" w:rsidRDefault="00FE21B6" w:rsidP="003E6B6B">
      <w:pPr>
        <w:numPr>
          <w:ilvl w:val="0"/>
          <w:numId w:val="144"/>
        </w:numPr>
        <w:suppressAutoHyphens w:val="0"/>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FE21B6" w:rsidRPr="000E0269" w:rsidRDefault="00FE21B6" w:rsidP="003E6B6B">
      <w:pPr>
        <w:numPr>
          <w:ilvl w:val="0"/>
          <w:numId w:val="144"/>
        </w:numPr>
        <w:suppressAutoHyphens w:val="0"/>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FE21B6" w:rsidRPr="000E0269" w:rsidRDefault="00FE21B6" w:rsidP="003E6B6B">
      <w:pPr>
        <w:framePr w:hSpace="180" w:wrap="around" w:vAnchor="text" w:hAnchor="text" w:y="1"/>
        <w:numPr>
          <w:ilvl w:val="0"/>
          <w:numId w:val="144"/>
        </w:numPr>
        <w:suppressAutoHyphens w:val="0"/>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FE21B6" w:rsidRPr="000E0269" w:rsidRDefault="00FE21B6" w:rsidP="00FE21B6">
      <w:pPr>
        <w:framePr w:hSpace="180" w:wrap="around" w:vAnchor="text" w:hAnchor="text" w:y="1"/>
        <w:autoSpaceDE w:val="0"/>
        <w:autoSpaceDN w:val="0"/>
        <w:adjustRightInd w:val="0"/>
        <w:spacing w:after="0" w:line="360" w:lineRule="auto"/>
        <w:contextualSpacing/>
        <w:jc w:val="both"/>
        <w:rPr>
          <w:rFonts w:ascii="Times New Roman" w:hAnsi="Times New Roman" w:cs="Times New Roman"/>
          <w:sz w:val="24"/>
          <w:szCs w:val="24"/>
        </w:rPr>
      </w:pPr>
    </w:p>
    <w:p w:rsidR="00FE21B6" w:rsidRPr="000E0269" w:rsidRDefault="00FE21B6" w:rsidP="00FE21B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FE21B6" w:rsidRPr="00D84D73" w:rsidRDefault="00D84D73" w:rsidP="00D84D73">
      <w:pPr>
        <w:jc w:val="both"/>
        <w:rPr>
          <w:rFonts w:ascii="Times New Roman" w:hAnsi="Times New Roman" w:cs="Times New Roman"/>
          <w:sz w:val="24"/>
          <w:szCs w:val="24"/>
        </w:rPr>
      </w:pPr>
      <w:r>
        <w:rPr>
          <w:rFonts w:ascii="Times New Roman" w:hAnsi="Times New Roman" w:cs="Times New Roman"/>
          <w:sz w:val="24"/>
          <w:szCs w:val="24"/>
        </w:rPr>
        <w:t>-</w:t>
      </w:r>
      <w:r w:rsidR="00FE21B6" w:rsidRPr="00D84D73">
        <w:rPr>
          <w:rFonts w:ascii="Times New Roman" w:hAnsi="Times New Roman" w:cs="Times New Roman"/>
          <w:sz w:val="24"/>
          <w:szCs w:val="24"/>
        </w:rPr>
        <w:t>оперирование образами предметов;</w:t>
      </w:r>
    </w:p>
    <w:p w:rsidR="00FE21B6" w:rsidRPr="00D84D73" w:rsidRDefault="00D84D73" w:rsidP="00D84D73">
      <w:pPr>
        <w:jc w:val="both"/>
        <w:rPr>
          <w:rFonts w:ascii="Times New Roman" w:hAnsi="Times New Roman" w:cs="Times New Roman"/>
          <w:sz w:val="24"/>
          <w:szCs w:val="24"/>
        </w:rPr>
      </w:pPr>
      <w:r>
        <w:rPr>
          <w:rFonts w:ascii="Times New Roman" w:hAnsi="Times New Roman" w:cs="Times New Roman"/>
          <w:sz w:val="24"/>
          <w:szCs w:val="24"/>
        </w:rPr>
        <w:t>-</w:t>
      </w:r>
      <w:r w:rsidR="00FE21B6" w:rsidRPr="00D84D73">
        <w:rPr>
          <w:rFonts w:ascii="Times New Roman" w:hAnsi="Times New Roman" w:cs="Times New Roman"/>
          <w:sz w:val="24"/>
          <w:szCs w:val="24"/>
        </w:rPr>
        <w:t>обобщение предметов по определенным признакам (цвет,форма, величина)</w:t>
      </w:r>
    </w:p>
    <w:p w:rsidR="00FE21B6" w:rsidRPr="00D84D73" w:rsidRDefault="00D84D73" w:rsidP="00D84D73">
      <w:pPr>
        <w:jc w:val="both"/>
        <w:rPr>
          <w:rFonts w:ascii="Times New Roman" w:hAnsi="Times New Roman" w:cs="Times New Roman"/>
          <w:sz w:val="24"/>
          <w:szCs w:val="24"/>
        </w:rPr>
      </w:pPr>
      <w:r>
        <w:rPr>
          <w:rFonts w:ascii="Times New Roman" w:hAnsi="Times New Roman" w:cs="Times New Roman"/>
          <w:sz w:val="24"/>
          <w:szCs w:val="24"/>
        </w:rPr>
        <w:t>-</w:t>
      </w:r>
      <w:r w:rsidR="00FE21B6" w:rsidRPr="00D84D73">
        <w:rPr>
          <w:rFonts w:ascii="Times New Roman" w:hAnsi="Times New Roman" w:cs="Times New Roman"/>
          <w:sz w:val="24"/>
          <w:szCs w:val="24"/>
        </w:rPr>
        <w:t>развитие мелкой моторики пальцев рук, зрительно-пространственной координации;</w:t>
      </w:r>
    </w:p>
    <w:p w:rsidR="00FE21B6" w:rsidRPr="00D84D73" w:rsidRDefault="00D84D73" w:rsidP="00D84D73">
      <w:pPr>
        <w:jc w:val="both"/>
        <w:rPr>
          <w:rFonts w:ascii="Times New Roman" w:hAnsi="Times New Roman" w:cs="Times New Roman"/>
          <w:sz w:val="24"/>
          <w:szCs w:val="24"/>
        </w:rPr>
      </w:pPr>
      <w:r>
        <w:rPr>
          <w:rFonts w:ascii="Times New Roman" w:hAnsi="Times New Roman" w:cs="Times New Roman"/>
          <w:sz w:val="24"/>
          <w:szCs w:val="24"/>
        </w:rPr>
        <w:t>-</w:t>
      </w:r>
      <w:r w:rsidR="00FE21B6" w:rsidRPr="00D84D73">
        <w:rPr>
          <w:rFonts w:ascii="Times New Roman"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FE21B6" w:rsidRPr="00D84D73" w:rsidRDefault="00D84D73" w:rsidP="00D84D73">
      <w:pPr>
        <w:jc w:val="both"/>
        <w:rPr>
          <w:rFonts w:ascii="Times New Roman" w:hAnsi="Times New Roman" w:cs="Times New Roman"/>
          <w:sz w:val="24"/>
          <w:szCs w:val="24"/>
        </w:rPr>
      </w:pPr>
      <w:r>
        <w:rPr>
          <w:rFonts w:ascii="Times New Roman" w:hAnsi="Times New Roman" w:cs="Times New Roman"/>
          <w:sz w:val="24"/>
          <w:szCs w:val="24"/>
        </w:rPr>
        <w:t>-</w:t>
      </w:r>
      <w:r w:rsidR="00FE21B6" w:rsidRPr="00D84D73">
        <w:rPr>
          <w:rFonts w:ascii="Times New Roman" w:hAnsi="Times New Roman" w:cs="Times New Roman"/>
          <w:sz w:val="24"/>
          <w:szCs w:val="24"/>
        </w:rPr>
        <w:t>формирование первоначальных представлений о нравственном поведении;</w:t>
      </w:r>
    </w:p>
    <w:p w:rsidR="00FE21B6" w:rsidRPr="00D84D73" w:rsidRDefault="00D84D73" w:rsidP="00D84D73">
      <w:pPr>
        <w:jc w:val="both"/>
        <w:rPr>
          <w:rFonts w:ascii="Times New Roman" w:hAnsi="Times New Roman" w:cs="Times New Roman"/>
          <w:sz w:val="24"/>
          <w:szCs w:val="24"/>
        </w:rPr>
      </w:pPr>
      <w:r>
        <w:rPr>
          <w:rFonts w:ascii="Times New Roman" w:hAnsi="Times New Roman" w:cs="Times New Roman"/>
          <w:sz w:val="24"/>
          <w:szCs w:val="24"/>
        </w:rPr>
        <w:t>-</w:t>
      </w:r>
      <w:r w:rsidR="00FE21B6" w:rsidRPr="00D84D73">
        <w:rPr>
          <w:rFonts w:ascii="Times New Roman" w:hAnsi="Times New Roman" w:cs="Times New Roman"/>
          <w:sz w:val="24"/>
          <w:szCs w:val="24"/>
        </w:rPr>
        <w:t>овладение знаниями и правилами школьной дисциплины;</w:t>
      </w:r>
    </w:p>
    <w:p w:rsidR="00FE21B6" w:rsidRPr="00D84D73" w:rsidRDefault="00D84D73" w:rsidP="00D84D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E21B6" w:rsidRPr="00D84D73">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FE21B6" w:rsidRPr="00D84D73" w:rsidRDefault="00D84D73" w:rsidP="00D84D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E21B6" w:rsidRPr="00D84D73">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FE21B6" w:rsidRPr="000E0269" w:rsidRDefault="00FE21B6" w:rsidP="00FE21B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FE21B6" w:rsidRPr="000E0269" w:rsidRDefault="00FE21B6" w:rsidP="00FE21B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FE21B6" w:rsidRPr="000E0269" w:rsidRDefault="00FE21B6" w:rsidP="003E6B6B">
      <w:pPr>
        <w:numPr>
          <w:ilvl w:val="0"/>
          <w:numId w:val="141"/>
        </w:numPr>
        <w:suppressAutoHyphens w:val="0"/>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FE21B6" w:rsidRPr="000E0269" w:rsidRDefault="00FE21B6" w:rsidP="003E6B6B">
      <w:pPr>
        <w:numPr>
          <w:ilvl w:val="0"/>
          <w:numId w:val="141"/>
        </w:numPr>
        <w:suppressAutoHyphens w:val="0"/>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FE21B6" w:rsidRPr="000E0269" w:rsidRDefault="00FE21B6" w:rsidP="003E6B6B">
      <w:pPr>
        <w:numPr>
          <w:ilvl w:val="0"/>
          <w:numId w:val="141"/>
        </w:numPr>
        <w:suppressAutoHyphens w:val="0"/>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FE21B6" w:rsidRPr="000E0269" w:rsidRDefault="00FE21B6" w:rsidP="003E6B6B">
      <w:pPr>
        <w:numPr>
          <w:ilvl w:val="0"/>
          <w:numId w:val="141"/>
        </w:numPr>
        <w:suppressAutoHyphens w:val="0"/>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FE21B6" w:rsidRPr="000E0269" w:rsidRDefault="00FE21B6" w:rsidP="00FE21B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FE21B6" w:rsidRPr="000E0269" w:rsidRDefault="00FE21B6" w:rsidP="003E6B6B">
      <w:pPr>
        <w:numPr>
          <w:ilvl w:val="0"/>
          <w:numId w:val="142"/>
        </w:numPr>
        <w:suppressAutoHyphens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FE21B6" w:rsidRPr="000E0269" w:rsidRDefault="00FE21B6" w:rsidP="003E6B6B">
      <w:pPr>
        <w:numPr>
          <w:ilvl w:val="0"/>
          <w:numId w:val="142"/>
        </w:numPr>
        <w:suppressAutoHyphens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FE21B6" w:rsidRPr="000E0269" w:rsidRDefault="00FE21B6" w:rsidP="003E6B6B">
      <w:pPr>
        <w:numPr>
          <w:ilvl w:val="0"/>
          <w:numId w:val="142"/>
        </w:numPr>
        <w:suppressAutoHyphens w:val="0"/>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ходе занятий, контролировать и оценивать свои действия;</w:t>
      </w:r>
    </w:p>
    <w:p w:rsidR="00FE21B6" w:rsidRPr="000E0269" w:rsidRDefault="00FE21B6" w:rsidP="003E6B6B">
      <w:pPr>
        <w:numPr>
          <w:ilvl w:val="0"/>
          <w:numId w:val="142"/>
        </w:numPr>
        <w:suppressAutoHyphens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FE21B6" w:rsidRPr="000E0269" w:rsidRDefault="00FE21B6" w:rsidP="00FE21B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FE21B6" w:rsidRPr="000E0269" w:rsidRDefault="00FE21B6" w:rsidP="003E6B6B">
      <w:pPr>
        <w:numPr>
          <w:ilvl w:val="0"/>
          <w:numId w:val="143"/>
        </w:numPr>
        <w:suppressAutoHyphens w:val="0"/>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FE21B6" w:rsidRPr="000E0269" w:rsidRDefault="00FE21B6" w:rsidP="003E6B6B">
      <w:pPr>
        <w:numPr>
          <w:ilvl w:val="0"/>
          <w:numId w:val="143"/>
        </w:numPr>
        <w:suppressAutoHyphens w:val="0"/>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игровых и учебных ситуациях на занятии;</w:t>
      </w:r>
    </w:p>
    <w:p w:rsidR="00FE21B6" w:rsidRPr="000E0269" w:rsidRDefault="00FE21B6" w:rsidP="003E6B6B">
      <w:pPr>
        <w:numPr>
          <w:ilvl w:val="0"/>
          <w:numId w:val="143"/>
        </w:numPr>
        <w:suppressAutoHyphens w:val="0"/>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FE21B6" w:rsidRPr="000E0269" w:rsidRDefault="00FE21B6" w:rsidP="00FE21B6">
      <w:pPr>
        <w:spacing w:after="0" w:line="360" w:lineRule="auto"/>
        <w:jc w:val="both"/>
        <w:rPr>
          <w:rFonts w:ascii="Times New Roman" w:eastAsia="Calibri" w:hAnsi="Times New Roman" w:cs="Times New Roman"/>
          <w:b/>
          <w:sz w:val="24"/>
          <w:szCs w:val="24"/>
        </w:rPr>
      </w:pPr>
    </w:p>
    <w:p w:rsidR="00FE21B6" w:rsidRPr="000E0269" w:rsidRDefault="00FE21B6" w:rsidP="00FE21B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Программа содержит основные направления: диагностическое, коррекционно-развивающее, консультативное, информационно-просветительское.</w:t>
      </w:r>
      <w:r>
        <w:rPr>
          <w:rFonts w:ascii="Times New Roman" w:eastAsia="Calibri" w:hAnsi="Times New Roman" w:cs="Times New Roman"/>
          <w:sz w:val="24"/>
          <w:szCs w:val="24"/>
        </w:rPr>
        <w:t xml:space="preserve"> </w:t>
      </w:r>
      <w:r w:rsidRPr="000E0269">
        <w:rPr>
          <w:rFonts w:ascii="Times New Roman" w:eastAsia="Calibri" w:hAnsi="Times New Roman" w:cs="Times New Roman"/>
          <w:sz w:val="24"/>
          <w:szCs w:val="24"/>
        </w:rPr>
        <w:t xml:space="preserve">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FE21B6" w:rsidRPr="000E0269" w:rsidRDefault="00FE21B6" w:rsidP="00FE21B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Cs/>
          <w:iCs/>
          <w:spacing w:val="-1"/>
          <w:sz w:val="24"/>
          <w:szCs w:val="24"/>
        </w:rPr>
        <w:t xml:space="preserve">Направленность программы – </w:t>
      </w:r>
      <w:r w:rsidRPr="000E0269">
        <w:rPr>
          <w:rFonts w:ascii="Times New Roman" w:eastAsia="Calibri" w:hAnsi="Times New Roman" w:cs="Times New Roman"/>
          <w:b/>
          <w:bCs/>
          <w:iCs/>
          <w:spacing w:val="-1"/>
          <w:sz w:val="24"/>
          <w:szCs w:val="24"/>
        </w:rPr>
        <w:t>коррекционно-развивающая</w:t>
      </w:r>
      <w:r w:rsidRPr="000E0269">
        <w:rPr>
          <w:rFonts w:ascii="Times New Roman" w:eastAsia="Calibri" w:hAnsi="Times New Roman" w:cs="Times New Roman"/>
          <w:bCs/>
          <w:iCs/>
          <w:spacing w:val="-1"/>
          <w:sz w:val="24"/>
          <w:szCs w:val="24"/>
        </w:rPr>
        <w:t xml:space="preserve">. </w:t>
      </w:r>
      <w:r w:rsidRPr="000E0269">
        <w:rPr>
          <w:rFonts w:ascii="Times New Roman" w:eastAsia="Calibri" w:hAnsi="Times New Roman" w:cs="Times New Roman"/>
          <w:spacing w:val="1"/>
          <w:sz w:val="24"/>
          <w:szCs w:val="24"/>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а также на формирование нравственных установок и социально приемлемых форм поведения обучающихся. </w:t>
      </w:r>
    </w:p>
    <w:p w:rsidR="00FE21B6" w:rsidRPr="000E0269" w:rsidRDefault="00FE21B6" w:rsidP="00FE21B6">
      <w:pPr>
        <w:spacing w:after="0" w:line="360" w:lineRule="auto"/>
        <w:jc w:val="both"/>
        <w:rPr>
          <w:rFonts w:ascii="Times New Roman" w:eastAsia="Times New Roman" w:hAnsi="Times New Roman" w:cs="Times New Roman"/>
          <w:b/>
          <w:sz w:val="24"/>
          <w:szCs w:val="24"/>
        </w:rPr>
      </w:pPr>
    </w:p>
    <w:p w:rsidR="00FE21B6" w:rsidRPr="000E0269" w:rsidRDefault="00FE21B6" w:rsidP="00FE21B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Развитие кинестетических, статических и тактильно-вибрационных ощущений. Определение источника звука с помощью осязания и вибрации.</w:t>
      </w:r>
    </w:p>
    <w:p w:rsidR="00FE21B6" w:rsidRPr="000E0269" w:rsidRDefault="00FE21B6" w:rsidP="00FE21B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FE21B6" w:rsidRPr="000E0269" w:rsidRDefault="00FE21B6" w:rsidP="00FE21B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   Развитие памяти.</w:t>
      </w:r>
      <w:r>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Запоминание и воспроизведение наглядного материала. Называть предметы по показанной и закрытой картинке. </w:t>
      </w:r>
    </w:p>
    <w:p w:rsidR="00FE21B6" w:rsidRPr="000E0269" w:rsidRDefault="00FE21B6" w:rsidP="00FE21B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элементов логического мышления. Оперирование образами предметов.</w:t>
      </w:r>
      <w:r>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rPr>
        <w:t>.</w:t>
      </w:r>
      <w:r w:rsidRPr="000E0269">
        <w:rPr>
          <w:rFonts w:ascii="Times New Roman" w:eastAsia="Times New Roman" w:hAnsi="Times New Roman" w:cs="Times New Roman"/>
          <w:sz w:val="24"/>
          <w:szCs w:val="24"/>
        </w:rPr>
        <w:t>Операции обратимости (накладывание частей на контур и их переворачивание). Операции анализа, синтеза, обобщения, сравнения.</w:t>
      </w:r>
      <w:r>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временных представлений.</w:t>
      </w:r>
    </w:p>
    <w:p w:rsidR="00FE21B6" w:rsidRPr="000E0269" w:rsidRDefault="00FE21B6" w:rsidP="00FE21B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эмоционально-волевой сферы.</w:t>
      </w:r>
      <w:r w:rsidRPr="000E0269">
        <w:rPr>
          <w:rFonts w:ascii="Times New Roman" w:eastAsia="Times New Roman" w:hAnsi="Times New Roman" w:cs="Times New Roman"/>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Воспитание усидчивости, работоспособности при выполнении монотонных, повторяющихся заданий.</w:t>
      </w:r>
    </w:p>
    <w:p w:rsidR="00FE21B6" w:rsidRPr="000E0269" w:rsidRDefault="00FE21B6" w:rsidP="00FE21B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мотивационной сферы. Воспитание положительного отношения к учебе с помощью игр и доступных заданий.</w:t>
      </w:r>
      <w:r>
        <w:rPr>
          <w:rFonts w:ascii="Times New Roman" w:hAnsi="Times New Roman" w:cs="Times New Roman"/>
          <w:sz w:val="24"/>
          <w:szCs w:val="24"/>
        </w:rPr>
        <w:t xml:space="preserve"> </w:t>
      </w:r>
      <w:r w:rsidRPr="000E0269">
        <w:rPr>
          <w:rFonts w:ascii="Times New Roman" w:hAnsi="Times New Roman" w:cs="Times New Roman"/>
          <w:sz w:val="24"/>
          <w:szCs w:val="24"/>
        </w:rPr>
        <w:t xml:space="preserve">Формирование </w:t>
      </w:r>
      <w:r w:rsidRPr="000E0269">
        <w:rPr>
          <w:rFonts w:ascii="Times New Roman" w:eastAsia="Times New Roman" w:hAnsi="Times New Roman" w:cs="Times New Roman"/>
          <w:sz w:val="24"/>
          <w:szCs w:val="24"/>
        </w:rPr>
        <w:t>знаний о школьном этикете и правилах поведения.</w:t>
      </w:r>
    </w:p>
    <w:p w:rsidR="00FE21B6" w:rsidRDefault="00FE21B6" w:rsidP="00FE21B6">
      <w:pPr>
        <w:spacing w:after="0" w:line="360" w:lineRule="auto"/>
        <w:ind w:right="200"/>
        <w:jc w:val="both"/>
        <w:rPr>
          <w:rFonts w:ascii="Times New Roman" w:hAnsi="Times New Roman" w:cs="Times New Roman"/>
          <w:sz w:val="24"/>
          <w:szCs w:val="24"/>
        </w:rPr>
      </w:pPr>
    </w:p>
    <w:p w:rsidR="00FE21B6" w:rsidRDefault="00FE21B6" w:rsidP="00FE21B6">
      <w:pPr>
        <w:spacing w:after="0" w:line="360" w:lineRule="auto"/>
        <w:ind w:right="200"/>
        <w:jc w:val="both"/>
        <w:rPr>
          <w:rFonts w:ascii="Times New Roman" w:hAnsi="Times New Roman" w:cs="Times New Roman"/>
          <w:sz w:val="24"/>
          <w:szCs w:val="24"/>
        </w:rPr>
      </w:pPr>
    </w:p>
    <w:p w:rsidR="00FE21B6" w:rsidRPr="002A3513" w:rsidRDefault="00FE21B6" w:rsidP="00FE21B6">
      <w:pPr>
        <w:pStyle w:val="af2"/>
        <w:ind w:left="644"/>
        <w:jc w:val="center"/>
        <w:rPr>
          <w:b/>
        </w:rPr>
      </w:pPr>
      <w:r w:rsidRPr="002A3513">
        <w:rPr>
          <w:b/>
        </w:rPr>
        <w:t>РЕКОМЕНДАЦИИ ПО УЧЕБНО-МЕТОДИЧЕСКОМУ И МАТЕРИАЛЬНО-ТЕХНИЧЕСКОМУ ОБЕСПЕЧЕНИЮ ОБРАЗОВАТЕЛЬНОЙ ДЕЯТЕЛЬНОСТИ ПО ПРЕДМЕТУ</w:t>
      </w:r>
    </w:p>
    <w:p w:rsidR="00FE21B6" w:rsidRPr="00C34C9C"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FE3436">
        <w:rPr>
          <w:rFonts w:ascii="Times New Roman" w:eastAsia="Calibri" w:hAnsi="Times New Roman" w:cs="Times New Roman"/>
          <w:sz w:val="24"/>
          <w:szCs w:val="24"/>
        </w:rPr>
        <w:t xml:space="preserve">Альманах психологических тестов. – М.: КСП, </w:t>
      </w:r>
      <w:r w:rsidRPr="00C34C9C">
        <w:rPr>
          <w:rFonts w:ascii="Times New Roman" w:eastAsia="Calibri" w:hAnsi="Times New Roman" w:cs="Times New Roman"/>
          <w:sz w:val="24"/>
          <w:szCs w:val="24"/>
        </w:rPr>
        <w:t xml:space="preserve">Башаева Т.В. «Развитие восприятия у детей» - Ярославль, </w:t>
      </w:r>
    </w:p>
    <w:p w:rsidR="00FE21B6" w:rsidRPr="00D84D73" w:rsidRDefault="00FE21B6" w:rsidP="003E6B6B">
      <w:pPr>
        <w:pStyle w:val="af2"/>
        <w:numPr>
          <w:ilvl w:val="0"/>
          <w:numId w:val="145"/>
        </w:numPr>
        <w:jc w:val="both"/>
        <w:rPr>
          <w:rFonts w:eastAsia="Calibri"/>
          <w:lang w:eastAsia="en-US"/>
        </w:rPr>
      </w:pPr>
      <w:r w:rsidRPr="00D84D73">
        <w:t xml:space="preserve">Богданова Т. Г. Сурдопсихология: Учеб. пособие для студ. высш. пед. учеб, заведений. — М.: Издательский центр «Академия», </w:t>
      </w:r>
    </w:p>
    <w:p w:rsidR="00FE21B6" w:rsidRPr="000E0269"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Коновалов В.Д. Психологические тесты – 1. – М.: Светотон, </w:t>
      </w:r>
    </w:p>
    <w:p w:rsidR="00FE21B6" w:rsidRPr="000E0269"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Клюева Н.В., Касаткина Ю.В. «Учим детей общению» -  Ярославль, </w:t>
      </w:r>
    </w:p>
    <w:p w:rsidR="00FE21B6" w:rsidRPr="000E0269"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Коррекция сенсорного и интеллектуального развития младших школьников с нарушением слуха. Учебно-методическое пособие / Под ред. И.А.Михаленковой. –СПб.: Детство – Пресс. </w:t>
      </w:r>
    </w:p>
    <w:p w:rsidR="00FE21B6" w:rsidRPr="000E0269"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Овчарова Р.В. Справочная книга школьного психолога. – М.: Просвещение, </w:t>
      </w:r>
    </w:p>
    <w:p w:rsidR="00FE21B6" w:rsidRPr="000E0269"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FE21B6" w:rsidRPr="000E0269"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Рогов Е.И. Настольная книга практического психолога. – М.: ВЛАДОС, </w:t>
      </w:r>
    </w:p>
    <w:p w:rsidR="00FE21B6" w:rsidRPr="000E0269"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Соколов А.Н., Тымкив А.С. Основы сурдопсихологии: Учебное пособие. - СПб.: РГПУ им.А.И.Герцена, </w:t>
      </w:r>
    </w:p>
    <w:p w:rsidR="00FE21B6" w:rsidRPr="000E0269"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Староверова М.С., Кузнецова О.И. «Психолого-педагогическое сопровождение детей с расстройствами эмоционально-волевой сферы» - Москва, </w:t>
      </w:r>
    </w:p>
    <w:p w:rsidR="00FE21B6" w:rsidRPr="000E0269"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Тихомирова Л.Ф., Басов А.В. «Развитие логического мышления детей», - Ярославль, </w:t>
      </w:r>
    </w:p>
    <w:p w:rsidR="00FE21B6" w:rsidRPr="000E0269" w:rsidRDefault="00FE21B6" w:rsidP="003E6B6B">
      <w:pPr>
        <w:numPr>
          <w:ilvl w:val="0"/>
          <w:numId w:val="145"/>
        </w:numPr>
        <w:suppressAutoHyphens w:val="0"/>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Черемошкина Л.В. «Развитие внимания у детей», Ярославль </w:t>
      </w:r>
    </w:p>
    <w:p w:rsidR="00FE21B6" w:rsidRPr="000E0269" w:rsidRDefault="00FE21B6" w:rsidP="00FE21B6">
      <w:pPr>
        <w:spacing w:line="360" w:lineRule="auto"/>
        <w:ind w:left="644"/>
        <w:contextualSpacing/>
        <w:rPr>
          <w:rFonts w:ascii="Times New Roman" w:eastAsia="Calibri" w:hAnsi="Times New Roman" w:cs="Times New Roman"/>
          <w:sz w:val="24"/>
          <w:szCs w:val="24"/>
        </w:rPr>
      </w:pPr>
    </w:p>
    <w:p w:rsidR="00FE21B6" w:rsidRPr="00057598" w:rsidRDefault="00FE21B6" w:rsidP="00FE21B6">
      <w:pPr>
        <w:pStyle w:val="affd"/>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FE21B6" w:rsidRPr="000E0269" w:rsidRDefault="00FE21B6" w:rsidP="00FE21B6">
      <w:pPr>
        <w:spacing w:after="0" w:line="360" w:lineRule="auto"/>
        <w:ind w:right="200"/>
        <w:jc w:val="both"/>
        <w:rPr>
          <w:rFonts w:ascii="Times New Roman" w:eastAsia="Times New Roman" w:hAnsi="Times New Roman" w:cs="Times New Roman"/>
          <w:sz w:val="24"/>
          <w:szCs w:val="24"/>
        </w:rPr>
      </w:pPr>
    </w:p>
    <w:p w:rsidR="00FE21B6" w:rsidRPr="00FE21B6" w:rsidRDefault="00FE21B6" w:rsidP="003E6B6B">
      <w:pPr>
        <w:pStyle w:val="afc"/>
        <w:numPr>
          <w:ilvl w:val="0"/>
          <w:numId w:val="146"/>
        </w:numPr>
        <w:rPr>
          <w:rFonts w:ascii="Times New Roman" w:hAnsi="Times New Roman"/>
          <w:sz w:val="24"/>
        </w:rPr>
      </w:pPr>
      <w:r w:rsidRPr="00FE21B6">
        <w:rPr>
          <w:rFonts w:ascii="Times New Roman" w:hAnsi="Times New Roman"/>
          <w:sz w:val="24"/>
        </w:rPr>
        <w:t>развитие сенсорно-перцептивной сферы;</w:t>
      </w:r>
    </w:p>
    <w:p w:rsidR="00FE21B6" w:rsidRPr="00FE21B6" w:rsidRDefault="00FE21B6" w:rsidP="003E6B6B">
      <w:pPr>
        <w:pStyle w:val="afc"/>
        <w:numPr>
          <w:ilvl w:val="0"/>
          <w:numId w:val="146"/>
        </w:numPr>
        <w:rPr>
          <w:rFonts w:ascii="Times New Roman" w:hAnsi="Times New Roman"/>
          <w:sz w:val="24"/>
        </w:rPr>
      </w:pPr>
      <w:r w:rsidRPr="00FE21B6">
        <w:rPr>
          <w:rFonts w:ascii="Times New Roman" w:hAnsi="Times New Roman"/>
          <w:sz w:val="24"/>
        </w:rPr>
        <w:t>формирование речевого поведения;</w:t>
      </w:r>
    </w:p>
    <w:p w:rsidR="00FE21B6" w:rsidRPr="00FE21B6" w:rsidRDefault="00FE21B6" w:rsidP="003E6B6B">
      <w:pPr>
        <w:pStyle w:val="afc"/>
        <w:numPr>
          <w:ilvl w:val="0"/>
          <w:numId w:val="146"/>
        </w:numPr>
        <w:rPr>
          <w:rFonts w:ascii="Times New Roman" w:hAnsi="Times New Roman"/>
          <w:sz w:val="24"/>
        </w:rPr>
      </w:pPr>
      <w:r w:rsidRPr="00FE21B6">
        <w:rPr>
          <w:rFonts w:ascii="Times New Roman" w:hAnsi="Times New Roman"/>
          <w:sz w:val="24"/>
        </w:rPr>
        <w:t xml:space="preserve">развитие мелкой моторики пальцев рук, зрительно-пространственной координации; </w:t>
      </w:r>
    </w:p>
    <w:p w:rsidR="00FE21B6" w:rsidRPr="00FE21B6" w:rsidRDefault="00FE21B6" w:rsidP="003E6B6B">
      <w:pPr>
        <w:pStyle w:val="afc"/>
        <w:numPr>
          <w:ilvl w:val="0"/>
          <w:numId w:val="146"/>
        </w:numPr>
        <w:rPr>
          <w:rFonts w:ascii="Times New Roman" w:hAnsi="Times New Roman"/>
          <w:sz w:val="24"/>
        </w:rPr>
      </w:pPr>
      <w:r w:rsidRPr="00FE21B6">
        <w:rPr>
          <w:rFonts w:ascii="Times New Roman" w:hAnsi="Times New Roman"/>
          <w:sz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FE21B6" w:rsidRPr="00FE21B6" w:rsidRDefault="00FE21B6" w:rsidP="003E6B6B">
      <w:pPr>
        <w:pStyle w:val="afc"/>
        <w:numPr>
          <w:ilvl w:val="0"/>
          <w:numId w:val="146"/>
        </w:numPr>
        <w:rPr>
          <w:rFonts w:ascii="Times New Roman" w:hAnsi="Times New Roman"/>
          <w:sz w:val="24"/>
        </w:rPr>
      </w:pPr>
      <w:r w:rsidRPr="00FE21B6">
        <w:rPr>
          <w:rFonts w:ascii="Times New Roman" w:hAnsi="Times New Roman"/>
          <w:sz w:val="24"/>
        </w:rPr>
        <w:t>развитие эмоционально-волевой сферы;</w:t>
      </w:r>
    </w:p>
    <w:p w:rsidR="00FE21B6" w:rsidRPr="00FE21B6" w:rsidRDefault="00FE21B6" w:rsidP="003E6B6B">
      <w:pPr>
        <w:pStyle w:val="afc"/>
        <w:numPr>
          <w:ilvl w:val="0"/>
          <w:numId w:val="146"/>
        </w:numPr>
        <w:rPr>
          <w:rFonts w:ascii="Times New Roman" w:hAnsi="Times New Roman"/>
          <w:sz w:val="24"/>
        </w:rPr>
      </w:pPr>
      <w:r w:rsidRPr="00FE21B6">
        <w:rPr>
          <w:rFonts w:ascii="Times New Roman" w:hAnsi="Times New Roman"/>
          <w:sz w:val="24"/>
        </w:rPr>
        <w:t>формирование первоначальных представлений о нравственном поведении.</w:t>
      </w:r>
    </w:p>
    <w:p w:rsidR="00FE21B6" w:rsidRPr="00FE21B6" w:rsidRDefault="00FE21B6" w:rsidP="003E6B6B">
      <w:pPr>
        <w:pStyle w:val="afc"/>
        <w:numPr>
          <w:ilvl w:val="0"/>
          <w:numId w:val="146"/>
        </w:numPr>
        <w:rPr>
          <w:rFonts w:ascii="Times New Roman" w:eastAsia="Times New Roman" w:hAnsi="Times New Roman"/>
          <w:sz w:val="24"/>
        </w:rPr>
      </w:pPr>
      <w:r w:rsidRPr="00FE21B6">
        <w:rPr>
          <w:rFonts w:ascii="Times New Roman" w:hAnsi="Times New Roman"/>
          <w:sz w:val="24"/>
        </w:rPr>
        <w:t xml:space="preserve">овладение знаниями и правилами поведения. </w:t>
      </w:r>
    </w:p>
    <w:p w:rsidR="00FE21B6" w:rsidRDefault="00FE21B6" w:rsidP="00561BBE">
      <w:pPr>
        <w:spacing w:after="0" w:line="360" w:lineRule="auto"/>
        <w:jc w:val="center"/>
        <w:rPr>
          <w:rFonts w:ascii="Times New Roman" w:hAnsi="Times New Roman" w:cs="Times New Roman"/>
          <w:b/>
          <w:color w:val="auto"/>
          <w:sz w:val="28"/>
          <w:szCs w:val="28"/>
        </w:rPr>
      </w:pPr>
    </w:p>
    <w:p w:rsidR="00B260DA" w:rsidRPr="00BF6CE9" w:rsidRDefault="00B260DA" w:rsidP="00B260DA">
      <w:pPr>
        <w:pStyle w:val="3"/>
        <w:spacing w:line="360" w:lineRule="auto"/>
        <w:rPr>
          <w:rFonts w:cs="Times New Roman"/>
          <w:sz w:val="24"/>
          <w:szCs w:val="24"/>
        </w:rPr>
      </w:pPr>
      <w:r w:rsidRPr="00BF6CE9">
        <w:rPr>
          <w:rFonts w:cs="Times New Roman"/>
          <w:sz w:val="24"/>
          <w:szCs w:val="24"/>
        </w:rPr>
        <w:t xml:space="preserve">РАЗВИТИЕ ПОЗНАВАТЕЛЬНОЙ СФЕРЫ (ИНДИВИДУАЛЬНЫЕ ЗАНЯТИЯ). </w:t>
      </w:r>
    </w:p>
    <w:p w:rsidR="00B260DA" w:rsidRPr="000E0269" w:rsidRDefault="00B260DA" w:rsidP="00B260DA">
      <w:pPr>
        <w:pStyle w:val="3"/>
        <w:spacing w:line="360" w:lineRule="auto"/>
        <w:rPr>
          <w:rFonts w:cs="Times New Roman"/>
          <w:b w:val="0"/>
          <w:sz w:val="24"/>
          <w:szCs w:val="24"/>
        </w:rPr>
      </w:pPr>
      <w:r w:rsidRPr="00BF6CE9">
        <w:rPr>
          <w:rFonts w:cs="Times New Roman"/>
          <w:sz w:val="24"/>
          <w:szCs w:val="24"/>
        </w:rPr>
        <w:t>2КЛАСС</w:t>
      </w:r>
    </w:p>
    <w:p w:rsidR="00BF6CE9" w:rsidRPr="003E688F" w:rsidRDefault="00BF6CE9" w:rsidP="00BF6CE9">
      <w:pPr>
        <w:spacing w:line="360" w:lineRule="auto"/>
        <w:rPr>
          <w:rFonts w:ascii="Times New Roman" w:hAnsi="Times New Roman"/>
          <w:b/>
          <w:color w:val="000000"/>
          <w:sz w:val="24"/>
          <w:szCs w:val="24"/>
        </w:rPr>
      </w:pPr>
      <w:r w:rsidRPr="003E688F">
        <w:rPr>
          <w:rFonts w:ascii="Times New Roman" w:hAnsi="Times New Roman"/>
          <w:b/>
          <w:color w:val="000000"/>
          <w:sz w:val="24"/>
          <w:szCs w:val="24"/>
        </w:rPr>
        <w:t>Планируемые результаты освоения учебного курса</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Планируемыми результатами курса являются развитие познавательной сферы слабослышащих и позднооглохших обучающихся с интеллектуальными нарушениями; коррекция сенсорного, интеллектуального и эмоционально – волевого развития данной категории детей</w:t>
      </w:r>
      <w:r w:rsidRPr="003E688F">
        <w:rPr>
          <w:rFonts w:ascii="Times New Roman" w:eastAsia="Calibri" w:hAnsi="Times New Roman"/>
          <w:sz w:val="24"/>
          <w:szCs w:val="24"/>
        </w:rPr>
        <w:t>;</w:t>
      </w:r>
      <w:r w:rsidRPr="003E688F">
        <w:rPr>
          <w:rFonts w:ascii="Times New Roman" w:hAnsi="Times New Roman"/>
          <w:sz w:val="24"/>
          <w:szCs w:val="24"/>
        </w:rPr>
        <w:t xml:space="preserve"> формирование положительной мотивации к обучению, стимулирование  речевой и двигательной активности детей в условиях совместной деятельности; </w:t>
      </w:r>
      <w:r w:rsidRPr="003E688F">
        <w:rPr>
          <w:rFonts w:ascii="Times New Roman" w:eastAsia="Calibri" w:hAnsi="Times New Roman"/>
          <w:sz w:val="24"/>
          <w:szCs w:val="24"/>
        </w:rPr>
        <w:t>развитие устной речи и словесно-логического мышления, а также развитие индивидуальных способностей ребенка и формирование адекватной самооценки.</w:t>
      </w:r>
    </w:p>
    <w:p w:rsidR="00BF6CE9" w:rsidRPr="003E688F" w:rsidRDefault="00BF6CE9" w:rsidP="00BF6CE9">
      <w:pPr>
        <w:spacing w:line="360" w:lineRule="auto"/>
        <w:jc w:val="both"/>
        <w:rPr>
          <w:rFonts w:ascii="Times New Roman" w:hAnsi="Times New Roman"/>
          <w:i/>
          <w:sz w:val="24"/>
          <w:szCs w:val="24"/>
        </w:rPr>
      </w:pPr>
      <w:r w:rsidRPr="003E688F">
        <w:rPr>
          <w:rFonts w:ascii="Times New Roman" w:hAnsi="Times New Roman"/>
          <w:sz w:val="24"/>
          <w:szCs w:val="24"/>
        </w:rPr>
        <w:t xml:space="preserve">Программа обеспечивает достижение слабослышащими учащимися с интеллектуальными нарушениями следующих </w:t>
      </w:r>
      <w:r w:rsidRPr="003E688F">
        <w:rPr>
          <w:rFonts w:ascii="Times New Roman" w:hAnsi="Times New Roman"/>
          <w:i/>
          <w:sz w:val="24"/>
          <w:szCs w:val="24"/>
        </w:rPr>
        <w:t>личностных, предметных результатов и базовых учебных действий.</w:t>
      </w:r>
    </w:p>
    <w:p w:rsidR="00BF6CE9" w:rsidRPr="003E688F" w:rsidRDefault="00BF6CE9" w:rsidP="00BF6CE9">
      <w:pPr>
        <w:spacing w:line="360" w:lineRule="auto"/>
        <w:jc w:val="both"/>
        <w:rPr>
          <w:rFonts w:ascii="Times New Roman" w:hAnsi="Times New Roman"/>
          <w:i/>
          <w:iCs/>
          <w:sz w:val="24"/>
          <w:szCs w:val="24"/>
        </w:rPr>
      </w:pPr>
      <w:r w:rsidRPr="003E688F">
        <w:rPr>
          <w:rFonts w:ascii="Times New Roman" w:hAnsi="Times New Roman"/>
          <w:i/>
          <w:iCs/>
          <w:sz w:val="24"/>
          <w:szCs w:val="24"/>
        </w:rPr>
        <w:t xml:space="preserve">                         Личностные результаты обучения: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Развитие и обогащение эмоциональной сферы;</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формирование мотивации к обучению;</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овладение простейшими умениями и навыками, используемыми в школьной и семейной жизни;</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владение навыками коммуникации и коллективного взаимодействия в ходе выполнения заданий учителя;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развитие положительных свойств и качеств личности в ходе школьных занятий.</w:t>
      </w:r>
    </w:p>
    <w:p w:rsidR="00BF6CE9" w:rsidRPr="003E688F" w:rsidRDefault="00BF6CE9" w:rsidP="00BF6CE9">
      <w:pPr>
        <w:spacing w:line="360" w:lineRule="auto"/>
        <w:jc w:val="both"/>
        <w:rPr>
          <w:rFonts w:ascii="Times New Roman" w:hAnsi="Times New Roman"/>
          <w:sz w:val="24"/>
          <w:szCs w:val="24"/>
        </w:rPr>
      </w:pPr>
    </w:p>
    <w:p w:rsidR="00BF6CE9" w:rsidRPr="003E688F" w:rsidRDefault="00BF6CE9" w:rsidP="00BF6CE9">
      <w:pPr>
        <w:spacing w:line="360" w:lineRule="auto"/>
        <w:jc w:val="both"/>
        <w:rPr>
          <w:rFonts w:ascii="Times New Roman" w:hAnsi="Times New Roman"/>
          <w:i/>
          <w:sz w:val="24"/>
          <w:szCs w:val="24"/>
        </w:rPr>
      </w:pPr>
      <w:r w:rsidRPr="003E688F">
        <w:rPr>
          <w:rFonts w:ascii="Times New Roman" w:hAnsi="Times New Roman"/>
          <w:i/>
          <w:sz w:val="24"/>
          <w:szCs w:val="24"/>
        </w:rPr>
        <w:t xml:space="preserve">                         Предметные результаты </w:t>
      </w:r>
      <w:r w:rsidRPr="003E688F">
        <w:rPr>
          <w:rFonts w:ascii="Times New Roman" w:hAnsi="Times New Roman"/>
          <w:i/>
          <w:iCs/>
          <w:sz w:val="24"/>
          <w:szCs w:val="24"/>
        </w:rPr>
        <w:t>обучения</w:t>
      </w:r>
      <w:r w:rsidRPr="003E688F">
        <w:rPr>
          <w:rFonts w:ascii="Times New Roman" w:hAnsi="Times New Roman"/>
          <w:i/>
          <w:sz w:val="24"/>
          <w:szCs w:val="24"/>
        </w:rPr>
        <w:t>:</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sz w:val="24"/>
          <w:szCs w:val="24"/>
        </w:rPr>
        <w:t>оперирование образами предметов;</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sz w:val="24"/>
          <w:szCs w:val="24"/>
        </w:rPr>
        <w:t>обобщение предметов по определенным признакам (цвет,</w:t>
      </w:r>
      <w:r>
        <w:rPr>
          <w:rFonts w:ascii="Times New Roman" w:eastAsia="Calibri" w:hAnsi="Times New Roman"/>
          <w:sz w:val="24"/>
          <w:szCs w:val="24"/>
        </w:rPr>
        <w:t xml:space="preserve"> </w:t>
      </w:r>
      <w:r w:rsidRPr="003E688F">
        <w:rPr>
          <w:rFonts w:ascii="Times New Roman" w:eastAsia="Calibri" w:hAnsi="Times New Roman"/>
          <w:sz w:val="24"/>
          <w:szCs w:val="24"/>
        </w:rPr>
        <w:t>форма, величина)</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sz w:val="24"/>
          <w:szCs w:val="24"/>
        </w:rPr>
        <w:t>развитие мелкой моторики пальцев рук, зрительно-пространственной координации;</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sz w:val="24"/>
          <w:szCs w:val="24"/>
        </w:rPr>
        <w:t>формирование первоначальных представлений о нравственном поведении;</w:t>
      </w:r>
    </w:p>
    <w:p w:rsidR="00BF6CE9" w:rsidRPr="003E688F" w:rsidRDefault="00BF6CE9" w:rsidP="00BF6CE9">
      <w:pPr>
        <w:spacing w:line="360" w:lineRule="auto"/>
        <w:jc w:val="both"/>
        <w:rPr>
          <w:rFonts w:ascii="Times New Roman" w:hAnsi="Times New Roman"/>
          <w:sz w:val="24"/>
          <w:szCs w:val="24"/>
        </w:rPr>
      </w:pPr>
      <w:r w:rsidRPr="003E688F">
        <w:rPr>
          <w:rFonts w:ascii="Times New Roman" w:eastAsia="Calibri" w:hAnsi="Times New Roman"/>
          <w:sz w:val="24"/>
          <w:szCs w:val="24"/>
        </w:rPr>
        <w:t>овладение знаниями и правилами школьной дисциплины;</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сформированность умения использовать устно-дактильную и, при необходимости, жестовую речь.</w:t>
      </w:r>
    </w:p>
    <w:p w:rsidR="00BF6CE9" w:rsidRPr="003E688F" w:rsidRDefault="00BF6CE9" w:rsidP="00BF6CE9">
      <w:pPr>
        <w:spacing w:line="360" w:lineRule="auto"/>
        <w:jc w:val="both"/>
        <w:rPr>
          <w:rFonts w:ascii="Times New Roman" w:hAnsi="Times New Roman"/>
          <w:bCs/>
          <w:i/>
          <w:sz w:val="24"/>
          <w:szCs w:val="24"/>
        </w:rPr>
      </w:pPr>
      <w:r w:rsidRPr="003E688F">
        <w:rPr>
          <w:rFonts w:ascii="Times New Roman" w:hAnsi="Times New Roman"/>
          <w:bCs/>
          <w:i/>
          <w:sz w:val="24"/>
          <w:szCs w:val="24"/>
        </w:rPr>
        <w:t xml:space="preserve">                             Базовые учебные действия:</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hAnsi="Times New Roman"/>
          <w:sz w:val="24"/>
          <w:szCs w:val="24"/>
        </w:rPr>
        <w:t>осознание себя как ученика, заинтересованного посещением школы, обучением, занятиями, как члена семьи, одноклассника, друга;</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sz w:val="24"/>
          <w:szCs w:val="24"/>
        </w:rPr>
        <w:t xml:space="preserve">самостоятельность в выполнении учебных заданий, поручений, договоренностей; </w:t>
      </w:r>
    </w:p>
    <w:p w:rsidR="00BF6CE9" w:rsidRPr="003E688F" w:rsidRDefault="00BF6CE9" w:rsidP="00BF6CE9">
      <w:pPr>
        <w:spacing w:line="360" w:lineRule="auto"/>
        <w:jc w:val="both"/>
        <w:rPr>
          <w:rFonts w:ascii="Times New Roman" w:eastAsia="Calibri" w:hAnsi="Times New Roman"/>
          <w:i/>
          <w:sz w:val="24"/>
          <w:szCs w:val="24"/>
        </w:rPr>
      </w:pPr>
      <w:r w:rsidRPr="003E688F">
        <w:rPr>
          <w:rFonts w:ascii="Times New Roman" w:eastAsia="Calibri" w:hAnsi="Times New Roman"/>
          <w:i/>
          <w:sz w:val="24"/>
          <w:szCs w:val="24"/>
        </w:rPr>
        <w:t>1)Личностные учебные действия:</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BF6CE9" w:rsidRPr="003E688F" w:rsidRDefault="00BF6CE9" w:rsidP="00BF6CE9">
      <w:pPr>
        <w:spacing w:line="360" w:lineRule="auto"/>
        <w:jc w:val="both"/>
        <w:rPr>
          <w:rFonts w:ascii="Times New Roman" w:hAnsi="Times New Roman"/>
          <w:i/>
          <w:iCs/>
          <w:sz w:val="24"/>
          <w:szCs w:val="24"/>
        </w:rPr>
      </w:pPr>
      <w:r w:rsidRPr="003E688F">
        <w:rPr>
          <w:rFonts w:ascii="Times New Roman" w:hAnsi="Times New Roman"/>
          <w:i/>
          <w:iCs/>
          <w:sz w:val="24"/>
          <w:szCs w:val="24"/>
        </w:rPr>
        <w:t>2) Коммуникативные учебные действия:</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взаимодействовать с одноклассниками в игровых и учебных ситуациях на занятии;</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понимать указания учителя, отвечать на простейшие вопросы, выполнять задания по подражанию и самостоятельно.</w:t>
      </w:r>
    </w:p>
    <w:p w:rsidR="00BF6CE9" w:rsidRPr="003E688F" w:rsidRDefault="00BF6CE9" w:rsidP="00BF6CE9">
      <w:pPr>
        <w:spacing w:line="360" w:lineRule="auto"/>
        <w:jc w:val="both"/>
        <w:rPr>
          <w:rFonts w:ascii="Times New Roman" w:hAnsi="Times New Roman"/>
          <w:i/>
          <w:iCs/>
          <w:sz w:val="24"/>
          <w:szCs w:val="24"/>
        </w:rPr>
      </w:pPr>
      <w:r w:rsidRPr="003E688F">
        <w:rPr>
          <w:rFonts w:ascii="Times New Roman" w:hAnsi="Times New Roman"/>
          <w:i/>
          <w:sz w:val="24"/>
          <w:szCs w:val="24"/>
        </w:rPr>
        <w:t>3)</w:t>
      </w:r>
      <w:r w:rsidRPr="003E688F">
        <w:rPr>
          <w:rFonts w:ascii="Times New Roman" w:hAnsi="Times New Roman"/>
          <w:i/>
          <w:iCs/>
          <w:sz w:val="24"/>
          <w:szCs w:val="24"/>
        </w:rPr>
        <w:t xml:space="preserve"> Регулятивные учебные действия:</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входить и выходить из учебного помещения со звонком;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пользоваться наглядными пособиями, сенсорными экранами;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выполнять команды и указания учителя;</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принимать цели и произвольно включаться в деятельность, работать в коллективе;</w:t>
      </w:r>
    </w:p>
    <w:p w:rsidR="00BF6CE9" w:rsidRPr="003E688F" w:rsidRDefault="00BF6CE9" w:rsidP="00BF6CE9">
      <w:pPr>
        <w:spacing w:line="360" w:lineRule="auto"/>
        <w:jc w:val="both"/>
        <w:rPr>
          <w:rFonts w:ascii="Times New Roman" w:hAnsi="Times New Roman"/>
          <w:i/>
          <w:iCs/>
          <w:sz w:val="24"/>
          <w:szCs w:val="24"/>
        </w:rPr>
      </w:pPr>
      <w:r w:rsidRPr="003E688F">
        <w:rPr>
          <w:rFonts w:ascii="Times New Roman" w:hAnsi="Times New Roman"/>
          <w:i/>
          <w:sz w:val="24"/>
          <w:szCs w:val="24"/>
        </w:rPr>
        <w:t>4)</w:t>
      </w:r>
      <w:r w:rsidRPr="003E688F">
        <w:rPr>
          <w:rFonts w:ascii="Times New Roman" w:hAnsi="Times New Roman"/>
          <w:i/>
          <w:iCs/>
          <w:sz w:val="24"/>
          <w:szCs w:val="24"/>
        </w:rPr>
        <w:t>Познавательные учебные действия:</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наблюдать за выполнением упражнений учителем и повторять их;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приобретать навыки работы с наглядным материалом, картинками, книгами, конструктором, лото;</w:t>
      </w:r>
    </w:p>
    <w:p w:rsidR="00BF6CE9" w:rsidRPr="003E688F" w:rsidRDefault="00BF6CE9" w:rsidP="00BF6CE9">
      <w:pPr>
        <w:spacing w:line="360" w:lineRule="auto"/>
        <w:jc w:val="both"/>
        <w:rPr>
          <w:rFonts w:ascii="Times New Roman" w:hAnsi="Times New Roman"/>
          <w:sz w:val="24"/>
          <w:szCs w:val="24"/>
        </w:rPr>
      </w:pPr>
      <w:r w:rsidRPr="003E688F">
        <w:rPr>
          <w:rFonts w:ascii="Times New Roman" w:eastAsia="Calibri" w:hAnsi="Times New Roman"/>
          <w:sz w:val="24"/>
          <w:szCs w:val="24"/>
        </w:rPr>
        <w:t>активно участвовать в ходе занятий, контролировать и оценивать свои действия;</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сопереживать, передавать эмоциональные состояния вербальными и не вербальными средствами.</w:t>
      </w:r>
    </w:p>
    <w:p w:rsidR="00BF6CE9" w:rsidRPr="003E688F" w:rsidRDefault="00BF6CE9" w:rsidP="00BF6CE9">
      <w:pPr>
        <w:spacing w:line="360" w:lineRule="auto"/>
        <w:rPr>
          <w:rFonts w:ascii="Times New Roman" w:hAnsi="Times New Roman"/>
          <w:sz w:val="24"/>
          <w:szCs w:val="24"/>
        </w:rPr>
      </w:pPr>
    </w:p>
    <w:p w:rsidR="00BF6CE9" w:rsidRPr="003E688F" w:rsidRDefault="00BF6CE9" w:rsidP="00BF6CE9">
      <w:pPr>
        <w:spacing w:line="360" w:lineRule="auto"/>
        <w:rPr>
          <w:rFonts w:ascii="Times New Roman" w:hAnsi="Times New Roman"/>
          <w:b/>
          <w:sz w:val="24"/>
          <w:szCs w:val="24"/>
        </w:rPr>
      </w:pPr>
      <w:r w:rsidRPr="003E688F">
        <w:rPr>
          <w:rFonts w:ascii="Times New Roman" w:hAnsi="Times New Roman"/>
          <w:b/>
          <w:sz w:val="24"/>
          <w:szCs w:val="24"/>
        </w:rPr>
        <w:t xml:space="preserve">                                             2. Содержание курса                                                                                                                                </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Программа содержит основные направления: диагностическое, коррекционно-развивающее, консультативное, информационно-просветительское. 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Данная программа является примерной</w:t>
      </w:r>
      <w:r w:rsidRPr="003E688F">
        <w:rPr>
          <w:rFonts w:ascii="Times New Roman" w:hAnsi="Times New Roman"/>
          <w:b/>
          <w:sz w:val="24"/>
          <w:szCs w:val="24"/>
        </w:rPr>
        <w:t xml:space="preserve"> </w:t>
      </w:r>
      <w:r w:rsidRPr="003E688F">
        <w:rPr>
          <w:rFonts w:ascii="Times New Roman" w:hAnsi="Times New Roman"/>
          <w:sz w:val="24"/>
          <w:szCs w:val="24"/>
        </w:rPr>
        <w:t xml:space="preserve">и направлена на обучение прежде всего слабослышащих и позднооглохших детей с нарушениями интеллекта.  Авторы программы исходили из положения о том, что при всех сенсорных нарушениях сохраняется иерархия интеллектуального дефекта, являющегося следствием органического диффузного поражения центральной нервной системы. В этой связи обучение детей с нарушением слуха и интеллекта в первую очередь направлено на коррекцию познавательной сферы и речи. В начальной школе такие дети имеют трудности в развитии памяти, мышления, речи, координации движений, в фиксировании взгляда и внимания на определенных предметах. Дети с трудом выполняют элементарные действия по точному подражанию действиям учителя. Учитывая, что в данную группу попадают слабослышащие дети с задержкой психического развития, у которых наблюдается выраженная церебрастения, ведущая к повышенной утомляемости и отвлекаемости на школьных уроках и занятиях, а также то, что у большинства детей наблюдаются сопутствующие хронические заболевания, не дающие возможность посещать школу без значительных временных пропусков, целесообразно начинать занятия с ними, постепенно усложняя задания. </w:t>
      </w:r>
    </w:p>
    <w:p w:rsidR="00BF6CE9" w:rsidRPr="003E688F" w:rsidRDefault="00BF6CE9" w:rsidP="00BF6CE9">
      <w:pPr>
        <w:spacing w:line="360" w:lineRule="auto"/>
        <w:jc w:val="both"/>
        <w:rPr>
          <w:rFonts w:ascii="Times New Roman" w:hAnsi="Times New Roman"/>
          <w:sz w:val="24"/>
          <w:szCs w:val="24"/>
        </w:rPr>
      </w:pP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Следует учитывать в процессе обучения динамику психического развития детей с ЗПР и их изменчивое поведение: эмоциональную неустойчивость, низкий уровень произвольной деятельности, требующей преодоления определенных трудностей. По поведению и результативности   действий они сходны с детьми с интеллектуальными нарушениями, однако обнаруживают более высокую обучаемость. В данной программе указаны вариативные задания общего характера, которые помогут психологу (педагогу) создать индивидуальную программу обучения (если потребуется) для каждого отдельно взятого ученика по развитию познавательной сферы, с учетом его   личностных, возрастных, индивидуально - психофизических особенностей и обучаемости.</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Психологическое сопровождение детей с нарушенным слухом и интеллектом на занятиях отличается от сопровождения слабослышащих сверстников, так как имеет свою особую целевую направленность, организационную специфику и динамику проведения занятий, предполагает учет сложной структуры нарушений, индивидуально-личностных особенностей развития таких детей, а также специфики межличностных коммуникаций в семье и школьной среде. Целенаправленное психологическое воздействие на слабослышащих и позднооглохших обучающихся с интеллектуальными нарушениями  осуществляется через психокоррекционный комплекс, применяемый на занятиях, который состоит из четырех вза</w:t>
      </w:r>
      <w:r w:rsidRPr="003E688F">
        <w:rPr>
          <w:rFonts w:ascii="Times New Roman" w:hAnsi="Times New Roman"/>
          <w:sz w:val="24"/>
          <w:szCs w:val="24"/>
        </w:rPr>
        <w:softHyphen/>
        <w:t>имосвязанных направлений:  диагностического,  коррекционно-развивающего,  оценочного и прогностического.</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В </w:t>
      </w:r>
      <w:r w:rsidRPr="003E688F">
        <w:rPr>
          <w:rFonts w:ascii="Times New Roman" w:hAnsi="Times New Roman"/>
          <w:i/>
          <w:sz w:val="24"/>
          <w:szCs w:val="24"/>
        </w:rPr>
        <w:t xml:space="preserve">диагностическое направление </w:t>
      </w:r>
      <w:r w:rsidRPr="003E688F">
        <w:rPr>
          <w:rFonts w:ascii="Times New Roman" w:hAnsi="Times New Roman"/>
          <w:sz w:val="24"/>
          <w:szCs w:val="24"/>
        </w:rPr>
        <w:t xml:space="preserve"> входят диагностика психического раз</w:t>
      </w:r>
      <w:r w:rsidRPr="003E688F">
        <w:rPr>
          <w:rFonts w:ascii="Times New Roman" w:hAnsi="Times New Roman"/>
          <w:sz w:val="24"/>
          <w:szCs w:val="24"/>
        </w:rPr>
        <w:softHyphen/>
        <w:t>вития ребенка и диагностика социальной среды, в которой он находится.</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Диагностика психического развития ребенка включает в себя прежде всего  всестороннее психологическое изучение личности ребенка и его родителей, системы их отношений, определение уровня развития познавательных процессов и функций, а также анализ уровня развития эмоционально-волевой и мотивационно-потребностной сферы ребенка. Диагностика школьной среды ребенка включает в себя  анализ неблагопри</w:t>
      </w:r>
      <w:r w:rsidRPr="003E688F">
        <w:rPr>
          <w:rFonts w:ascii="Times New Roman" w:hAnsi="Times New Roman"/>
          <w:sz w:val="24"/>
          <w:szCs w:val="24"/>
        </w:rPr>
        <w:softHyphen/>
        <w:t>ятных факторов  травмирующих ребенка, нарушающих его психическое развитие, мешающих формированию ха</w:t>
      </w:r>
      <w:r w:rsidRPr="003E688F">
        <w:rPr>
          <w:rFonts w:ascii="Times New Roman" w:hAnsi="Times New Roman"/>
          <w:sz w:val="24"/>
          <w:szCs w:val="24"/>
        </w:rPr>
        <w:softHyphen/>
        <w:t>рактера личности слабослышащего с нарушением интеллекта и его социальной адаптации.</w:t>
      </w:r>
    </w:p>
    <w:p w:rsidR="00BF6CE9" w:rsidRPr="003E688F" w:rsidRDefault="00BF6CE9" w:rsidP="00BF6CE9">
      <w:pPr>
        <w:spacing w:line="360" w:lineRule="auto"/>
        <w:jc w:val="both"/>
        <w:rPr>
          <w:rFonts w:ascii="Times New Roman" w:hAnsi="Times New Roman"/>
          <w:i/>
          <w:sz w:val="24"/>
          <w:szCs w:val="24"/>
        </w:rPr>
      </w:pP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b/>
          <w:i/>
          <w:sz w:val="24"/>
          <w:szCs w:val="24"/>
        </w:rPr>
        <w:t>Коррекционное направление</w:t>
      </w:r>
      <w:r w:rsidRPr="003E688F">
        <w:rPr>
          <w:rFonts w:ascii="Times New Roman" w:hAnsi="Times New Roman"/>
          <w:sz w:val="24"/>
          <w:szCs w:val="24"/>
        </w:rPr>
        <w:t xml:space="preserve"> включает в себя формирование и стимулирование сенсорно-перцептивных, мнестических и интеллектуальных процессов у данной категории детей,  помощь в разрешении психотравмирующих ситуаций,  формирование продуктивных видов взаимоотношений ре</w:t>
      </w:r>
      <w:r w:rsidRPr="003E688F">
        <w:rPr>
          <w:rFonts w:ascii="Times New Roman" w:hAnsi="Times New Roman"/>
          <w:sz w:val="24"/>
          <w:szCs w:val="24"/>
        </w:rPr>
        <w:softHyphen/>
        <w:t xml:space="preserve">бенка с окружающими (в семье, в классе), развитие у ребенка навыков нормативного поведения, развитие и совершенствование коммуникативных функций, эмоционально-волевой регуляции поведения, а также содействие в формировании адекватных родительских установок на нарушение развития у ребенка.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i/>
          <w:sz w:val="24"/>
          <w:szCs w:val="24"/>
        </w:rPr>
        <w:t>Оценка</w:t>
      </w:r>
      <w:r w:rsidRPr="003E688F">
        <w:rPr>
          <w:rFonts w:ascii="Times New Roman" w:hAnsi="Times New Roman"/>
          <w:sz w:val="24"/>
          <w:szCs w:val="24"/>
        </w:rPr>
        <w:t xml:space="preserve"> эффективности коррекционных воздействий на слабослышащего обучающегося с нарушением интеллекта, направлена на анализ изменений познавательных процессов, психических состояний, личностных реакций у ребенка в ре</w:t>
      </w:r>
      <w:r w:rsidRPr="003E688F">
        <w:rPr>
          <w:rFonts w:ascii="Times New Roman" w:hAnsi="Times New Roman"/>
          <w:sz w:val="24"/>
          <w:szCs w:val="24"/>
        </w:rPr>
        <w:softHyphen/>
        <w:t>зультате коррекционно-развивающих занятий. Критерии оценки эф</w:t>
      </w:r>
      <w:r w:rsidRPr="003E688F">
        <w:rPr>
          <w:rFonts w:ascii="Times New Roman" w:hAnsi="Times New Roman"/>
          <w:sz w:val="24"/>
          <w:szCs w:val="24"/>
        </w:rPr>
        <w:softHyphen/>
        <w:t>фективности психологической коррекции требуют учета структуры дефекта, механизмов его проявлений, анализа целей коррекции и используемых методов психологического воздействия. Результаты коррекционной работы могут проявляться у ребенка в процессе ра</w:t>
      </w:r>
      <w:r w:rsidRPr="003E688F">
        <w:rPr>
          <w:rFonts w:ascii="Times New Roman" w:hAnsi="Times New Roman"/>
          <w:sz w:val="24"/>
          <w:szCs w:val="24"/>
        </w:rPr>
        <w:softHyphen/>
        <w:t>боты с ним, к моменту завершения психокоррекционного процесса и на протяжении длительного времени после окончания занятий.</w:t>
      </w:r>
    </w:p>
    <w:p w:rsidR="00BF6CE9" w:rsidRPr="003E688F" w:rsidRDefault="00BF6CE9" w:rsidP="00BF6CE9">
      <w:pPr>
        <w:spacing w:line="360" w:lineRule="auto"/>
        <w:jc w:val="both"/>
        <w:rPr>
          <w:rFonts w:ascii="Times New Roman" w:hAnsi="Times New Roman"/>
          <w:sz w:val="24"/>
          <w:szCs w:val="24"/>
        </w:rPr>
      </w:pP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b/>
          <w:i/>
          <w:sz w:val="24"/>
          <w:szCs w:val="24"/>
        </w:rPr>
        <w:t>Прогностическое направление</w:t>
      </w:r>
      <w:r w:rsidRPr="003E688F">
        <w:rPr>
          <w:rFonts w:ascii="Times New Roman" w:hAnsi="Times New Roman"/>
          <w:i/>
          <w:sz w:val="24"/>
          <w:szCs w:val="24"/>
        </w:rPr>
        <w:t xml:space="preserve"> </w:t>
      </w:r>
      <w:r w:rsidRPr="003E688F">
        <w:rPr>
          <w:rFonts w:ascii="Times New Roman" w:hAnsi="Times New Roman"/>
          <w:sz w:val="24"/>
          <w:szCs w:val="24"/>
        </w:rPr>
        <w:t>позволяет судить о потенциальных возможностях каждого ребенка, о возможных изменениях в развитии его познавательных процессов и личности ребенка в целом, а также  прогнозировать его дальнейшее развитие.</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Необходимо помнить о том, что формирование личности обучающегося с нарушением слуха и интеллекта тесно связано с включенностью родителей в коррекционный процесс в ходе </w:t>
      </w:r>
      <w:r w:rsidRPr="003E688F">
        <w:rPr>
          <w:rFonts w:ascii="Times New Roman" w:hAnsi="Times New Roman"/>
          <w:i/>
          <w:sz w:val="24"/>
          <w:szCs w:val="24"/>
        </w:rPr>
        <w:t>консультационной и информационно-просветительской</w:t>
      </w:r>
      <w:r w:rsidRPr="003E688F">
        <w:rPr>
          <w:rFonts w:ascii="Times New Roman" w:hAnsi="Times New Roman"/>
          <w:sz w:val="24"/>
          <w:szCs w:val="24"/>
        </w:rPr>
        <w:t xml:space="preserve"> работы психолога или педагога, ведущего индивидуальные занятия с ребенком. Таким образом, занятия по развитию познавательной сферы детей с нарушенным слухом и интеллектом является сложной системой психологических воздействий, направленных на коррекцию имеющихся у детей недостатков в развитии психических функций и личностных свойств, а также одним из способов психологического воздействия, нацеленного на гармонизацию развития личности ребенка, его социальной активности, адаптации, формирование адекватных межличностных отношений. На занятиях рекомендуется применение следующих </w:t>
      </w:r>
      <w:r w:rsidRPr="003E688F">
        <w:rPr>
          <w:rFonts w:ascii="Times New Roman" w:hAnsi="Times New Roman"/>
          <w:i/>
          <w:sz w:val="24"/>
          <w:szCs w:val="24"/>
        </w:rPr>
        <w:t>методов:</w:t>
      </w:r>
      <w:r w:rsidRPr="003E688F">
        <w:rPr>
          <w:rFonts w:ascii="Times New Roman" w:hAnsi="Times New Roman"/>
          <w:sz w:val="24"/>
          <w:szCs w:val="24"/>
        </w:rPr>
        <w:t xml:space="preserve"> наблюдение; изучение результатов деятельности; беседа;  тестирование и др.</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b/>
          <w:sz w:val="24"/>
          <w:szCs w:val="24"/>
        </w:rPr>
        <w:tab/>
      </w:r>
      <w:r w:rsidRPr="003E688F">
        <w:rPr>
          <w:rFonts w:ascii="Times New Roman" w:hAnsi="Times New Roman"/>
          <w:sz w:val="24"/>
          <w:szCs w:val="24"/>
        </w:rPr>
        <w:t xml:space="preserve">Особое значение при изучении психического развития детей с нарушением слуха и интеллекта приобретает </w:t>
      </w:r>
      <w:r w:rsidRPr="003E688F">
        <w:rPr>
          <w:rFonts w:ascii="Times New Roman" w:hAnsi="Times New Roman"/>
          <w:i/>
          <w:sz w:val="24"/>
          <w:szCs w:val="24"/>
        </w:rPr>
        <w:t>метод наблюдения</w:t>
      </w:r>
      <w:r w:rsidRPr="003E688F">
        <w:rPr>
          <w:rFonts w:ascii="Times New Roman" w:hAnsi="Times New Roman"/>
          <w:sz w:val="24"/>
          <w:szCs w:val="24"/>
        </w:rPr>
        <w:t xml:space="preserve">. Нарушение слуха и интеллекта не всегда позволяет использовать весь арсенал имеющихся психологических методов изучения, поэтому наблюдению часто отводится важное место в заключении о уровне психического развития данной категории детей. Наблюдение позволяет определить уровень психического и речевого развития ребенка, его потенциальных возможностей, особенностей его познавательной, учебной и игровой деятельности, взаимодействия со сверстниками и взрослыми. </w:t>
      </w:r>
    </w:p>
    <w:p w:rsidR="00BF6CE9" w:rsidRPr="003E688F" w:rsidRDefault="00BF6CE9" w:rsidP="00BF6CE9">
      <w:pPr>
        <w:spacing w:line="360" w:lineRule="auto"/>
        <w:jc w:val="both"/>
        <w:rPr>
          <w:rFonts w:ascii="Times New Roman" w:hAnsi="Times New Roman"/>
          <w:b/>
          <w:i/>
          <w:sz w:val="24"/>
          <w:szCs w:val="24"/>
        </w:rPr>
      </w:pP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b/>
          <w:i/>
          <w:sz w:val="24"/>
          <w:szCs w:val="24"/>
        </w:rPr>
        <w:t>Изучая результаты деятельности</w:t>
      </w:r>
      <w:r w:rsidRPr="003E688F">
        <w:rPr>
          <w:rFonts w:ascii="Times New Roman" w:hAnsi="Times New Roman"/>
          <w:b/>
          <w:sz w:val="24"/>
          <w:szCs w:val="24"/>
        </w:rPr>
        <w:t xml:space="preserve"> </w:t>
      </w:r>
      <w:r w:rsidRPr="003E688F">
        <w:rPr>
          <w:rFonts w:ascii="Times New Roman" w:hAnsi="Times New Roman"/>
          <w:sz w:val="24"/>
          <w:szCs w:val="24"/>
        </w:rPr>
        <w:t xml:space="preserve">слабослышащих детей с нарушением интеллекта в виде рисунков, конструкций, схем можно судить об уровне их развития, а также выявить затруднения и ошибки, способы преодоления  трудностей при выполнении различных видов заданий на занятиях. </w:t>
      </w:r>
      <w:r w:rsidRPr="003E688F">
        <w:rPr>
          <w:rFonts w:ascii="Times New Roman" w:hAnsi="Times New Roman"/>
          <w:i/>
          <w:sz w:val="24"/>
          <w:szCs w:val="24"/>
        </w:rPr>
        <w:t>Метод беседы</w:t>
      </w:r>
      <w:r w:rsidRPr="003E688F">
        <w:rPr>
          <w:rFonts w:ascii="Times New Roman" w:hAnsi="Times New Roman"/>
          <w:sz w:val="24"/>
          <w:szCs w:val="24"/>
        </w:rPr>
        <w:t xml:space="preserve"> позволяет изучить интересы ребенка с нарушенным слухом и интеллектом, его потребности, мотивы поведения, а также знания, представления, отношение к окружающему миру.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i/>
          <w:sz w:val="24"/>
          <w:szCs w:val="24"/>
        </w:rPr>
        <w:t>Тесты как</w:t>
      </w:r>
      <w:r w:rsidRPr="003E688F">
        <w:rPr>
          <w:rFonts w:ascii="Times New Roman" w:hAnsi="Times New Roman"/>
          <w:sz w:val="24"/>
          <w:szCs w:val="24"/>
        </w:rPr>
        <w:t xml:space="preserve"> стандартизированное испытание, позволяют объективно измерить актуальный уровень психического развития ребенка. Однако использование тестовых технологий в изучении личности слабослышащего с нарушением интеллекта имеет серьезные трудности в связи с тем, что процедуры общепсихологических тестов имеют стандартизацию, а многие вербальные задания не всегда успешно выполняются такими детьми. Поэтому в исследованиях с детьми с нарушением слуха и интеллекта чаще используют тесты со шкалами  действия, а также активно используются невербальные тесты, предварительно адаптированные. Невербальные тесты чаще не требуют словесного общения с детьми, а отдельные   инструкции можно предлагать в устно-дактильной или жестовой форме. В то же время использованию тестов должно предшествовать селективный отбор заданий. Кроме того, использовать тесты на занятиях необходимо только в сочетании с другими методами психологического исследования, предварительно их адаптировав индивидуально к каждому ребенку.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Практически всякий метод, любое задание, независимо от его основной направленности при обследовании ребёнка с нарушенным слухом, в большей или меньшей мере позволяет оценить его потенциальные возможности, так как, для того чтобы выполнить задание, необходимо понять инструкцию и на основе её понимания осуществить определённые действия. Чем сложнее инструкция, тем большим должно быть участие мыслительных процессов в её понимании. Это должно учитываться при проведении занятий с детьми, имеющими нарушение слуха и интеллекта, так как каждая стандартная психологическая методика будет иметь ограничения, связанные с психофизиологическими особенностями неслышащего ребенка, а также определённые возрастные границы своего применения. </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sz w:val="24"/>
          <w:szCs w:val="24"/>
        </w:rPr>
        <w:t xml:space="preserve">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BF6CE9" w:rsidRPr="003E688F" w:rsidRDefault="00BF6CE9" w:rsidP="00BF6CE9">
      <w:pPr>
        <w:spacing w:line="360" w:lineRule="auto"/>
        <w:jc w:val="both"/>
        <w:rPr>
          <w:rFonts w:ascii="Times New Roman" w:eastAsia="Calibri" w:hAnsi="Times New Roman"/>
          <w:sz w:val="24"/>
          <w:szCs w:val="24"/>
        </w:rPr>
      </w:pP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eastAsia="Calibri" w:hAnsi="Times New Roman"/>
          <w:bCs/>
          <w:iCs/>
          <w:spacing w:val="-1"/>
          <w:sz w:val="24"/>
          <w:szCs w:val="24"/>
        </w:rPr>
        <w:t xml:space="preserve">         Направленность программы – </w:t>
      </w:r>
      <w:r w:rsidRPr="003E688F">
        <w:rPr>
          <w:rFonts w:ascii="Times New Roman" w:eastAsia="Calibri" w:hAnsi="Times New Roman"/>
          <w:b/>
          <w:bCs/>
          <w:iCs/>
          <w:spacing w:val="-1"/>
          <w:sz w:val="24"/>
          <w:szCs w:val="24"/>
        </w:rPr>
        <w:t>коррекционно-развивающая</w:t>
      </w:r>
      <w:r w:rsidRPr="003E688F">
        <w:rPr>
          <w:rFonts w:ascii="Times New Roman" w:eastAsia="Calibri" w:hAnsi="Times New Roman"/>
          <w:bCs/>
          <w:iCs/>
          <w:spacing w:val="-1"/>
          <w:sz w:val="24"/>
          <w:szCs w:val="24"/>
        </w:rPr>
        <w:t xml:space="preserve">. </w:t>
      </w:r>
      <w:r w:rsidRPr="003E688F">
        <w:rPr>
          <w:rFonts w:ascii="Times New Roman" w:eastAsia="Calibri" w:hAnsi="Times New Roman"/>
          <w:spacing w:val="1"/>
          <w:sz w:val="24"/>
          <w:szCs w:val="24"/>
        </w:rPr>
        <w:t xml:space="preserve">Программа осуществляет комплексный подход психолого-педагогического сопровождения и направлена на </w:t>
      </w:r>
      <w:r w:rsidRPr="003E688F">
        <w:rPr>
          <w:rFonts w:ascii="Times New Roman" w:eastAsia="Calibri" w:hAnsi="Times New Roman"/>
          <w:sz w:val="24"/>
          <w:szCs w:val="24"/>
        </w:rPr>
        <w:t xml:space="preserve">коррекцию  познавательной и личностной сфер </w:t>
      </w:r>
      <w:r w:rsidRPr="003E688F">
        <w:rPr>
          <w:rFonts w:ascii="Times New Roman" w:hAnsi="Times New Roman"/>
          <w:sz w:val="24"/>
          <w:szCs w:val="24"/>
        </w:rPr>
        <w:t>слабослышащих и позднооглохших обучающихся с интеллектуальными нарушениями</w:t>
      </w:r>
      <w:r w:rsidRPr="003E688F">
        <w:rPr>
          <w:rFonts w:ascii="Times New Roman" w:eastAsia="Calibri" w:hAnsi="Times New Roman"/>
          <w:sz w:val="24"/>
          <w:szCs w:val="24"/>
        </w:rPr>
        <w:t xml:space="preserve">, а также на формирование нравственных установок и социально приемлемых форм поведения обучающихся. </w:t>
      </w:r>
    </w:p>
    <w:p w:rsidR="00BF6CE9" w:rsidRPr="003E688F" w:rsidRDefault="00BF6CE9" w:rsidP="00BF6CE9">
      <w:pPr>
        <w:spacing w:line="360" w:lineRule="auto"/>
        <w:jc w:val="both"/>
        <w:rPr>
          <w:rFonts w:ascii="Times New Roman" w:hAnsi="Times New Roman"/>
          <w:sz w:val="24"/>
          <w:szCs w:val="24"/>
        </w:rPr>
      </w:pPr>
      <w:r w:rsidRPr="003E688F">
        <w:rPr>
          <w:rFonts w:ascii="Times New Roman" w:eastAsia="Calibri" w:hAnsi="Times New Roman"/>
          <w:sz w:val="24"/>
          <w:szCs w:val="24"/>
        </w:rPr>
        <w:t xml:space="preserve">         </w:t>
      </w:r>
      <w:r w:rsidRPr="003E688F">
        <w:rPr>
          <w:rFonts w:ascii="Times New Roman" w:hAnsi="Times New Roman"/>
          <w:sz w:val="24"/>
          <w:szCs w:val="24"/>
        </w:rPr>
        <w:t xml:space="preserve"> 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 Развитие кинестетических, статических и тактильно-вибрационных ощущений. Определение источника звука с помощью осязания и вибрации.</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       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        Развитие памяти. Запоминание и воспроизведение наглядного материала. Называть предметы по показанной и закрытой картинке.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       Развитие элементов логического мышления. Оперирование образами предметов. Группирование объектов по словесной инструкции учителя. Составление целого из частей (двух, трех). Операции обратимости (накладывание частей на контур и их переворачивание). Операции анализа, синтеза, обобщения, сравнения. Формирование временных представлений. На занятиях необходимо создать специальные </w:t>
      </w:r>
      <w:r w:rsidRPr="003E688F">
        <w:rPr>
          <w:rFonts w:ascii="Times New Roman" w:hAnsi="Times New Roman"/>
          <w:i/>
          <w:sz w:val="24"/>
          <w:szCs w:val="24"/>
        </w:rPr>
        <w:t xml:space="preserve">условия для развития мышления </w:t>
      </w:r>
      <w:r w:rsidRPr="003E688F">
        <w:rPr>
          <w:rFonts w:ascii="Times New Roman" w:hAnsi="Times New Roman"/>
          <w:sz w:val="24"/>
          <w:szCs w:val="24"/>
        </w:rPr>
        <w:t xml:space="preserve">у детей с нарушением слуха и интеллекта. Первым условием является </w:t>
      </w:r>
      <w:r w:rsidRPr="003E688F">
        <w:rPr>
          <w:rFonts w:ascii="Times New Roman" w:hAnsi="Times New Roman"/>
          <w:i/>
          <w:sz w:val="24"/>
          <w:szCs w:val="24"/>
        </w:rPr>
        <w:t xml:space="preserve">формирование речи как средства мыслительной деятельности </w:t>
      </w:r>
      <w:r w:rsidRPr="003E688F">
        <w:rPr>
          <w:rFonts w:ascii="Times New Roman" w:hAnsi="Times New Roman"/>
          <w:sz w:val="24"/>
          <w:szCs w:val="24"/>
        </w:rPr>
        <w:t xml:space="preserve">на наглядно-действенном и наглядно-образном уровне. Слабослышащий ребенок с нарушением интеллекта должен приобрести опыт решения задач, условия которых выражены наглядными средствами. При этом речь должна выступать как средство произвольного управления образами. Для включения речи в процесс решения задачи нужно направлять детей на то, чтобы они не только называли предметы и действия с ними, но и использовали словесные обозначения пространственных отношений между предметами, характеризовали временную последовательность действий, отмечали собственные ошибки. Вторым условием является </w:t>
      </w:r>
      <w:r w:rsidRPr="003E688F">
        <w:rPr>
          <w:rFonts w:ascii="Times New Roman" w:hAnsi="Times New Roman"/>
          <w:i/>
          <w:sz w:val="24"/>
          <w:szCs w:val="24"/>
        </w:rPr>
        <w:t>обучение умению мыслить обратимо</w:t>
      </w:r>
      <w:r w:rsidRPr="003E688F">
        <w:rPr>
          <w:rFonts w:ascii="Times New Roman" w:hAnsi="Times New Roman"/>
          <w:sz w:val="24"/>
          <w:szCs w:val="24"/>
        </w:rPr>
        <w:t xml:space="preserve">, понимать относительность тех или иных явлений. Для этого дети должны овладевать соответствующими речевыми средствами, уметь устанавливать связи слов и словесных высказываний с их предметным содержанием и обратно, связи предметов, признаков действий, отношений – с их словесным обозначением. Третье условие предполагает </w:t>
      </w:r>
      <w:r w:rsidRPr="003E688F">
        <w:rPr>
          <w:rFonts w:ascii="Times New Roman" w:hAnsi="Times New Roman"/>
          <w:i/>
          <w:sz w:val="24"/>
          <w:szCs w:val="24"/>
        </w:rPr>
        <w:t>развитие элементарных мыслительных операций</w:t>
      </w:r>
      <w:r w:rsidRPr="003E688F">
        <w:rPr>
          <w:rFonts w:ascii="Times New Roman" w:hAnsi="Times New Roman"/>
          <w:sz w:val="24"/>
          <w:szCs w:val="24"/>
        </w:rPr>
        <w:t xml:space="preserve"> (анализ, синтез, сравнение). Дети овладевают этими операциями в более поздние сроки, чем слабослышащие сверстники. Особые трудности они испытывают, когда приходится оперировать понятиями, явлениями, описанными словесно. Поэтому сначала нужно учить слабослышащих детей с нарушением интеллекта выделять видимые, внешние свойства предметов, потом – внутренние свойства, затем функциональное назначение предмета. </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        Развитие эмоционально-волевой сферы. Различение и дифференциация эмоций: радость, грусть, гнев, страх. Называние простейших эмоций. Распознавать их на картинках и фотографиях.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Воспитание усидчивости, работоспособности при выполнении монотонных, повторяющихся заданий.</w:t>
      </w:r>
    </w:p>
    <w:p w:rsidR="00BF6CE9" w:rsidRPr="003E688F" w:rsidRDefault="00BF6CE9" w:rsidP="00BF6CE9">
      <w:pPr>
        <w:spacing w:line="360" w:lineRule="auto"/>
        <w:jc w:val="both"/>
        <w:rPr>
          <w:rFonts w:ascii="Times New Roman" w:hAnsi="Times New Roman"/>
          <w:sz w:val="24"/>
          <w:szCs w:val="24"/>
        </w:rPr>
      </w:pPr>
      <w:r w:rsidRPr="003E688F">
        <w:rPr>
          <w:rFonts w:ascii="Times New Roman" w:hAnsi="Times New Roman"/>
          <w:sz w:val="24"/>
          <w:szCs w:val="24"/>
        </w:rPr>
        <w:t xml:space="preserve">         Развитие мотивационной сферы. Воспитание положительного отношения к учебе с помощью игр и доступных заданий. Формирование знаний о школьном этикете и правилах поведения.</w:t>
      </w:r>
    </w:p>
    <w:p w:rsidR="00BF6CE9" w:rsidRPr="003E688F" w:rsidRDefault="00BF6CE9" w:rsidP="00BF6CE9">
      <w:pPr>
        <w:spacing w:line="360" w:lineRule="auto"/>
        <w:jc w:val="both"/>
        <w:rPr>
          <w:rFonts w:ascii="Times New Roman" w:eastAsia="Calibri" w:hAnsi="Times New Roman"/>
          <w:sz w:val="24"/>
          <w:szCs w:val="24"/>
        </w:rPr>
      </w:pPr>
      <w:r w:rsidRPr="003E688F">
        <w:rPr>
          <w:rFonts w:ascii="Times New Roman" w:hAnsi="Times New Roman"/>
          <w:sz w:val="24"/>
          <w:szCs w:val="24"/>
        </w:rPr>
        <w:t xml:space="preserve">        Основное содержание программы курса предполагает </w:t>
      </w:r>
      <w:r w:rsidRPr="003E688F">
        <w:rPr>
          <w:rFonts w:ascii="Times New Roman" w:eastAsia="Calibri" w:hAnsi="Times New Roman"/>
          <w:sz w:val="24"/>
          <w:szCs w:val="24"/>
        </w:rPr>
        <w:t>развитие сенсорно-перцептивной сферы;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 развитие эмоционально-волевой сферы, а также формирование первоначальных представлений о нравственном поведении у обучающихся с нарушениями слуха и интеллект</w:t>
      </w:r>
      <w:r>
        <w:rPr>
          <w:rFonts w:ascii="Times New Roman" w:eastAsia="Calibri" w:hAnsi="Times New Roman"/>
          <w:sz w:val="24"/>
          <w:szCs w:val="24"/>
        </w:rPr>
        <w:t>а.</w:t>
      </w:r>
    </w:p>
    <w:p w:rsidR="00BF6CE9" w:rsidRPr="0014785F" w:rsidRDefault="00BF6CE9" w:rsidP="00BF6CE9">
      <w:pPr>
        <w:spacing w:line="360" w:lineRule="auto"/>
        <w:rPr>
          <w:rFonts w:ascii="Times New Roman" w:hAnsi="Times New Roman"/>
          <w:b/>
          <w:sz w:val="24"/>
          <w:szCs w:val="24"/>
        </w:rPr>
      </w:pPr>
      <w:r w:rsidRPr="003E688F">
        <w:rPr>
          <w:rFonts w:ascii="Times New Roman" w:hAnsi="Times New Roman"/>
          <w:b/>
          <w:sz w:val="24"/>
          <w:szCs w:val="24"/>
        </w:rPr>
        <w:t>Форма организации учебных занятий –</w:t>
      </w:r>
      <w:r w:rsidRPr="003E688F">
        <w:rPr>
          <w:rFonts w:ascii="Times New Roman" w:hAnsi="Times New Roman"/>
          <w:sz w:val="24"/>
          <w:szCs w:val="24"/>
        </w:rPr>
        <w:t>индивидуальная работа</w:t>
      </w:r>
      <w:r w:rsidRPr="003E688F">
        <w:rPr>
          <w:rFonts w:ascii="Times New Roman" w:hAnsi="Times New Roman"/>
          <w:b/>
          <w:sz w:val="24"/>
          <w:szCs w:val="24"/>
        </w:rPr>
        <w:t>.</w:t>
      </w:r>
    </w:p>
    <w:p w:rsidR="00BF6CE9" w:rsidRPr="003E688F" w:rsidRDefault="00BF6CE9" w:rsidP="00BF6CE9">
      <w:pPr>
        <w:spacing w:line="360" w:lineRule="auto"/>
        <w:rPr>
          <w:rFonts w:ascii="Times New Roman" w:hAnsi="Times New Roman"/>
          <w:b/>
          <w:bCs/>
          <w:sz w:val="24"/>
          <w:szCs w:val="24"/>
        </w:rPr>
      </w:pPr>
      <w:r w:rsidRPr="003209E3">
        <w:rPr>
          <w:rFonts w:ascii="Times New Roman" w:hAnsi="Times New Roman"/>
          <w:b/>
          <w:bCs/>
          <w:sz w:val="24"/>
          <w:szCs w:val="24"/>
        </w:rPr>
        <w:t>Примерное</w:t>
      </w:r>
      <w:r w:rsidRPr="003209E3">
        <w:rPr>
          <w:rFonts w:ascii="Times New Roman" w:hAnsi="Times New Roman"/>
          <w:b/>
          <w:bCs/>
          <w:caps/>
          <w:sz w:val="24"/>
          <w:szCs w:val="24"/>
        </w:rPr>
        <w:t xml:space="preserve"> </w:t>
      </w:r>
      <w:r w:rsidRPr="003209E3">
        <w:rPr>
          <w:rFonts w:ascii="Times New Roman" w:hAnsi="Times New Roman"/>
          <w:b/>
          <w:bCs/>
          <w:sz w:val="24"/>
          <w:szCs w:val="24"/>
        </w:rPr>
        <w:t>тематическое</w:t>
      </w:r>
      <w:r w:rsidRPr="003E688F">
        <w:rPr>
          <w:rFonts w:ascii="Times New Roman" w:hAnsi="Times New Roman"/>
          <w:b/>
          <w:bCs/>
          <w:sz w:val="24"/>
          <w:szCs w:val="24"/>
        </w:rPr>
        <w:t xml:space="preserve"> планирование</w:t>
      </w:r>
      <w:r w:rsidRPr="003E688F">
        <w:rPr>
          <w:rFonts w:ascii="Times New Roman" w:hAnsi="Times New Roman"/>
          <w:b/>
          <w:bCs/>
          <w:caps/>
          <w:sz w:val="24"/>
          <w:szCs w:val="24"/>
        </w:rPr>
        <w:t xml:space="preserve"> (102 </w:t>
      </w:r>
      <w:r w:rsidRPr="003E688F">
        <w:rPr>
          <w:rFonts w:ascii="Times New Roman" w:hAnsi="Times New Roman"/>
          <w:b/>
          <w:bCs/>
          <w:sz w:val="24"/>
          <w:szCs w:val="24"/>
        </w:rPr>
        <w:t>часа)</w:t>
      </w:r>
    </w:p>
    <w:tbl>
      <w:tblPr>
        <w:tblW w:w="87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350"/>
        <w:gridCol w:w="2268"/>
        <w:gridCol w:w="2835"/>
      </w:tblGrid>
      <w:tr w:rsidR="00BF6CE9" w:rsidRPr="003E688F" w:rsidTr="00BF6CE9">
        <w:trPr>
          <w:trHeight w:val="1036"/>
        </w:trPr>
        <w:tc>
          <w:tcPr>
            <w:tcW w:w="1300" w:type="dxa"/>
            <w:vAlign w:val="center"/>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Четверти</w:t>
            </w:r>
          </w:p>
        </w:tc>
        <w:tc>
          <w:tcPr>
            <w:tcW w:w="2350" w:type="dxa"/>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Тема</w:t>
            </w:r>
          </w:p>
        </w:tc>
        <w:tc>
          <w:tcPr>
            <w:tcW w:w="2268" w:type="dxa"/>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Основное содержание</w:t>
            </w:r>
          </w:p>
        </w:tc>
        <w:tc>
          <w:tcPr>
            <w:tcW w:w="2835" w:type="dxa"/>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Характеристика деятельности обучающихся</w:t>
            </w:r>
          </w:p>
        </w:tc>
      </w:tr>
      <w:tr w:rsidR="00BF6CE9" w:rsidRPr="003E688F" w:rsidTr="00BF6CE9">
        <w:tc>
          <w:tcPr>
            <w:tcW w:w="1300" w:type="dxa"/>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1 четверть</w:t>
            </w:r>
          </w:p>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(22 часа)</w:t>
            </w:r>
          </w:p>
        </w:tc>
        <w:tc>
          <w:tcPr>
            <w:tcW w:w="2350" w:type="dxa"/>
          </w:tcPr>
          <w:p w:rsidR="00BF6CE9" w:rsidRPr="003E688F" w:rsidRDefault="00BF6CE9" w:rsidP="00BF6CE9">
            <w:pPr>
              <w:spacing w:line="360" w:lineRule="auto"/>
              <w:rPr>
                <w:rFonts w:ascii="Times New Roman" w:hAnsi="Times New Roman"/>
                <w:sz w:val="24"/>
                <w:szCs w:val="24"/>
              </w:rPr>
            </w:pPr>
            <w:r w:rsidRPr="003E688F">
              <w:rPr>
                <w:rFonts w:ascii="Times New Roman" w:hAnsi="Times New Roman"/>
                <w:sz w:val="24"/>
                <w:szCs w:val="24"/>
              </w:rPr>
              <w:t xml:space="preserve"> Психолого-педагогическая диагностика познавательных процессов. </w:t>
            </w:r>
          </w:p>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sz w:val="24"/>
                <w:szCs w:val="24"/>
              </w:rPr>
              <w:t>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3E688F">
              <w:rPr>
                <w:rFonts w:ascii="Times New Roman" w:hAnsi="Times New Roman"/>
                <w:b/>
                <w:bCs/>
                <w:sz w:val="24"/>
                <w:szCs w:val="24"/>
              </w:rPr>
              <w:t xml:space="preserve"> *</w:t>
            </w:r>
          </w:p>
        </w:tc>
        <w:tc>
          <w:tcPr>
            <w:tcW w:w="2268" w:type="dxa"/>
          </w:tcPr>
          <w:p w:rsidR="00BF6CE9" w:rsidRPr="003E688F" w:rsidRDefault="00BF6CE9" w:rsidP="00BF6CE9">
            <w:pPr>
              <w:spacing w:line="360" w:lineRule="auto"/>
              <w:rPr>
                <w:rFonts w:ascii="Times New Roman" w:hAnsi="Times New Roman"/>
                <w:sz w:val="24"/>
                <w:szCs w:val="24"/>
              </w:rPr>
            </w:pPr>
            <w:r w:rsidRPr="003E688F">
              <w:rPr>
                <w:rFonts w:ascii="Times New Roman" w:hAnsi="Times New Roman"/>
                <w:sz w:val="24"/>
                <w:szCs w:val="24"/>
              </w:rPr>
              <w:t>Проведение психолого-педагогического обследования. Сенсорно-перцептивная сфера.</w:t>
            </w:r>
          </w:p>
          <w:p w:rsidR="00BF6CE9" w:rsidRPr="003E688F" w:rsidRDefault="00BF6CE9" w:rsidP="00BF6CE9">
            <w:pPr>
              <w:spacing w:line="360" w:lineRule="auto"/>
              <w:rPr>
                <w:rFonts w:ascii="Times New Roman" w:hAnsi="Times New Roman"/>
                <w:bCs/>
                <w:iCs/>
                <w:sz w:val="24"/>
                <w:szCs w:val="24"/>
              </w:rPr>
            </w:pPr>
            <w:r w:rsidRPr="003E688F">
              <w:rPr>
                <w:rFonts w:ascii="Times New Roman" w:hAnsi="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2835" w:type="dxa"/>
          </w:tcPr>
          <w:p w:rsidR="00BF6CE9" w:rsidRPr="003E688F" w:rsidRDefault="00BF6CE9" w:rsidP="00BF6CE9">
            <w:pPr>
              <w:spacing w:line="360" w:lineRule="auto"/>
              <w:rPr>
                <w:rFonts w:ascii="Times New Roman" w:hAnsi="Times New Roman"/>
                <w:sz w:val="24"/>
                <w:szCs w:val="24"/>
              </w:rPr>
            </w:pPr>
            <w:r w:rsidRPr="003E688F">
              <w:rPr>
                <w:rFonts w:ascii="Times New Roman" w:hAnsi="Times New Roman"/>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BF6CE9" w:rsidRPr="003E688F" w:rsidTr="00BF6CE9">
        <w:tc>
          <w:tcPr>
            <w:tcW w:w="1300" w:type="dxa"/>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2 четверть</w:t>
            </w:r>
          </w:p>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(20 часов)</w:t>
            </w:r>
          </w:p>
        </w:tc>
        <w:tc>
          <w:tcPr>
            <w:tcW w:w="2350" w:type="dxa"/>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sz w:val="24"/>
                <w:szCs w:val="24"/>
              </w:rPr>
              <w:t>Развитие сенсорно-перцептивной сферы.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3E688F">
              <w:rPr>
                <w:rFonts w:ascii="Times New Roman" w:hAnsi="Times New Roman"/>
                <w:b/>
                <w:bCs/>
                <w:sz w:val="24"/>
                <w:szCs w:val="24"/>
              </w:rPr>
              <w:t>*</w:t>
            </w:r>
            <w:r w:rsidRPr="003E688F">
              <w:rPr>
                <w:rFonts w:ascii="Times New Roman" w:hAnsi="Times New Roman"/>
                <w:sz w:val="24"/>
                <w:szCs w:val="24"/>
              </w:rPr>
              <w:t xml:space="preserve">. </w:t>
            </w:r>
          </w:p>
        </w:tc>
        <w:tc>
          <w:tcPr>
            <w:tcW w:w="2268" w:type="dxa"/>
          </w:tcPr>
          <w:p w:rsidR="00BF6CE9" w:rsidRPr="003E688F" w:rsidRDefault="00BF6CE9" w:rsidP="00BF6CE9">
            <w:pPr>
              <w:spacing w:line="360" w:lineRule="auto"/>
              <w:rPr>
                <w:rFonts w:ascii="Times New Roman" w:hAnsi="Times New Roman"/>
                <w:sz w:val="24"/>
                <w:szCs w:val="24"/>
              </w:rPr>
            </w:pPr>
            <w:r w:rsidRPr="003E688F">
              <w:rPr>
                <w:rFonts w:ascii="Times New Roman" w:hAnsi="Times New Roman"/>
                <w:sz w:val="24"/>
                <w:szCs w:val="24"/>
              </w:rPr>
              <w:t>Сенсорно-перцептивная сфера.</w:t>
            </w:r>
          </w:p>
          <w:p w:rsidR="00BF6CE9" w:rsidRPr="003E688F" w:rsidRDefault="00BF6CE9" w:rsidP="00BF6CE9">
            <w:pPr>
              <w:spacing w:line="360" w:lineRule="auto"/>
              <w:rPr>
                <w:rFonts w:ascii="Times New Roman" w:hAnsi="Times New Roman"/>
                <w:b/>
                <w:bCs/>
                <w:iCs/>
                <w:sz w:val="24"/>
                <w:szCs w:val="24"/>
              </w:rPr>
            </w:pPr>
            <w:r w:rsidRPr="003E688F">
              <w:rPr>
                <w:rFonts w:ascii="Times New Roman" w:hAnsi="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2835" w:type="dxa"/>
          </w:tcPr>
          <w:p w:rsidR="00BF6CE9" w:rsidRPr="003E688F" w:rsidRDefault="00BF6CE9" w:rsidP="00BF6CE9">
            <w:pPr>
              <w:spacing w:line="360" w:lineRule="auto"/>
              <w:rPr>
                <w:rFonts w:ascii="Times New Roman" w:hAnsi="Times New Roman"/>
                <w:sz w:val="24"/>
                <w:szCs w:val="24"/>
              </w:rPr>
            </w:pPr>
            <w:r w:rsidRPr="003E688F">
              <w:rPr>
                <w:rFonts w:ascii="Times New Roman" w:hAnsi="Times New Roman"/>
                <w:sz w:val="24"/>
                <w:szCs w:val="24"/>
              </w:rPr>
              <w:t>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BF6CE9" w:rsidRPr="003E688F" w:rsidRDefault="00BF6CE9" w:rsidP="00BF6CE9">
            <w:pPr>
              <w:spacing w:line="360" w:lineRule="auto"/>
              <w:rPr>
                <w:rFonts w:ascii="Times New Roman" w:hAnsi="Times New Roman"/>
                <w:sz w:val="24"/>
                <w:szCs w:val="24"/>
              </w:rPr>
            </w:pPr>
            <w:r w:rsidRPr="003E688F">
              <w:rPr>
                <w:rFonts w:ascii="Times New Roman" w:hAnsi="Times New Roman"/>
                <w:sz w:val="24"/>
                <w:szCs w:val="24"/>
              </w:rPr>
              <w:t>Отгадывать простейшие загадки. Конструировать из частей целое и выделять из него части.</w:t>
            </w:r>
          </w:p>
        </w:tc>
      </w:tr>
      <w:tr w:rsidR="00BF6CE9" w:rsidRPr="003E688F" w:rsidTr="00BF6CE9">
        <w:tc>
          <w:tcPr>
            <w:tcW w:w="1300" w:type="dxa"/>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3 четверть</w:t>
            </w:r>
          </w:p>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(44 часа)</w:t>
            </w:r>
          </w:p>
        </w:tc>
        <w:tc>
          <w:tcPr>
            <w:tcW w:w="2350" w:type="dxa"/>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sz w:val="24"/>
                <w:szCs w:val="24"/>
              </w:rPr>
              <w:t>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«Зашифрованное слово», «Найди отличия», «Сделай как было», «Лабиринт». «Бусы», «Последовательность», «Пиктограмма»</w:t>
            </w:r>
            <w:r w:rsidRPr="003E688F">
              <w:rPr>
                <w:rFonts w:ascii="Times New Roman" w:hAnsi="Times New Roman"/>
                <w:b/>
                <w:bCs/>
                <w:sz w:val="24"/>
                <w:szCs w:val="24"/>
              </w:rPr>
              <w:t xml:space="preserve"> *</w:t>
            </w:r>
            <w:r w:rsidRPr="003E688F">
              <w:rPr>
                <w:rFonts w:ascii="Times New Roman" w:hAnsi="Times New Roman"/>
                <w:bCs/>
                <w:sz w:val="24"/>
                <w:szCs w:val="24"/>
              </w:rPr>
              <w:t>и др</w:t>
            </w:r>
            <w:r w:rsidRPr="003E688F">
              <w:rPr>
                <w:rFonts w:ascii="Times New Roman" w:hAnsi="Times New Roman"/>
                <w:sz w:val="24"/>
                <w:szCs w:val="24"/>
              </w:rPr>
              <w:t>.</w:t>
            </w:r>
          </w:p>
        </w:tc>
        <w:tc>
          <w:tcPr>
            <w:tcW w:w="2268" w:type="dxa"/>
          </w:tcPr>
          <w:p w:rsidR="00BF6CE9" w:rsidRPr="003E688F" w:rsidRDefault="00BF6CE9" w:rsidP="00BF6CE9">
            <w:pPr>
              <w:spacing w:line="360" w:lineRule="auto"/>
              <w:rPr>
                <w:rFonts w:ascii="Times New Roman" w:hAnsi="Times New Roman"/>
                <w:sz w:val="24"/>
                <w:szCs w:val="24"/>
              </w:rPr>
            </w:pPr>
            <w:r w:rsidRPr="003E688F">
              <w:rPr>
                <w:rFonts w:ascii="Times New Roman" w:hAnsi="Times New Roman"/>
                <w:sz w:val="24"/>
                <w:szCs w:val="24"/>
              </w:rPr>
              <w:t xml:space="preserve"> Сенсорно-перцептивная сфера.</w:t>
            </w:r>
          </w:p>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(сутки, день, ночь, утро, вечер).</w:t>
            </w:r>
          </w:p>
        </w:tc>
        <w:tc>
          <w:tcPr>
            <w:tcW w:w="2835" w:type="dxa"/>
          </w:tcPr>
          <w:p w:rsidR="00BF6CE9" w:rsidRPr="003E688F" w:rsidRDefault="00BF6CE9" w:rsidP="00BF6CE9">
            <w:pPr>
              <w:spacing w:line="360" w:lineRule="auto"/>
              <w:rPr>
                <w:rFonts w:ascii="Times New Roman" w:hAnsi="Times New Roman"/>
                <w:sz w:val="24"/>
                <w:szCs w:val="24"/>
              </w:rPr>
            </w:pPr>
            <w:r w:rsidRPr="003E688F">
              <w:rPr>
                <w:rFonts w:ascii="Times New Roman" w:hAnsi="Times New Roman"/>
                <w:sz w:val="24"/>
                <w:szCs w:val="24"/>
              </w:rPr>
              <w:t>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предметы по показанной и закрытой картинке. Решать простейшие логические задачи. Последовательно раскладывать картинки (две-три). Отгадывать простейшие загадки (кроссворды).</w:t>
            </w:r>
          </w:p>
        </w:tc>
      </w:tr>
      <w:tr w:rsidR="00BF6CE9" w:rsidRPr="003E688F" w:rsidTr="00BF6CE9">
        <w:tc>
          <w:tcPr>
            <w:tcW w:w="1300" w:type="dxa"/>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4 четверть</w:t>
            </w:r>
          </w:p>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b/>
                <w:bCs/>
                <w:sz w:val="24"/>
                <w:szCs w:val="24"/>
              </w:rPr>
              <w:t>(16 часов)</w:t>
            </w:r>
          </w:p>
        </w:tc>
        <w:tc>
          <w:tcPr>
            <w:tcW w:w="2350" w:type="dxa"/>
          </w:tcPr>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sz w:val="24"/>
                <w:szCs w:val="24"/>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«Что изменилось?», «Что произошло?».</w:t>
            </w:r>
          </w:p>
        </w:tc>
        <w:tc>
          <w:tcPr>
            <w:tcW w:w="2268" w:type="dxa"/>
          </w:tcPr>
          <w:p w:rsidR="00BF6CE9" w:rsidRPr="003E688F" w:rsidRDefault="00BF6CE9" w:rsidP="00BF6CE9">
            <w:pPr>
              <w:spacing w:line="360" w:lineRule="auto"/>
              <w:rPr>
                <w:rFonts w:ascii="Times New Roman" w:hAnsi="Times New Roman"/>
                <w:sz w:val="24"/>
                <w:szCs w:val="24"/>
              </w:rPr>
            </w:pPr>
            <w:r w:rsidRPr="003E688F">
              <w:rPr>
                <w:rFonts w:ascii="Times New Roman" w:hAnsi="Times New Roman"/>
                <w:sz w:val="24"/>
                <w:szCs w:val="24"/>
              </w:rPr>
              <w:t>Проведение психолого-педагогического обследования. Сенсорно-перцептивная сфера.</w:t>
            </w:r>
          </w:p>
          <w:p w:rsidR="00BF6CE9" w:rsidRPr="003E688F" w:rsidRDefault="00BF6CE9" w:rsidP="00BF6CE9">
            <w:pPr>
              <w:spacing w:line="360" w:lineRule="auto"/>
              <w:rPr>
                <w:rFonts w:ascii="Times New Roman" w:hAnsi="Times New Roman"/>
                <w:b/>
                <w:bCs/>
                <w:sz w:val="24"/>
                <w:szCs w:val="24"/>
              </w:rPr>
            </w:pPr>
            <w:r w:rsidRPr="003E688F">
              <w:rPr>
                <w:rFonts w:ascii="Times New Roman" w:hAnsi="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2835" w:type="dxa"/>
          </w:tcPr>
          <w:p w:rsidR="00BF6CE9" w:rsidRPr="003E688F" w:rsidRDefault="00BF6CE9" w:rsidP="00BF6CE9">
            <w:pPr>
              <w:spacing w:line="360" w:lineRule="auto"/>
              <w:rPr>
                <w:rFonts w:ascii="Times New Roman" w:hAnsi="Times New Roman"/>
                <w:sz w:val="24"/>
                <w:szCs w:val="24"/>
              </w:rPr>
            </w:pPr>
            <w:r w:rsidRPr="003E688F">
              <w:rPr>
                <w:rFonts w:ascii="Times New Roman" w:hAnsi="Times New Roman"/>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Решать простейшие логические задачи. Последовательно раскладывать картинки (две-три). Отгадывать простейшие загадки.</w:t>
            </w:r>
          </w:p>
        </w:tc>
      </w:tr>
    </w:tbl>
    <w:p w:rsidR="00BF6CE9" w:rsidRPr="003E688F" w:rsidRDefault="00BF6CE9" w:rsidP="00BF6CE9">
      <w:pPr>
        <w:spacing w:line="360" w:lineRule="auto"/>
        <w:rPr>
          <w:rFonts w:ascii="Times New Roman" w:hAnsi="Times New Roman"/>
          <w:b/>
          <w:sz w:val="24"/>
          <w:szCs w:val="24"/>
        </w:rPr>
      </w:pPr>
    </w:p>
    <w:p w:rsidR="00BF6CE9" w:rsidRPr="003E688F" w:rsidRDefault="00BF6CE9" w:rsidP="00BF6CE9">
      <w:pPr>
        <w:spacing w:line="360" w:lineRule="auto"/>
        <w:rPr>
          <w:rFonts w:ascii="Times New Roman" w:hAnsi="Times New Roman"/>
          <w:b/>
          <w:sz w:val="24"/>
          <w:szCs w:val="24"/>
        </w:rPr>
      </w:pPr>
      <w:r w:rsidRPr="003E688F">
        <w:rPr>
          <w:rFonts w:ascii="Times New Roman" w:hAnsi="Times New Roman"/>
          <w:bCs/>
          <w:sz w:val="24"/>
          <w:szCs w:val="24"/>
        </w:rPr>
        <w:t xml:space="preserve">*- все обозначенные темы занятий включают в себя следующие рубрики: «Времена года», «Изменения в природе», </w:t>
      </w:r>
      <w:r w:rsidRPr="003E688F">
        <w:rPr>
          <w:rFonts w:ascii="Times New Roman" w:hAnsi="Times New Roman"/>
          <w:sz w:val="24"/>
          <w:szCs w:val="24"/>
        </w:rPr>
        <w:t xml:space="preserve">«Режим дня», </w:t>
      </w:r>
      <w:r w:rsidRPr="003E688F">
        <w:rPr>
          <w:rFonts w:ascii="Times New Roman" w:hAnsi="Times New Roman"/>
          <w:bCs/>
          <w:sz w:val="24"/>
          <w:szCs w:val="24"/>
        </w:rPr>
        <w:t>«Дикие и домашние животные», «Мебель»,</w:t>
      </w:r>
      <w:r>
        <w:rPr>
          <w:rFonts w:ascii="Times New Roman" w:hAnsi="Times New Roman"/>
          <w:bCs/>
          <w:sz w:val="24"/>
          <w:szCs w:val="24"/>
        </w:rPr>
        <w:t xml:space="preserve"> </w:t>
      </w:r>
      <w:r w:rsidRPr="003E688F">
        <w:rPr>
          <w:rFonts w:ascii="Times New Roman" w:hAnsi="Times New Roman"/>
          <w:bCs/>
          <w:sz w:val="24"/>
          <w:szCs w:val="24"/>
        </w:rPr>
        <w:t>«Овощи, фрукты», «Геометрические фигуры», «Тело человека», «Внимание, улица!», «</w:t>
      </w:r>
      <w:r w:rsidRPr="003E688F">
        <w:rPr>
          <w:rFonts w:ascii="Times New Roman" w:hAnsi="Times New Roman"/>
          <w:sz w:val="24"/>
          <w:szCs w:val="24"/>
        </w:rPr>
        <w:t>Правила дорожного движения», «Наши праздники», «Новый год», «23 февраля»,«8 марта», «Каникулы», «Здравствуй, лето» и др.</w:t>
      </w:r>
    </w:p>
    <w:p w:rsidR="00B260DA" w:rsidRDefault="00B260DA" w:rsidP="00561BBE">
      <w:pPr>
        <w:spacing w:after="0" w:line="360" w:lineRule="auto"/>
        <w:jc w:val="center"/>
        <w:rPr>
          <w:rFonts w:ascii="Times New Roman" w:hAnsi="Times New Roman" w:cs="Times New Roman"/>
          <w:b/>
          <w:color w:val="auto"/>
          <w:sz w:val="28"/>
          <w:szCs w:val="28"/>
        </w:rPr>
      </w:pPr>
    </w:p>
    <w:p w:rsidR="00FE21B6" w:rsidRDefault="00FE21B6" w:rsidP="00561BBE">
      <w:pPr>
        <w:spacing w:after="0" w:line="360" w:lineRule="auto"/>
        <w:jc w:val="center"/>
        <w:rPr>
          <w:rFonts w:ascii="Times New Roman" w:hAnsi="Times New Roman" w:cs="Times New Roman"/>
          <w:b/>
          <w:color w:val="auto"/>
          <w:sz w:val="28"/>
          <w:szCs w:val="28"/>
        </w:rPr>
      </w:pPr>
    </w:p>
    <w:p w:rsidR="00561BBE" w:rsidRPr="004239B1" w:rsidRDefault="00AD02C4" w:rsidP="00BF6CE9">
      <w:pPr>
        <w:pageBreakBefore/>
        <w:autoSpaceDE w:val="0"/>
        <w:autoSpaceDN w:val="0"/>
        <w:adjustRightInd w:val="0"/>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lang w:val="en-US"/>
        </w:rPr>
        <w:t>III</w:t>
      </w:r>
      <w:r>
        <w:rPr>
          <w:rFonts w:ascii="Times New Roman" w:hAnsi="Times New Roman" w:cs="Times New Roman"/>
          <w:b/>
          <w:color w:val="auto"/>
          <w:sz w:val="28"/>
          <w:szCs w:val="28"/>
        </w:rPr>
        <w:t xml:space="preserve">. </w:t>
      </w:r>
      <w:r w:rsidR="00561BBE" w:rsidRPr="004239B1">
        <w:rPr>
          <w:rFonts w:ascii="Times New Roman" w:hAnsi="Times New Roman" w:cs="Times New Roman"/>
          <w:b/>
          <w:color w:val="auto"/>
          <w:sz w:val="28"/>
          <w:szCs w:val="28"/>
        </w:rPr>
        <w:t xml:space="preserve"> Организационный раздел</w:t>
      </w:r>
    </w:p>
    <w:p w:rsidR="00561BBE" w:rsidRPr="004239B1" w:rsidRDefault="00561BBE" w:rsidP="00561BBE">
      <w:pPr>
        <w:spacing w:after="0" w:line="360" w:lineRule="auto"/>
        <w:jc w:val="center"/>
        <w:rPr>
          <w:rFonts w:ascii="Times New Roman" w:hAnsi="Times New Roman" w:cs="Times New Roman"/>
          <w:b/>
          <w:color w:val="auto"/>
          <w:sz w:val="28"/>
          <w:szCs w:val="28"/>
        </w:rPr>
      </w:pPr>
      <w:r w:rsidRPr="004239B1">
        <w:rPr>
          <w:rFonts w:ascii="Times New Roman" w:hAnsi="Times New Roman" w:cs="Times New Roman"/>
          <w:b/>
          <w:color w:val="auto"/>
          <w:sz w:val="28"/>
          <w:szCs w:val="28"/>
        </w:rPr>
        <w:t>3.1. Учебный план (вариант 2.3)</w:t>
      </w:r>
    </w:p>
    <w:p w:rsidR="00561BBE" w:rsidRPr="00AD02C4" w:rsidRDefault="00561BBE" w:rsidP="00561BBE">
      <w:pPr>
        <w:pStyle w:val="a8"/>
        <w:spacing w:line="360" w:lineRule="auto"/>
        <w:ind w:firstLine="708"/>
        <w:jc w:val="both"/>
        <w:rPr>
          <w:rFonts w:ascii="Times New Roman" w:hAnsi="Times New Roman" w:cs="Times New Roman"/>
          <w:szCs w:val="28"/>
        </w:rPr>
      </w:pPr>
      <w:r w:rsidRPr="00AD02C4">
        <w:rPr>
          <w:rFonts w:ascii="Times New Roman" w:hAnsi="Times New Roman" w:cs="Times New Roman"/>
          <w:i/>
          <w:szCs w:val="28"/>
        </w:rPr>
        <w:t>Примерный учебный план</w:t>
      </w:r>
      <w:r w:rsidRPr="00AD02C4">
        <w:rPr>
          <w:rFonts w:ascii="Times New Roman" w:hAnsi="Times New Roman" w:cs="Times New Roman"/>
          <w:szCs w:val="28"/>
        </w:rPr>
        <w:t xml:space="preserve"> начального общего образования</w:t>
      </w:r>
      <w:r w:rsidRPr="00AD02C4">
        <w:rPr>
          <w:rFonts w:ascii="Times New Roman" w:hAnsi="Times New Roman" w:cs="Times New Roman"/>
          <w:b/>
          <w:bCs/>
          <w:szCs w:val="28"/>
        </w:rPr>
        <w:t xml:space="preserve"> </w:t>
      </w:r>
      <w:r w:rsidRPr="00AD02C4">
        <w:rPr>
          <w:rFonts w:ascii="Times New Roman" w:hAnsi="Times New Roman" w:cs="Times New Roman"/>
          <w:szCs w:val="28"/>
        </w:rPr>
        <w:t xml:space="preserve">слабослышащих и позднооглохших обучающихся с интеллектуальными нарушениями (далее – учебный план) обеспечивает введение в действие и реализацию требований </w:t>
      </w:r>
      <w:r w:rsidRPr="00AD02C4">
        <w:rPr>
          <w:rFonts w:ascii="Times New Roman" w:hAnsi="Times New Roman" w:cs="Times New Roman"/>
          <w:color w:val="auto"/>
          <w:szCs w:val="28"/>
        </w:rPr>
        <w:t>федерального государственного образовательного стандарта начального общего образования (далее – ФГОС),</w:t>
      </w:r>
      <w:r w:rsidRPr="00AD02C4">
        <w:rPr>
          <w:rFonts w:ascii="Times New Roman" w:hAnsi="Times New Roman" w:cs="Times New Roman"/>
          <w:szCs w:val="28"/>
        </w:rPr>
        <w:t xml:space="preserve">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561BBE" w:rsidRPr="00AD02C4" w:rsidRDefault="00561BBE" w:rsidP="00561BBE">
      <w:pPr>
        <w:spacing w:after="0" w:line="360" w:lineRule="auto"/>
        <w:ind w:firstLine="708"/>
        <w:jc w:val="both"/>
        <w:rPr>
          <w:rFonts w:ascii="Times New Roman" w:hAnsi="Times New Roman"/>
          <w:color w:val="auto"/>
          <w:sz w:val="24"/>
          <w:szCs w:val="28"/>
        </w:rPr>
      </w:pPr>
      <w:r w:rsidRPr="00AD02C4">
        <w:rPr>
          <w:rFonts w:ascii="Times New Roman" w:hAnsi="Times New Roman"/>
          <w:sz w:val="24"/>
          <w:szCs w:val="28"/>
        </w:rPr>
        <w:t xml:space="preserve">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слабослышащих и позднооглохших обучающихся и выполнение гигиенических требований к режиму образовательного процесса, установленных </w:t>
      </w:r>
      <w:r w:rsidRPr="00AD02C4">
        <w:rPr>
          <w:rFonts w:ascii="Times New Roman" w:hAnsi="Times New Roman"/>
          <w:color w:val="auto"/>
          <w:sz w:val="24"/>
          <w:szCs w:val="28"/>
        </w:rPr>
        <w:t>действующими санитарно-эпидемиологическими требованиями к условиям и организации обучения в образовательных организациях.</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Адаптированная основная </w:t>
      </w:r>
      <w:r w:rsidRPr="00AD02C4">
        <w:rPr>
          <w:rFonts w:ascii="Times New Roman" w:hAnsi="Times New Roman" w:cs="Times New Roman"/>
          <w:color w:val="auto"/>
          <w:sz w:val="24"/>
          <w:szCs w:val="28"/>
        </w:rPr>
        <w:t>обще</w:t>
      </w:r>
      <w:r w:rsidRPr="00AD02C4">
        <w:rPr>
          <w:rFonts w:ascii="Times New Roman" w:hAnsi="Times New Roman" w:cs="Times New Roman"/>
          <w:sz w:val="24"/>
          <w:szCs w:val="28"/>
        </w:rPr>
        <w:t>образовательная программа начального общего образования может включать как один, так и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интеллектуальными нарушениями.</w:t>
      </w:r>
    </w:p>
    <w:p w:rsidR="00561BBE" w:rsidRPr="00AD02C4" w:rsidRDefault="00561BBE" w:rsidP="00561BBE">
      <w:pPr>
        <w:pStyle w:val="14TexstOSNOVA1012"/>
        <w:spacing w:line="360" w:lineRule="auto"/>
        <w:ind w:firstLine="709"/>
        <w:rPr>
          <w:rFonts w:ascii="Times New Roman" w:cs="Times New Roman"/>
          <w:kern w:val="1"/>
          <w:sz w:val="24"/>
          <w:szCs w:val="28"/>
        </w:rPr>
      </w:pPr>
      <w:r w:rsidRPr="00AD02C4">
        <w:rPr>
          <w:rFonts w:hAnsi="Times New Roman" w:cs="Times New Roman"/>
          <w:color w:val="auto"/>
          <w:kern w:val="1"/>
          <w:sz w:val="26"/>
          <w:szCs w:val="28"/>
        </w:rPr>
        <w:t>АООП</w:t>
      </w:r>
      <w:r w:rsidRPr="00AD02C4">
        <w:rPr>
          <w:rFonts w:hAnsi="Times New Roman"/>
          <w:color w:val="auto"/>
          <w:kern w:val="1"/>
          <w:sz w:val="26"/>
          <w:szCs w:val="28"/>
        </w:rPr>
        <w:t xml:space="preserve"> </w:t>
      </w:r>
      <w:r w:rsidRPr="00AD02C4">
        <w:rPr>
          <w:rFonts w:hAnsi="Times New Roman" w:cs="Times New Roman"/>
          <w:color w:val="auto"/>
          <w:kern w:val="1"/>
          <w:sz w:val="26"/>
          <w:szCs w:val="28"/>
        </w:rPr>
        <w:t>НОО</w:t>
      </w:r>
      <w:r w:rsidRPr="00AD02C4">
        <w:rPr>
          <w:rFonts w:hAnsi="Times New Roman"/>
          <w:color w:val="auto"/>
          <w:kern w:val="1"/>
          <w:sz w:val="26"/>
          <w:szCs w:val="28"/>
        </w:rPr>
        <w:t xml:space="preserve"> </w:t>
      </w:r>
      <w:r w:rsidRPr="00AD02C4">
        <w:rPr>
          <w:rFonts w:hAnsi="Times New Roman" w:cs="Times New Roman"/>
          <w:color w:val="auto"/>
          <w:kern w:val="1"/>
          <w:sz w:val="26"/>
          <w:szCs w:val="28"/>
        </w:rPr>
        <w:t>для</w:t>
      </w:r>
      <w:r w:rsidRPr="00AD02C4">
        <w:rPr>
          <w:rFonts w:hAnsi="Times New Roman"/>
          <w:color w:val="auto"/>
          <w:kern w:val="1"/>
          <w:sz w:val="26"/>
          <w:szCs w:val="28"/>
        </w:rPr>
        <w:t xml:space="preserve"> </w:t>
      </w:r>
      <w:r w:rsidRPr="00AD02C4">
        <w:rPr>
          <w:rFonts w:hAnsi="Times New Roman" w:cs="Times New Roman"/>
          <w:color w:val="auto"/>
          <w:kern w:val="1"/>
          <w:sz w:val="26"/>
          <w:szCs w:val="28"/>
        </w:rPr>
        <w:t>обучающихся</w:t>
      </w:r>
      <w:r w:rsidRPr="00AD02C4">
        <w:rPr>
          <w:rFonts w:hAnsi="Times New Roman"/>
          <w:color w:val="auto"/>
          <w:kern w:val="1"/>
          <w:sz w:val="26"/>
          <w:szCs w:val="28"/>
        </w:rPr>
        <w:t xml:space="preserve"> </w:t>
      </w:r>
      <w:r w:rsidRPr="00AD02C4">
        <w:rPr>
          <w:rFonts w:hAnsi="Times New Roman" w:cs="Times New Roman"/>
          <w:color w:val="auto"/>
          <w:kern w:val="1"/>
          <w:sz w:val="26"/>
          <w:szCs w:val="28"/>
        </w:rPr>
        <w:t>с</w:t>
      </w:r>
      <w:r w:rsidRPr="00AD02C4">
        <w:rPr>
          <w:rFonts w:hAnsi="Times New Roman"/>
          <w:color w:val="auto"/>
          <w:kern w:val="1"/>
          <w:sz w:val="26"/>
          <w:szCs w:val="28"/>
        </w:rPr>
        <w:t xml:space="preserve"> </w:t>
      </w:r>
      <w:r w:rsidRPr="00AD02C4">
        <w:rPr>
          <w:rFonts w:hAnsi="Times New Roman" w:cs="Times New Roman"/>
          <w:color w:val="auto"/>
          <w:kern w:val="1"/>
          <w:sz w:val="26"/>
          <w:szCs w:val="28"/>
        </w:rPr>
        <w:t>ОВЗ</w:t>
      </w:r>
      <w:r w:rsidRPr="00AD02C4">
        <w:rPr>
          <w:rFonts w:ascii="Times New Roman" w:cs="Times New Roman"/>
          <w:color w:val="auto"/>
          <w:kern w:val="1"/>
          <w:sz w:val="24"/>
          <w:szCs w:val="28"/>
        </w:rPr>
        <w:t xml:space="preserve">, </w:t>
      </w:r>
      <w:r w:rsidRPr="00AD02C4">
        <w:rPr>
          <w:rFonts w:hAnsi="Times New Roman" w:cs="Times New Roman"/>
          <w:color w:val="auto"/>
          <w:kern w:val="1"/>
          <w:sz w:val="26"/>
          <w:szCs w:val="28"/>
        </w:rPr>
        <w:t>имеющих</w:t>
      </w:r>
      <w:r w:rsidRPr="00AD02C4">
        <w:rPr>
          <w:rFonts w:hAnsi="Times New Roman"/>
          <w:color w:val="auto"/>
          <w:kern w:val="1"/>
          <w:sz w:val="26"/>
          <w:szCs w:val="28"/>
        </w:rPr>
        <w:t xml:space="preserve"> </w:t>
      </w:r>
      <w:r w:rsidRPr="00AD02C4">
        <w:rPr>
          <w:rFonts w:ascii="Times New Roman" w:hAnsi="Times New Roman"/>
          <w:color w:val="auto"/>
          <w:sz w:val="24"/>
          <w:szCs w:val="28"/>
        </w:rPr>
        <w:t>дополнительные отклонения в развитии (нарушения зрения, опорно-двигательного аппарата)</w:t>
      </w:r>
      <w:r w:rsidRPr="00AD02C4">
        <w:rPr>
          <w:rFonts w:ascii="Times New Roman" w:cs="Times New Roman"/>
          <w:color w:val="auto"/>
          <w:kern w:val="1"/>
          <w:sz w:val="24"/>
          <w:szCs w:val="28"/>
        </w:rPr>
        <w:t>,</w:t>
      </w:r>
      <w:r w:rsidRPr="00AD02C4">
        <w:rPr>
          <w:rFonts w:ascii="Times New Roman" w:cs="Times New Roman"/>
          <w:kern w:val="1"/>
          <w:sz w:val="24"/>
          <w:szCs w:val="28"/>
        </w:rPr>
        <w:t xml:space="preserve"> </w:t>
      </w:r>
      <w:r w:rsidRPr="00AD02C4">
        <w:rPr>
          <w:rFonts w:hAnsi="Times New Roman" w:cs="Times New Roman"/>
          <w:kern w:val="1"/>
          <w:sz w:val="26"/>
          <w:szCs w:val="28"/>
        </w:rPr>
        <w:t>дополняется</w:t>
      </w:r>
      <w:r w:rsidRPr="00AD02C4">
        <w:rPr>
          <w:rFonts w:hAnsi="Times New Roman"/>
          <w:kern w:val="1"/>
          <w:sz w:val="26"/>
          <w:szCs w:val="28"/>
        </w:rPr>
        <w:t xml:space="preserve"> </w:t>
      </w:r>
      <w:r w:rsidRPr="00AD02C4">
        <w:rPr>
          <w:rFonts w:hAnsi="Times New Roman" w:cs="Times New Roman"/>
          <w:kern w:val="1"/>
          <w:sz w:val="26"/>
          <w:szCs w:val="28"/>
        </w:rPr>
        <w:t>индивидуальной</w:t>
      </w:r>
      <w:r w:rsidRPr="00AD02C4">
        <w:rPr>
          <w:rFonts w:hAnsi="Times New Roman"/>
          <w:kern w:val="1"/>
          <w:sz w:val="26"/>
          <w:szCs w:val="28"/>
        </w:rPr>
        <w:t xml:space="preserve"> </w:t>
      </w:r>
      <w:r w:rsidRPr="00AD02C4">
        <w:rPr>
          <w:rFonts w:hAnsi="Times New Roman" w:cs="Times New Roman"/>
          <w:kern w:val="1"/>
          <w:sz w:val="26"/>
          <w:szCs w:val="28"/>
        </w:rPr>
        <w:t>программой</w:t>
      </w:r>
      <w:r w:rsidRPr="00AD02C4">
        <w:rPr>
          <w:rFonts w:hAnsi="Times New Roman"/>
          <w:kern w:val="1"/>
          <w:sz w:val="26"/>
          <w:szCs w:val="28"/>
        </w:rPr>
        <w:t xml:space="preserve"> </w:t>
      </w:r>
      <w:r w:rsidRPr="00AD02C4">
        <w:rPr>
          <w:rFonts w:hAnsi="Times New Roman" w:cs="Times New Roman"/>
          <w:kern w:val="1"/>
          <w:sz w:val="26"/>
          <w:szCs w:val="28"/>
        </w:rPr>
        <w:t>реабилитации</w:t>
      </w:r>
      <w:r w:rsidRPr="00AD02C4">
        <w:rPr>
          <w:rFonts w:hAnsi="Times New Roman"/>
          <w:kern w:val="1"/>
          <w:sz w:val="26"/>
          <w:szCs w:val="28"/>
        </w:rPr>
        <w:t xml:space="preserve"> </w:t>
      </w:r>
      <w:r w:rsidRPr="00AD02C4">
        <w:rPr>
          <w:rFonts w:ascii="Times New Roman" w:cs="Times New Roman"/>
          <w:kern w:val="1"/>
          <w:sz w:val="24"/>
          <w:szCs w:val="28"/>
        </w:rPr>
        <w:t>(</w:t>
      </w:r>
      <w:r w:rsidRPr="00AD02C4">
        <w:rPr>
          <w:rFonts w:hAnsi="Times New Roman" w:cs="Times New Roman"/>
          <w:kern w:val="1"/>
          <w:sz w:val="26"/>
          <w:szCs w:val="28"/>
        </w:rPr>
        <w:t>далее</w:t>
      </w:r>
      <w:r w:rsidRPr="00AD02C4">
        <w:rPr>
          <w:rFonts w:hAnsi="Times New Roman"/>
          <w:kern w:val="1"/>
          <w:sz w:val="26"/>
          <w:szCs w:val="28"/>
        </w:rPr>
        <w:t xml:space="preserve"> </w:t>
      </w:r>
      <w:r w:rsidRPr="00AD02C4">
        <w:rPr>
          <w:rFonts w:hAnsi="Times New Roman" w:cs="Times New Roman"/>
          <w:kern w:val="1"/>
          <w:sz w:val="26"/>
          <w:szCs w:val="28"/>
        </w:rPr>
        <w:t>—</w:t>
      </w:r>
      <w:r w:rsidRPr="00AD02C4">
        <w:rPr>
          <w:rFonts w:hAnsi="Times New Roman"/>
          <w:kern w:val="1"/>
          <w:sz w:val="26"/>
          <w:szCs w:val="28"/>
        </w:rPr>
        <w:t xml:space="preserve"> </w:t>
      </w:r>
      <w:r w:rsidRPr="00AD02C4">
        <w:rPr>
          <w:rFonts w:hAnsi="Times New Roman" w:cs="Times New Roman"/>
          <w:kern w:val="1"/>
          <w:sz w:val="26"/>
          <w:szCs w:val="28"/>
        </w:rPr>
        <w:t>ИПР</w:t>
      </w:r>
      <w:r w:rsidRPr="00AD02C4">
        <w:rPr>
          <w:rFonts w:ascii="Times New Roman" w:cs="Times New Roman"/>
          <w:kern w:val="1"/>
          <w:sz w:val="24"/>
          <w:szCs w:val="28"/>
        </w:rPr>
        <w:t xml:space="preserve">) </w:t>
      </w:r>
      <w:r w:rsidRPr="00AD02C4">
        <w:rPr>
          <w:rFonts w:hAnsi="Times New Roman" w:cs="Times New Roman"/>
          <w:kern w:val="1"/>
          <w:sz w:val="26"/>
          <w:szCs w:val="28"/>
        </w:rPr>
        <w:t>инвалида</w:t>
      </w:r>
      <w:r w:rsidRPr="00AD02C4">
        <w:rPr>
          <w:rFonts w:hAnsi="Times New Roman"/>
          <w:kern w:val="1"/>
          <w:sz w:val="26"/>
          <w:szCs w:val="28"/>
        </w:rPr>
        <w:t xml:space="preserve"> </w:t>
      </w:r>
      <w:r w:rsidRPr="00AD02C4">
        <w:rPr>
          <w:rFonts w:hAnsi="Times New Roman" w:cs="Times New Roman"/>
          <w:kern w:val="1"/>
          <w:sz w:val="26"/>
          <w:szCs w:val="28"/>
        </w:rPr>
        <w:t>в</w:t>
      </w:r>
      <w:r w:rsidRPr="00AD02C4">
        <w:rPr>
          <w:rFonts w:hAnsi="Times New Roman"/>
          <w:kern w:val="1"/>
          <w:sz w:val="26"/>
          <w:szCs w:val="28"/>
        </w:rPr>
        <w:t xml:space="preserve"> </w:t>
      </w:r>
      <w:r w:rsidRPr="00AD02C4">
        <w:rPr>
          <w:rFonts w:hAnsi="Times New Roman" w:cs="Times New Roman"/>
          <w:kern w:val="1"/>
          <w:sz w:val="26"/>
          <w:szCs w:val="28"/>
        </w:rPr>
        <w:t>части</w:t>
      </w:r>
      <w:r w:rsidRPr="00AD02C4">
        <w:rPr>
          <w:rFonts w:hAnsi="Times New Roman"/>
          <w:kern w:val="1"/>
          <w:sz w:val="26"/>
          <w:szCs w:val="28"/>
        </w:rPr>
        <w:t xml:space="preserve"> </w:t>
      </w:r>
      <w:r w:rsidRPr="00AD02C4">
        <w:rPr>
          <w:rFonts w:hAnsi="Times New Roman" w:cs="Times New Roman"/>
          <w:kern w:val="1"/>
          <w:sz w:val="26"/>
          <w:szCs w:val="28"/>
        </w:rPr>
        <w:t>создания</w:t>
      </w:r>
      <w:r w:rsidRPr="00AD02C4">
        <w:rPr>
          <w:rFonts w:hAnsi="Times New Roman"/>
          <w:kern w:val="1"/>
          <w:sz w:val="26"/>
          <w:szCs w:val="28"/>
        </w:rPr>
        <w:t xml:space="preserve"> </w:t>
      </w:r>
      <w:r w:rsidRPr="00AD02C4">
        <w:rPr>
          <w:rFonts w:hAnsi="Times New Roman" w:cs="Times New Roman"/>
          <w:kern w:val="1"/>
          <w:sz w:val="26"/>
          <w:szCs w:val="28"/>
        </w:rPr>
        <w:t>специальных</w:t>
      </w:r>
      <w:r w:rsidRPr="00AD02C4">
        <w:rPr>
          <w:rFonts w:hAnsi="Times New Roman"/>
          <w:kern w:val="1"/>
          <w:sz w:val="26"/>
          <w:szCs w:val="28"/>
        </w:rPr>
        <w:t xml:space="preserve"> </w:t>
      </w:r>
      <w:r w:rsidRPr="00AD02C4">
        <w:rPr>
          <w:rFonts w:hAnsi="Times New Roman" w:cs="Times New Roman"/>
          <w:kern w:val="1"/>
          <w:sz w:val="26"/>
          <w:szCs w:val="28"/>
        </w:rPr>
        <w:t>условий</w:t>
      </w:r>
      <w:r w:rsidRPr="00AD02C4">
        <w:rPr>
          <w:rFonts w:hAnsi="Times New Roman"/>
          <w:kern w:val="1"/>
          <w:sz w:val="26"/>
          <w:szCs w:val="28"/>
        </w:rPr>
        <w:t xml:space="preserve"> </w:t>
      </w:r>
      <w:r w:rsidRPr="00AD02C4">
        <w:rPr>
          <w:rFonts w:hAnsi="Times New Roman" w:cs="Times New Roman"/>
          <w:kern w:val="1"/>
          <w:sz w:val="26"/>
          <w:szCs w:val="28"/>
        </w:rPr>
        <w:t>получения</w:t>
      </w:r>
      <w:r w:rsidRPr="00AD02C4">
        <w:rPr>
          <w:rFonts w:hAnsi="Times New Roman"/>
          <w:kern w:val="1"/>
          <w:sz w:val="26"/>
          <w:szCs w:val="28"/>
        </w:rPr>
        <w:t xml:space="preserve"> </w:t>
      </w:r>
      <w:r w:rsidRPr="00AD02C4">
        <w:rPr>
          <w:rFonts w:hAnsi="Times New Roman" w:cs="Times New Roman"/>
          <w:kern w:val="1"/>
          <w:sz w:val="26"/>
          <w:szCs w:val="28"/>
        </w:rPr>
        <w:t>образования</w:t>
      </w:r>
      <w:r w:rsidRPr="00AD02C4">
        <w:rPr>
          <w:rFonts w:ascii="Times New Roman" w:cs="Times New Roman"/>
          <w:kern w:val="1"/>
          <w:sz w:val="24"/>
          <w:szCs w:val="28"/>
        </w:rPr>
        <w:t>.</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w:t>
      </w:r>
      <w:r w:rsidRPr="00AD02C4">
        <w:rPr>
          <w:rFonts w:ascii="Times New Roman" w:hAnsi="Times New Roman" w:cs="Times New Roman"/>
          <w:color w:val="auto"/>
          <w:sz w:val="24"/>
          <w:szCs w:val="28"/>
        </w:rPr>
        <w:t>общео</w:t>
      </w:r>
      <w:r w:rsidRPr="00AD02C4">
        <w:rPr>
          <w:rFonts w:ascii="Times New Roman" w:hAnsi="Times New Roman" w:cs="Times New Roman"/>
          <w:sz w:val="24"/>
          <w:szCs w:val="28"/>
        </w:rPr>
        <w:t>бразовательной программы начального общего образования для слабослышащих и позднооглохших обучающихся с лёгкой умственной отсталостью (интеллектуальными нарушениями).</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561BBE" w:rsidRPr="00AD02C4" w:rsidRDefault="00561BBE" w:rsidP="00561BBE">
      <w:pPr>
        <w:tabs>
          <w:tab w:val="left" w:pos="1260"/>
        </w:tabs>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слабослышащих и позднооглохших обучающихся с лёгкой умственной отсталостью (интеллектуальными нарушениями). </w:t>
      </w:r>
    </w:p>
    <w:p w:rsidR="00561BBE" w:rsidRPr="00AD02C4" w:rsidRDefault="00561BBE" w:rsidP="00561BBE">
      <w:pPr>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Учебные планы обеспечивают в случаях предусмотренных законодательством Российской Федерации в области образования</w:t>
      </w:r>
      <w:r w:rsidRPr="00AD02C4">
        <w:rPr>
          <w:rStyle w:val="a4"/>
          <w:rFonts w:ascii="Times New Roman" w:hAnsi="Times New Roman" w:cs="Times New Roman"/>
          <w:sz w:val="24"/>
          <w:szCs w:val="28"/>
        </w:rPr>
        <w:footnoteReference w:id="4"/>
      </w:r>
      <w:r w:rsidRPr="00AD02C4">
        <w:rPr>
          <w:rFonts w:ascii="Times New Roman" w:hAnsi="Times New Roman" w:cs="Times New Roman"/>
          <w:sz w:val="24"/>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561BBE" w:rsidRPr="00AD02C4" w:rsidRDefault="00561BBE" w:rsidP="00561BBE">
      <w:pPr>
        <w:pStyle w:val="af0"/>
        <w:spacing w:line="360" w:lineRule="auto"/>
        <w:ind w:firstLine="708"/>
        <w:rPr>
          <w:rFonts w:ascii="Times New Roman" w:hAnsi="Times New Roman" w:cs="Times New Roman"/>
          <w:sz w:val="24"/>
          <w:szCs w:val="28"/>
        </w:rPr>
      </w:pPr>
      <w:r w:rsidRPr="00AD02C4">
        <w:rPr>
          <w:rFonts w:ascii="Times New Roman" w:hAnsi="Times New Roman" w:cs="Times New Roman"/>
          <w:sz w:val="24"/>
          <w:szCs w:val="28"/>
        </w:rPr>
        <w:t>Учебный план состоит из двух частей — обязательной части и части, формируемой участниками образовательного процесса.</w:t>
      </w:r>
    </w:p>
    <w:p w:rsidR="00561BBE" w:rsidRPr="00AD02C4" w:rsidRDefault="00561BBE" w:rsidP="00561BBE">
      <w:pPr>
        <w:pStyle w:val="af0"/>
        <w:spacing w:line="360" w:lineRule="auto"/>
        <w:ind w:firstLine="708"/>
        <w:rPr>
          <w:rFonts w:ascii="Times New Roman" w:hAnsi="Times New Roman" w:cs="Times New Roman"/>
          <w:sz w:val="24"/>
          <w:szCs w:val="28"/>
        </w:rPr>
      </w:pPr>
      <w:r w:rsidRPr="00AD02C4">
        <w:rPr>
          <w:rFonts w:ascii="Times New Roman" w:hAnsi="Times New Roman" w:cs="Times New Roman"/>
          <w:b/>
          <w:i/>
          <w:sz w:val="24"/>
          <w:szCs w:val="28"/>
        </w:rPr>
        <w:t>Обязательная (инвариантная) часть учебного плана</w:t>
      </w:r>
      <w:r w:rsidRPr="00AD02C4">
        <w:rPr>
          <w:rFonts w:ascii="Times New Roman" w:hAnsi="Times New Roman" w:cs="Times New Roman"/>
          <w:sz w:val="24"/>
          <w:szCs w:val="28"/>
        </w:rPr>
        <w:t xml:space="preserve"> определяет </w:t>
      </w:r>
      <w:r w:rsidRPr="00AD02C4">
        <w:rPr>
          <w:rFonts w:ascii="Times New Roman" w:hAnsi="Times New Roman" w:cs="Times New Roman"/>
          <w:spacing w:val="2"/>
          <w:sz w:val="24"/>
          <w:szCs w:val="28"/>
        </w:rPr>
        <w:t>состав учебных предметов обязательных предметных обла</w:t>
      </w:r>
      <w:r w:rsidRPr="00AD02C4">
        <w:rPr>
          <w:rFonts w:ascii="Times New Roman" w:hAnsi="Times New Roman" w:cs="Times New Roman"/>
          <w:sz w:val="24"/>
          <w:szCs w:val="28"/>
        </w:rPr>
        <w:t>стей, которые должны быть реализованы во всех имеющих государственную аккредитацию общеобразовательных организациях, реализующих адаптированную основную общеобразовательную программу начального общего образования для слабослышащих и позднооглохших обучающихся с лёгкой умственной отсталостью (интеллектуальными нарушениями) и учебное время, отводимое на их изучение по классам (годам) обучения.</w:t>
      </w:r>
    </w:p>
    <w:p w:rsidR="00561BBE" w:rsidRPr="00AD02C4" w:rsidRDefault="00561BBE" w:rsidP="00561BBE">
      <w:pPr>
        <w:pStyle w:val="af0"/>
        <w:spacing w:line="360" w:lineRule="auto"/>
        <w:ind w:firstLine="708"/>
        <w:rPr>
          <w:rFonts w:ascii="Times New Roman" w:hAnsi="Times New Roman" w:cs="Times New Roman"/>
          <w:sz w:val="24"/>
          <w:szCs w:val="28"/>
        </w:rPr>
      </w:pPr>
      <w:r w:rsidRPr="00AD02C4">
        <w:rPr>
          <w:rFonts w:ascii="Times New Roman" w:hAnsi="Times New Roman" w:cs="Times New Roman"/>
          <w:spacing w:val="2"/>
          <w:sz w:val="24"/>
          <w:szCs w:val="28"/>
        </w:rPr>
        <w:t>Обязательная (инвариантная) часть учебного плана отражает содержание образования, которое обеспечивает достижение</w:t>
      </w:r>
      <w:r w:rsidRPr="00AD02C4">
        <w:rPr>
          <w:rFonts w:ascii="Times New Roman" w:hAnsi="Times New Roman" w:cs="Times New Roman"/>
          <w:sz w:val="24"/>
          <w:szCs w:val="28"/>
        </w:rPr>
        <w:t xml:space="preserve"> важнейших целей современного начального образования слабослышащих и позднооглохших обучающихся с интеллектуальными нарушениями:</w:t>
      </w:r>
    </w:p>
    <w:p w:rsidR="00561BBE" w:rsidRPr="00AD02C4" w:rsidRDefault="00561BBE" w:rsidP="00692DAB">
      <w:pPr>
        <w:pStyle w:val="af1"/>
        <w:numPr>
          <w:ilvl w:val="0"/>
          <w:numId w:val="6"/>
        </w:numPr>
        <w:spacing w:line="360" w:lineRule="auto"/>
        <w:ind w:left="0" w:firstLine="709"/>
        <w:rPr>
          <w:rFonts w:ascii="Times New Roman" w:hAnsi="Times New Roman" w:cs="Times New Roman"/>
          <w:sz w:val="24"/>
          <w:szCs w:val="28"/>
        </w:rPr>
      </w:pPr>
      <w:r w:rsidRPr="00AD02C4">
        <w:rPr>
          <w:rFonts w:ascii="Times New Roman" w:hAnsi="Times New Roman" w:cs="Times New Roman"/>
          <w:color w:val="auto"/>
          <w:sz w:val="24"/>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561BBE" w:rsidRPr="00AD02C4" w:rsidRDefault="00561BBE" w:rsidP="00692DAB">
      <w:pPr>
        <w:pStyle w:val="af1"/>
        <w:numPr>
          <w:ilvl w:val="0"/>
          <w:numId w:val="6"/>
        </w:numPr>
        <w:spacing w:line="360" w:lineRule="auto"/>
        <w:ind w:left="0" w:firstLine="709"/>
        <w:rPr>
          <w:rFonts w:ascii="Times New Roman" w:hAnsi="Times New Roman" w:cs="Times New Roman"/>
          <w:sz w:val="24"/>
          <w:szCs w:val="28"/>
        </w:rPr>
      </w:pPr>
      <w:r w:rsidRPr="00AD02C4">
        <w:rPr>
          <w:rFonts w:ascii="Times New Roman" w:hAnsi="Times New Roman" w:cs="Times New Roman"/>
          <w:sz w:val="24"/>
          <w:szCs w:val="28"/>
        </w:rPr>
        <w:t xml:space="preserve">готовность обучающихся к продолжению образования на </w:t>
      </w:r>
      <w:r w:rsidRPr="00AD02C4">
        <w:rPr>
          <w:rFonts w:ascii="Times New Roman" w:hAnsi="Times New Roman" w:cs="Times New Roman"/>
          <w:spacing w:val="2"/>
          <w:sz w:val="24"/>
          <w:szCs w:val="28"/>
        </w:rPr>
        <w:t xml:space="preserve">последующих ступенях основного общего образования, их </w:t>
      </w:r>
      <w:r w:rsidRPr="00AD02C4">
        <w:rPr>
          <w:rFonts w:ascii="Times New Roman" w:hAnsi="Times New Roman" w:cs="Times New Roman"/>
          <w:sz w:val="24"/>
          <w:szCs w:val="28"/>
        </w:rPr>
        <w:t>приобщение к информационным технологиям;</w:t>
      </w:r>
    </w:p>
    <w:p w:rsidR="00561BBE" w:rsidRPr="00AD02C4" w:rsidRDefault="00561BBE" w:rsidP="00692DAB">
      <w:pPr>
        <w:pStyle w:val="af1"/>
        <w:numPr>
          <w:ilvl w:val="0"/>
          <w:numId w:val="6"/>
        </w:numPr>
        <w:spacing w:line="360" w:lineRule="auto"/>
        <w:ind w:left="0" w:firstLine="709"/>
        <w:rPr>
          <w:rFonts w:ascii="Times New Roman" w:hAnsi="Times New Roman" w:cs="Times New Roman"/>
          <w:sz w:val="24"/>
          <w:szCs w:val="28"/>
        </w:rPr>
      </w:pPr>
      <w:r w:rsidRPr="00AD02C4">
        <w:rPr>
          <w:rFonts w:ascii="Times New Roman" w:hAnsi="Times New Roman" w:cs="Times New Roman"/>
          <w:spacing w:val="2"/>
          <w:sz w:val="24"/>
          <w:szCs w:val="28"/>
        </w:rPr>
        <w:t xml:space="preserve">формирование здорового образа жизни, элементарных </w:t>
      </w:r>
      <w:r w:rsidRPr="00AD02C4">
        <w:rPr>
          <w:rFonts w:ascii="Times New Roman" w:hAnsi="Times New Roman" w:cs="Times New Roman"/>
          <w:sz w:val="24"/>
          <w:szCs w:val="28"/>
        </w:rPr>
        <w:t>правил поведения в экстремальных ситуациях;</w:t>
      </w:r>
    </w:p>
    <w:p w:rsidR="00561BBE" w:rsidRPr="00AD02C4" w:rsidRDefault="00561BBE" w:rsidP="00692DAB">
      <w:pPr>
        <w:pStyle w:val="af1"/>
        <w:numPr>
          <w:ilvl w:val="0"/>
          <w:numId w:val="6"/>
        </w:numPr>
        <w:spacing w:line="360" w:lineRule="auto"/>
        <w:ind w:left="0" w:firstLine="709"/>
        <w:rPr>
          <w:rFonts w:ascii="Times New Roman" w:hAnsi="Times New Roman" w:cs="Times New Roman"/>
          <w:sz w:val="24"/>
          <w:szCs w:val="28"/>
        </w:rPr>
      </w:pPr>
      <w:r w:rsidRPr="00AD02C4">
        <w:rPr>
          <w:rFonts w:ascii="Times New Roman" w:hAnsi="Times New Roman" w:cs="Times New Roman"/>
          <w:sz w:val="24"/>
          <w:szCs w:val="28"/>
        </w:rPr>
        <w:t>личностное развитие обучающегося в соответствии с его индивидуальностью.</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pacing w:val="2"/>
          <w:sz w:val="24"/>
          <w:szCs w:val="28"/>
        </w:rPr>
        <w:t xml:space="preserve">Общие характеристики, направления, цели и практические задачи учебных предметов, курсов, предусмотренных </w:t>
      </w:r>
      <w:r w:rsidRPr="00AD02C4">
        <w:rPr>
          <w:rFonts w:ascii="Times New Roman" w:hAnsi="Times New Roman" w:cs="Times New Roman"/>
          <w:sz w:val="24"/>
          <w:szCs w:val="28"/>
        </w:rPr>
        <w:t>требованиями Стандарта к структуре адаптированной основной общеобразовательной программы начального общего образования слабослышащих и позднооглохших обучающихся с лёгкой умственной отсталостью (интеллектуальными нарушениями), приведены в разделе «Программы учебных предметов, курсов коррекционно-развивающей области» АООП НОО.</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Образовательная организация самостоятельно в организации образовательного процесса, в выборе деятельности по каждому предмету (проектная деятельность, практические занятия и т.д.).</w:t>
      </w:r>
    </w:p>
    <w:p w:rsidR="00561BBE" w:rsidRPr="00AD02C4" w:rsidRDefault="00561BBE" w:rsidP="00561BBE">
      <w:pPr>
        <w:pStyle w:val="af0"/>
        <w:spacing w:line="360" w:lineRule="auto"/>
        <w:ind w:firstLine="708"/>
        <w:rPr>
          <w:rFonts w:ascii="Times New Roman" w:hAnsi="Times New Roman" w:cs="Times New Roman"/>
          <w:color w:val="auto"/>
          <w:sz w:val="24"/>
          <w:szCs w:val="28"/>
        </w:rPr>
      </w:pPr>
      <w:r w:rsidRPr="00AD02C4">
        <w:rPr>
          <w:rFonts w:ascii="Times New Roman" w:hAnsi="Times New Roman" w:cs="Times New Roman"/>
          <w:b/>
          <w:i/>
          <w:color w:val="auto"/>
          <w:sz w:val="24"/>
          <w:szCs w:val="28"/>
        </w:rPr>
        <w:t>Часть учебного плана, формируемая участниками образовательных отношений</w:t>
      </w:r>
      <w:r w:rsidRPr="00AD02C4">
        <w:rPr>
          <w:rFonts w:ascii="Times New Roman" w:hAnsi="Times New Roman" w:cs="Times New Roman"/>
          <w:b/>
          <w:color w:val="auto"/>
          <w:sz w:val="24"/>
          <w:szCs w:val="28"/>
        </w:rPr>
        <w:t>,</w:t>
      </w:r>
      <w:r w:rsidRPr="00AD02C4">
        <w:rPr>
          <w:rFonts w:ascii="Times New Roman" w:hAnsi="Times New Roman" w:cs="Times New Roman"/>
          <w:color w:val="auto"/>
          <w:sz w:val="24"/>
          <w:szCs w:val="28"/>
        </w:rPr>
        <w:t xml:space="preserve"> обеспечивает реализацию особых (специфических) образовательных потребностей, характерных для слабослышащих и позднооглохших обучающихся с</w:t>
      </w:r>
      <w:r w:rsidRPr="00AD02C4">
        <w:rPr>
          <w:rFonts w:ascii="Times New Roman" w:hAnsi="Times New Roman" w:cs="Times New Roman"/>
          <w:sz w:val="24"/>
          <w:szCs w:val="28"/>
        </w:rPr>
        <w:t xml:space="preserve"> лёгкой умственной отсталостью (интеллектуальными нарушениями), </w:t>
      </w:r>
      <w:r w:rsidRPr="00AD02C4">
        <w:rPr>
          <w:rFonts w:ascii="Times New Roman" w:hAnsi="Times New Roman" w:cs="Times New Roman"/>
          <w:color w:val="auto"/>
          <w:sz w:val="24"/>
          <w:szCs w:val="28"/>
        </w:rPr>
        <w:t xml:space="preserve">а также индивидуальных потребностей каждого обучающегося. В первом дополнительном и 1 </w:t>
      </w:r>
      <w:r w:rsidRPr="00AD02C4">
        <w:rPr>
          <w:rFonts w:ascii="Times New Roman" w:hAnsi="Times New Roman" w:cs="Times New Roman"/>
          <w:color w:val="auto"/>
          <w:spacing w:val="2"/>
          <w:sz w:val="24"/>
          <w:szCs w:val="28"/>
        </w:rPr>
        <w:t>классах в соответствии с сани</w:t>
      </w:r>
      <w:r w:rsidRPr="00AD02C4">
        <w:rPr>
          <w:rFonts w:ascii="Times New Roman" w:hAnsi="Times New Roman" w:cs="Times New Roman"/>
          <w:color w:val="auto"/>
          <w:sz w:val="24"/>
          <w:szCs w:val="28"/>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561BBE" w:rsidRPr="00AD02C4" w:rsidRDefault="00561BBE" w:rsidP="00561BBE">
      <w:pPr>
        <w:suppressAutoHyphens w:val="0"/>
        <w:autoSpaceDE w:val="0"/>
        <w:autoSpaceDN w:val="0"/>
        <w:adjustRightInd w:val="0"/>
        <w:spacing w:after="0" w:line="360" w:lineRule="auto"/>
        <w:ind w:firstLine="708"/>
        <w:jc w:val="both"/>
        <w:rPr>
          <w:rFonts w:ascii="Times New Roman" w:eastAsia="Times New Roman" w:hAnsi="Times New Roman" w:cs="Times New Roman"/>
          <w:color w:val="auto"/>
          <w:kern w:val="0"/>
          <w:sz w:val="24"/>
          <w:szCs w:val="28"/>
          <w:lang w:eastAsia="ru-RU"/>
        </w:rPr>
      </w:pPr>
      <w:r w:rsidRPr="00AD02C4">
        <w:rPr>
          <w:rFonts w:ascii="Times New Roman" w:eastAsia="Times New Roman" w:hAnsi="Times New Roman" w:cs="Times New Roman"/>
          <w:color w:val="auto"/>
          <w:kern w:val="0"/>
          <w:sz w:val="24"/>
          <w:szCs w:val="28"/>
          <w:lang w:eastAsia="ru-RU"/>
        </w:rPr>
        <w:t xml:space="preserve">- на увеличение учебных часов, отводимых на изучение отдельных учебных предметов обязательной части; </w:t>
      </w:r>
    </w:p>
    <w:p w:rsidR="00561BBE" w:rsidRPr="00AD02C4" w:rsidRDefault="00561BBE" w:rsidP="00561BBE">
      <w:pPr>
        <w:tabs>
          <w:tab w:val="left" w:pos="1260"/>
        </w:tabs>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 на </w:t>
      </w:r>
      <w:r w:rsidRPr="00AD02C4">
        <w:rPr>
          <w:rFonts w:ascii="Times New Roman" w:eastAsia="Times New Roman" w:hAnsi="Times New Roman" w:cs="Times New Roman"/>
          <w:color w:val="auto"/>
          <w:kern w:val="0"/>
          <w:sz w:val="24"/>
          <w:szCs w:val="28"/>
          <w:lang w:eastAsia="ru-RU"/>
        </w:rPr>
        <w:t>введение учебных курсов</w:t>
      </w:r>
      <w:r w:rsidRPr="00AD02C4">
        <w:rPr>
          <w:rFonts w:ascii="Times New Roman" w:hAnsi="Times New Roman" w:cs="Times New Roman"/>
          <w:sz w:val="24"/>
          <w:szCs w:val="28"/>
        </w:rPr>
        <w:t xml:space="preserve">, обеспечивающих удовлетворение особых образовательных потребностей слабослышащих и позднооглохших обучающихся, развитие речевого слуха и неречевых звучаний, формирование произносительной стороны устной речи и необходимую коррекцию недостатков в психическом и/или физическом развитии;  </w:t>
      </w:r>
    </w:p>
    <w:p w:rsidR="00561BBE" w:rsidRPr="00AD02C4" w:rsidRDefault="00561BBE" w:rsidP="00561BBE">
      <w:pPr>
        <w:tabs>
          <w:tab w:val="left" w:pos="1260"/>
        </w:tabs>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 на </w:t>
      </w:r>
      <w:r w:rsidRPr="00AD02C4">
        <w:rPr>
          <w:rFonts w:ascii="Times New Roman" w:eastAsia="Times New Roman" w:hAnsi="Times New Roman" w:cs="Times New Roman"/>
          <w:color w:val="auto"/>
          <w:kern w:val="0"/>
          <w:sz w:val="24"/>
          <w:szCs w:val="28"/>
          <w:lang w:eastAsia="ru-RU"/>
        </w:rPr>
        <w:t>введение учебных курсов</w:t>
      </w:r>
      <w:r w:rsidRPr="00AD02C4">
        <w:rPr>
          <w:rFonts w:ascii="Times New Roman" w:hAnsi="Times New Roman" w:cs="Times New Roman"/>
          <w:sz w:val="24"/>
          <w:szCs w:val="28"/>
        </w:rPr>
        <w:t xml:space="preserve"> для факультативного изучения отдельных учебных предметов (например: компьютерные технологии, деловое и творческое письмо и др.); </w:t>
      </w:r>
    </w:p>
    <w:p w:rsidR="00561BBE" w:rsidRPr="00AD02C4" w:rsidRDefault="00561BBE" w:rsidP="00561BBE">
      <w:pPr>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 на </w:t>
      </w:r>
      <w:r w:rsidRPr="00AD02C4">
        <w:rPr>
          <w:rFonts w:ascii="Times New Roman" w:eastAsia="Times New Roman" w:hAnsi="Times New Roman" w:cs="Times New Roman"/>
          <w:color w:val="auto"/>
          <w:kern w:val="0"/>
          <w:sz w:val="24"/>
          <w:szCs w:val="28"/>
          <w:lang w:eastAsia="ru-RU"/>
        </w:rPr>
        <w:t>введение учебных курсов</w:t>
      </w:r>
      <w:r w:rsidRPr="00AD02C4">
        <w:rPr>
          <w:rFonts w:ascii="Times New Roman" w:hAnsi="Times New Roman" w:cs="Times New Roman"/>
          <w:sz w:val="24"/>
          <w:szCs w:val="28"/>
        </w:rPr>
        <w:t>, обеспечивающих различные интересы обучающихся, в том числе этнокультурные (например: история и культура родного края и др.).</w:t>
      </w:r>
    </w:p>
    <w:p w:rsidR="00561BBE" w:rsidRPr="00AD02C4" w:rsidRDefault="00561BBE" w:rsidP="00561BBE">
      <w:pPr>
        <w:spacing w:after="0" w:line="360" w:lineRule="auto"/>
        <w:ind w:firstLine="708"/>
        <w:jc w:val="both"/>
        <w:rPr>
          <w:rFonts w:ascii="Times New Roman" w:hAnsi="Times New Roman" w:cs="Times New Roman"/>
          <w:color w:val="auto"/>
          <w:sz w:val="24"/>
          <w:szCs w:val="28"/>
        </w:rPr>
      </w:pPr>
      <w:r w:rsidRPr="00AD02C4">
        <w:rPr>
          <w:rFonts w:ascii="Times New Roman" w:hAnsi="Times New Roman" w:cs="Times New Roman"/>
          <w:sz w:val="24"/>
          <w:szCs w:val="28"/>
        </w:rPr>
        <w:t xml:space="preserve">Количество часов, отведенных на освоение слабослышащими и позднооглохшими обучающимися с лёгкой умственной отсталостью (интеллектуальными нарушениями)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AD02C4">
        <w:rPr>
          <w:rFonts w:ascii="Times New Roman" w:hAnsi="Times New Roman" w:cs="Times New Roman"/>
          <w:color w:val="auto"/>
          <w:spacing w:val="2"/>
          <w:sz w:val="24"/>
          <w:szCs w:val="28"/>
        </w:rPr>
        <w:t xml:space="preserve">обучающихся в соответствии с действующими </w:t>
      </w:r>
      <w:r w:rsidRPr="00AD02C4">
        <w:rPr>
          <w:rFonts w:ascii="Times New Roman" w:hAnsi="Times New Roman"/>
          <w:color w:val="auto"/>
          <w:sz w:val="24"/>
          <w:szCs w:val="28"/>
        </w:rPr>
        <w:t>санитарно-эпидемиологическими требованиями к условиям и организации обучения в образовательных организациях.</w:t>
      </w:r>
      <w:r w:rsidRPr="00AD02C4">
        <w:rPr>
          <w:rFonts w:ascii="Times New Roman" w:hAnsi="Times New Roman" w:cs="Times New Roman"/>
          <w:color w:val="auto"/>
          <w:spacing w:val="2"/>
          <w:sz w:val="24"/>
          <w:szCs w:val="28"/>
        </w:rPr>
        <w:t xml:space="preserve"> </w:t>
      </w:r>
    </w:p>
    <w:p w:rsidR="00561BBE" w:rsidRPr="00AD02C4" w:rsidRDefault="00561BBE" w:rsidP="00561BBE">
      <w:pPr>
        <w:pStyle w:val="af0"/>
        <w:spacing w:line="360" w:lineRule="auto"/>
        <w:ind w:firstLine="708"/>
        <w:rPr>
          <w:rFonts w:ascii="Times New Roman" w:hAnsi="Times New Roman" w:cs="Times New Roman"/>
          <w:sz w:val="24"/>
          <w:szCs w:val="28"/>
        </w:rPr>
      </w:pPr>
      <w:r w:rsidRPr="00AD02C4">
        <w:rPr>
          <w:rFonts w:ascii="Times New Roman" w:hAnsi="Times New Roman" w:cs="Times New Roman"/>
          <w:sz w:val="24"/>
          <w:szCs w:val="28"/>
        </w:rPr>
        <w:t xml:space="preserve">В часть, формируемую участниками образовательного процесса, входит </w:t>
      </w:r>
      <w:r w:rsidRPr="00AD02C4">
        <w:rPr>
          <w:rFonts w:ascii="Times New Roman" w:hAnsi="Times New Roman" w:cs="Times New Roman"/>
          <w:color w:val="auto"/>
          <w:sz w:val="24"/>
          <w:szCs w:val="28"/>
        </w:rPr>
        <w:t>и</w:t>
      </w:r>
      <w:r w:rsidRPr="00AD02C4">
        <w:rPr>
          <w:rFonts w:ascii="Times New Roman" w:hAnsi="Times New Roman" w:cs="Times New Roman"/>
          <w:sz w:val="24"/>
          <w:szCs w:val="28"/>
        </w:rPr>
        <w:t xml:space="preserve"> </w:t>
      </w:r>
      <w:r w:rsidRPr="00AD02C4">
        <w:rPr>
          <w:rFonts w:ascii="Times New Roman" w:hAnsi="Times New Roman" w:cs="Times New Roman"/>
          <w:b/>
          <w:i/>
          <w:sz w:val="24"/>
          <w:szCs w:val="28"/>
        </w:rPr>
        <w:t>внеурочная деятельность</w:t>
      </w:r>
      <w:r w:rsidRPr="00AD02C4">
        <w:rPr>
          <w:rFonts w:ascii="Times New Roman" w:hAnsi="Times New Roman" w:cs="Times New Roman"/>
          <w:i/>
          <w:sz w:val="24"/>
          <w:szCs w:val="28"/>
        </w:rPr>
        <w:t>.</w:t>
      </w:r>
      <w:r w:rsidRPr="00AD02C4">
        <w:rPr>
          <w:rFonts w:ascii="Times New Roman" w:hAnsi="Times New Roman" w:cs="Times New Roman"/>
          <w:sz w:val="24"/>
          <w:szCs w:val="28"/>
        </w:rPr>
        <w:t xml:space="preserve"> </w:t>
      </w:r>
      <w:r w:rsidRPr="00AD02C4">
        <w:rPr>
          <w:rFonts w:ascii="Times New Roman" w:hAnsi="Times New Roman" w:cs="Times New Roman"/>
          <w:spacing w:val="2"/>
          <w:sz w:val="24"/>
          <w:szCs w:val="28"/>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w:t>
      </w:r>
      <w:r w:rsidRPr="00AD02C4">
        <w:rPr>
          <w:rFonts w:ascii="Times New Roman" w:hAnsi="Times New Roman" w:cs="Times New Roman"/>
          <w:sz w:val="24"/>
          <w:szCs w:val="28"/>
        </w:rPr>
        <w:t xml:space="preserve"> предоставляют обучающимся возможность выбора широкого спектра занятий, направленных на их развитие.</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Под внеурочной деятельностью в рамках реализации ФГОС начального общего образования слабослышащих и позднооглохших обучающихся с лёгкой умственной отсталостью (интеллектуальными нарушениями)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общеобразовательной программы.</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План внеурочной деятельности является организационным механизмом реализации адаптированной основной общеобразовательной программы начального общего образования. </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color w:val="auto"/>
          <w:sz w:val="24"/>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r w:rsidRPr="00AD02C4">
        <w:rPr>
          <w:rFonts w:ascii="Times New Roman" w:hAnsi="Times New Roman" w:cs="Times New Roman"/>
          <w:sz w:val="24"/>
          <w:szCs w:val="28"/>
        </w:rPr>
        <w:t xml:space="preserve"> </w:t>
      </w:r>
    </w:p>
    <w:p w:rsidR="00561BBE" w:rsidRPr="00AD02C4" w:rsidRDefault="00561BBE" w:rsidP="00561BBE">
      <w:pPr>
        <w:tabs>
          <w:tab w:val="left" w:pos="4500"/>
          <w:tab w:val="left" w:pos="9180"/>
          <w:tab w:val="left" w:pos="9360"/>
        </w:tabs>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i/>
          <w:sz w:val="24"/>
          <w:szCs w:val="28"/>
        </w:rPr>
        <w:t xml:space="preserve">Внеурочная деятельность </w:t>
      </w:r>
      <w:r w:rsidRPr="00AD02C4">
        <w:rPr>
          <w:rFonts w:ascii="Times New Roman" w:hAnsi="Times New Roman" w:cs="Times New Roman"/>
          <w:sz w:val="24"/>
          <w:szCs w:val="28"/>
        </w:rPr>
        <w:t xml:space="preserve">организуется по направлениям развития личности (спортивно-оздоровительное, нравственное, социальное, общекультурное) в таких формах как индивидуальные и групповые занятия, экскурсии, кружки, секции,  соревнования, проектная деятельность, общественно полезные дела и т. д. </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b/>
          <w:i/>
          <w:sz w:val="24"/>
          <w:szCs w:val="28"/>
        </w:rPr>
        <w:t>Коррекционно-развивающее направление</w:t>
      </w:r>
      <w:r w:rsidRPr="00AD02C4">
        <w:rPr>
          <w:rFonts w:ascii="Times New Roman" w:hAnsi="Times New Roman" w:cs="Times New Roman"/>
          <w:b/>
          <w:sz w:val="24"/>
          <w:szCs w:val="28"/>
        </w:rPr>
        <w:t xml:space="preserve"> </w:t>
      </w:r>
      <w:r w:rsidRPr="00AD02C4">
        <w:rPr>
          <w:rFonts w:ascii="Times New Roman" w:hAnsi="Times New Roman" w:cs="Times New Roman"/>
          <w:sz w:val="24"/>
          <w:szCs w:val="28"/>
        </w:rPr>
        <w:t xml:space="preserve">является </w:t>
      </w:r>
      <w:r w:rsidRPr="00AD02C4">
        <w:rPr>
          <w:rFonts w:ascii="Times New Roman" w:hAnsi="Times New Roman" w:cs="Times New Roman"/>
          <w:b/>
          <w:sz w:val="24"/>
          <w:szCs w:val="28"/>
        </w:rPr>
        <w:t xml:space="preserve">обязательной </w:t>
      </w:r>
      <w:r w:rsidRPr="00AD02C4">
        <w:rPr>
          <w:rFonts w:ascii="Times New Roman" w:hAnsi="Times New Roman" w:cs="Times New Roman"/>
          <w:sz w:val="24"/>
          <w:szCs w:val="28"/>
        </w:rPr>
        <w:t>частью внеурочной деятельности, поддерживающей процесс освоения содержания АООП НОО.</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Содержание этого направления представлено коррекционно-развивающими курсами (индивидуальными занятиями по формированию речевого слуха и произносительной стороны устной речи; по развитию познавательных процессов; фронтальными занятиями по развитию слухового восприятию и технике речи, музыкально-ритмическими занятиями и социально-бытовой ориентировке). На этих курсах преодолеваются специфические для каждого ученика слухоречевые нарушения, что обеспечивает успешность обучения учащихся по образовательным областям АООП НОО.</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color w:val="auto"/>
          <w:sz w:val="24"/>
          <w:szCs w:val="28"/>
        </w:rPr>
      </w:pPr>
      <w:r w:rsidRPr="00AD02C4">
        <w:rPr>
          <w:rFonts w:ascii="Times New Roman" w:hAnsi="Times New Roman" w:cs="Times New Roman"/>
          <w:sz w:val="24"/>
          <w:szCs w:val="28"/>
        </w:rPr>
        <w:t>Кроме того, выбор коррекционно-развивающих курсов</w:t>
      </w:r>
      <w:r w:rsidRPr="00AD02C4">
        <w:rPr>
          <w:rFonts w:ascii="Times New Roman" w:hAnsi="Times New Roman"/>
          <w:color w:val="0000FF"/>
          <w:sz w:val="24"/>
          <w:szCs w:val="28"/>
        </w:rPr>
        <w:t xml:space="preserve"> </w:t>
      </w:r>
      <w:r w:rsidRPr="00AD02C4">
        <w:rPr>
          <w:rFonts w:ascii="Times New Roman" w:hAnsi="Times New Roman" w:cs="Times New Roman"/>
          <w:sz w:val="24"/>
          <w:szCs w:val="28"/>
        </w:rPr>
        <w:t xml:space="preserve">может осуществляться образовательной организацией самостоятельно, исходя из психофизических особенностей слабослышащих и позднооглохших обучающихся с лёгкой умственной отсталостью (интеллектуальными нарушениями) на основании рекомендаций </w:t>
      </w:r>
      <w:r w:rsidRPr="00AD02C4">
        <w:rPr>
          <w:rFonts w:ascii="Times New Roman" w:hAnsi="Times New Roman" w:cs="Times New Roman"/>
          <w:color w:val="auto"/>
          <w:sz w:val="24"/>
          <w:szCs w:val="28"/>
        </w:rPr>
        <w:t xml:space="preserve">психолого-медико-педагогической комиссии и индивидуальной программы реабилитации инвалида. </w:t>
      </w:r>
    </w:p>
    <w:p w:rsidR="00561BBE" w:rsidRPr="00AD02C4" w:rsidRDefault="00561BBE" w:rsidP="00561BBE">
      <w:pPr>
        <w:spacing w:after="0" w:line="360" w:lineRule="auto"/>
        <w:ind w:firstLine="708"/>
        <w:jc w:val="both"/>
        <w:rPr>
          <w:sz w:val="24"/>
          <w:szCs w:val="28"/>
        </w:rPr>
      </w:pPr>
      <w:r w:rsidRPr="00AD02C4">
        <w:rPr>
          <w:rFonts w:ascii="Times New Roman" w:hAnsi="Times New Roman"/>
          <w:color w:val="000000"/>
          <w:sz w:val="24"/>
          <w:szCs w:val="28"/>
        </w:rPr>
        <w:t>Реализация специальных задач по развитию слухового восприятия, речевого слуха, коррекции и компенсации нарушений психического и речевого развития обучающихся  проводится на всех уроках и в сочетании со специальными индивидуальными занятиями по развитию познавательных процессов обучающихся.</w:t>
      </w:r>
    </w:p>
    <w:p w:rsidR="00561BBE" w:rsidRPr="00AD02C4" w:rsidRDefault="00561BBE" w:rsidP="00561BBE">
      <w:pPr>
        <w:spacing w:after="0" w:line="360" w:lineRule="auto"/>
        <w:ind w:firstLine="708"/>
        <w:jc w:val="both"/>
        <w:rPr>
          <w:rFonts w:ascii="Times New Roman" w:hAnsi="Times New Roman"/>
          <w:sz w:val="24"/>
          <w:szCs w:val="28"/>
        </w:rPr>
      </w:pPr>
      <w:r w:rsidRPr="00AD02C4">
        <w:rPr>
          <w:rFonts w:ascii="Times New Roman" w:hAnsi="Times New Roman"/>
          <w:sz w:val="24"/>
          <w:szCs w:val="28"/>
        </w:rPr>
        <w:t>Коррекционно-развивающее направление</w:t>
      </w:r>
      <w:r w:rsidRPr="00AD02C4">
        <w:rPr>
          <w:rFonts w:ascii="Times New Roman" w:hAnsi="Times New Roman"/>
          <w:color w:val="0000FF"/>
          <w:sz w:val="24"/>
          <w:szCs w:val="28"/>
        </w:rPr>
        <w:t xml:space="preserve"> </w:t>
      </w:r>
      <w:r w:rsidRPr="00AD02C4">
        <w:rPr>
          <w:rFonts w:ascii="Times New Roman" w:hAnsi="Times New Roman"/>
          <w:sz w:val="24"/>
          <w:szCs w:val="28"/>
        </w:rPr>
        <w:t>является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Каждый общеобразовательный и коррекционно–развивающий курс на ступени НОО своим содержанием подготавливает обучающего к переходу на следующую ступень ООО.</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561BBE" w:rsidRPr="00AD02C4" w:rsidRDefault="00561BBE" w:rsidP="00561BBE">
      <w:pPr>
        <w:pStyle w:val="af0"/>
        <w:spacing w:line="360" w:lineRule="auto"/>
        <w:ind w:firstLine="708"/>
        <w:rPr>
          <w:rFonts w:ascii="Times New Roman" w:hAnsi="Times New Roman" w:cs="Times New Roman"/>
          <w:sz w:val="24"/>
          <w:szCs w:val="28"/>
        </w:rPr>
      </w:pPr>
      <w:r w:rsidRPr="00AD02C4">
        <w:rPr>
          <w:rFonts w:ascii="Times New Roman" w:hAnsi="Times New Roman" w:cs="Times New Roman"/>
          <w:sz w:val="24"/>
          <w:szCs w:val="28"/>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 учителя-дефектологи, учителя групп продленного дня, воспитатели, педагоги-психологи, социальные педагоги и др.), так же и медицинские работники.</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color w:val="auto"/>
          <w:sz w:val="24"/>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r w:rsidRPr="00AD02C4">
        <w:rPr>
          <w:rFonts w:ascii="Times New Roman" w:hAnsi="Times New Roman" w:cs="Times New Roman"/>
          <w:sz w:val="24"/>
          <w:szCs w:val="28"/>
        </w:rPr>
        <w:t xml:space="preserve"> </w:t>
      </w:r>
    </w:p>
    <w:p w:rsidR="00561BBE" w:rsidRPr="00AD02C4" w:rsidRDefault="00561BBE" w:rsidP="00561BBE">
      <w:pPr>
        <w:autoSpaceDE w:val="0"/>
        <w:autoSpaceDN w:val="0"/>
        <w:adjustRightInd w:val="0"/>
        <w:spacing w:after="0" w:line="360" w:lineRule="auto"/>
        <w:ind w:firstLine="708"/>
        <w:jc w:val="both"/>
        <w:rPr>
          <w:rFonts w:ascii="Times New Roman" w:hAnsi="Times New Roman" w:cs="Times New Roman"/>
          <w:sz w:val="24"/>
          <w:szCs w:val="28"/>
          <w:lang w:eastAsia="zh-CN"/>
        </w:rPr>
      </w:pPr>
      <w:r w:rsidRPr="00AD02C4">
        <w:rPr>
          <w:rFonts w:ascii="Times New Roman" w:hAnsi="Times New Roman" w:cs="Times New Roman"/>
          <w:sz w:val="24"/>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w:t>
      </w:r>
      <w:r w:rsidRPr="00AD02C4">
        <w:rPr>
          <w:rFonts w:ascii="Times New Roman" w:hAnsi="Times New Roman" w:cs="Times New Roman"/>
          <w:sz w:val="24"/>
          <w:szCs w:val="28"/>
          <w:lang w:eastAsia="zh-CN"/>
        </w:rPr>
        <w:t xml:space="preserve">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первого дополнительного и 1 классов продолжительность занятий внеурочной деятельности не должна превышать в первом полугодии 35 минут.</w:t>
      </w:r>
    </w:p>
    <w:p w:rsidR="00561BBE" w:rsidRPr="00AD02C4" w:rsidRDefault="00561BBE" w:rsidP="00561BBE">
      <w:pPr>
        <w:pStyle w:val="af0"/>
        <w:spacing w:line="360" w:lineRule="auto"/>
        <w:ind w:firstLine="708"/>
        <w:rPr>
          <w:rFonts w:ascii="Times New Roman" w:hAnsi="Times New Roman" w:cs="Times New Roman"/>
          <w:sz w:val="24"/>
          <w:szCs w:val="28"/>
        </w:rPr>
      </w:pPr>
      <w:r w:rsidRPr="00AD02C4">
        <w:rPr>
          <w:rFonts w:ascii="Times New Roman" w:hAnsi="Times New Roman" w:cs="Times New Roman"/>
          <w:sz w:val="24"/>
          <w:szCs w:val="28"/>
        </w:rPr>
        <w:t xml:space="preserve">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общеобразовательная организация. </w:t>
      </w:r>
    </w:p>
    <w:p w:rsidR="00561BBE" w:rsidRPr="00AD02C4" w:rsidRDefault="00561BBE" w:rsidP="00561BBE">
      <w:pPr>
        <w:tabs>
          <w:tab w:val="left" w:pos="1260"/>
        </w:tabs>
        <w:autoSpaceDE w:val="0"/>
        <w:autoSpaceDN w:val="0"/>
        <w:adjustRightInd w:val="0"/>
        <w:spacing w:after="0" w:line="360" w:lineRule="auto"/>
        <w:ind w:firstLine="708"/>
        <w:jc w:val="both"/>
        <w:rPr>
          <w:rFonts w:ascii="Times New Roman" w:hAnsi="Times New Roman" w:cs="Times New Roman"/>
          <w:color w:val="auto"/>
          <w:sz w:val="24"/>
          <w:szCs w:val="28"/>
        </w:rPr>
      </w:pPr>
      <w:r w:rsidRPr="00AD02C4">
        <w:rPr>
          <w:rFonts w:ascii="Times New Roman" w:hAnsi="Times New Roman" w:cs="Times New Roman"/>
          <w:color w:val="auto"/>
          <w:sz w:val="24"/>
          <w:szCs w:val="28"/>
        </w:rPr>
        <w:t xml:space="preserve">Для развития потенциала тех слабослышащих и позднооглохших обучающихся с лёгкой умственной отсталостью (интеллектуальными нарушениями),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AD02C4">
        <w:rPr>
          <w:rFonts w:ascii="Times New Roman" w:hAnsi="Times New Roman" w:cs="Times New Roman"/>
          <w:color w:val="auto"/>
          <w:spacing w:val="2"/>
          <w:sz w:val="24"/>
          <w:szCs w:val="28"/>
        </w:rPr>
        <w:t>учебные программы (содержание дисциплин, курсов, моду</w:t>
      </w:r>
      <w:r w:rsidRPr="00AD02C4">
        <w:rPr>
          <w:rFonts w:ascii="Times New Roman" w:hAnsi="Times New Roman" w:cs="Times New Roman"/>
          <w:color w:val="auto"/>
          <w:sz w:val="24"/>
          <w:szCs w:val="28"/>
        </w:rPr>
        <w:t xml:space="preserve">лей, формы образования). </w:t>
      </w:r>
    </w:p>
    <w:p w:rsidR="00561BBE" w:rsidRPr="00AD02C4" w:rsidRDefault="00561BBE" w:rsidP="00561BBE">
      <w:pPr>
        <w:tabs>
          <w:tab w:val="left" w:pos="1515"/>
        </w:tabs>
        <w:spacing w:after="0" w:line="360" w:lineRule="auto"/>
        <w:ind w:firstLine="708"/>
        <w:jc w:val="both"/>
        <w:rPr>
          <w:rFonts w:ascii="Times New Roman" w:hAnsi="Times New Roman"/>
          <w:sz w:val="24"/>
          <w:szCs w:val="28"/>
        </w:rPr>
      </w:pPr>
      <w:r w:rsidRPr="00AD02C4">
        <w:rPr>
          <w:rFonts w:ascii="Times New Roman" w:hAnsi="Times New Roman"/>
          <w:b/>
          <w:color w:val="000000"/>
          <w:sz w:val="24"/>
          <w:szCs w:val="28"/>
        </w:rPr>
        <w:t xml:space="preserve">График учебного процесса. </w:t>
      </w:r>
      <w:r w:rsidRPr="00AD02C4">
        <w:rPr>
          <w:rFonts w:ascii="Times New Roman" w:hAnsi="Times New Roman"/>
          <w:color w:val="000000"/>
          <w:sz w:val="24"/>
          <w:szCs w:val="28"/>
        </w:rPr>
        <w:t>Общео</w:t>
      </w:r>
      <w:r w:rsidRPr="00AD02C4">
        <w:rPr>
          <w:rFonts w:ascii="Times New Roman" w:hAnsi="Times New Roman"/>
          <w:sz w:val="24"/>
          <w:szCs w:val="28"/>
        </w:rPr>
        <w:t>бразовательная организация осуществляет образовательную деятельность по адаптированной основной общеобразовательной программе для слабослышащих и позднооглохших обучающихся с</w:t>
      </w:r>
      <w:r w:rsidRPr="00AD02C4">
        <w:rPr>
          <w:rFonts w:ascii="Times New Roman" w:hAnsi="Times New Roman" w:cs="Times New Roman"/>
          <w:color w:val="auto"/>
          <w:sz w:val="24"/>
          <w:szCs w:val="28"/>
        </w:rPr>
        <w:t xml:space="preserve"> лёгкой умственной отсталостью (интеллектуальными нарушениями)</w:t>
      </w:r>
      <w:r w:rsidRPr="00AD02C4">
        <w:rPr>
          <w:rFonts w:ascii="Times New Roman" w:hAnsi="Times New Roman"/>
          <w:sz w:val="24"/>
          <w:szCs w:val="28"/>
        </w:rPr>
        <w:t>.</w:t>
      </w:r>
    </w:p>
    <w:p w:rsidR="00561BBE" w:rsidRPr="00AD02C4" w:rsidRDefault="00561BBE" w:rsidP="00561BBE">
      <w:pPr>
        <w:tabs>
          <w:tab w:val="left" w:pos="142"/>
        </w:tabs>
        <w:spacing w:after="0" w:line="360" w:lineRule="auto"/>
        <w:ind w:firstLine="708"/>
        <w:jc w:val="both"/>
        <w:rPr>
          <w:rFonts w:ascii="Times New Roman" w:hAnsi="Times New Roman"/>
          <w:b/>
          <w:color w:val="000000"/>
          <w:sz w:val="24"/>
          <w:szCs w:val="28"/>
        </w:rPr>
      </w:pPr>
      <w:r w:rsidRPr="00AD02C4">
        <w:rPr>
          <w:rFonts w:ascii="Times New Roman" w:hAnsi="Times New Roman"/>
          <w:sz w:val="24"/>
          <w:szCs w:val="28"/>
        </w:rPr>
        <w:t xml:space="preserve">Учебный план образовательной организации обеспечивает выполнение гигиенических требований к режиму образовательного процесса, установленных </w:t>
      </w:r>
      <w:r w:rsidRPr="00AD02C4">
        <w:rPr>
          <w:rFonts w:ascii="Times New Roman" w:hAnsi="Times New Roman"/>
          <w:color w:val="auto"/>
          <w:sz w:val="24"/>
          <w:szCs w:val="28"/>
        </w:rPr>
        <w:t>«</w:t>
      </w:r>
      <w:r w:rsidRPr="00AD02C4">
        <w:rPr>
          <w:rFonts w:ascii="Times New Roman" w:hAnsi="Times New Roman"/>
          <w:sz w:val="24"/>
          <w:szCs w:val="28"/>
        </w:rPr>
        <w:t>Санитарно – эпидемиологически</w:t>
      </w:r>
      <w:r w:rsidRPr="00AD02C4">
        <w:rPr>
          <w:rFonts w:ascii="Times New Roman" w:hAnsi="Times New Roman"/>
          <w:color w:val="auto"/>
          <w:sz w:val="24"/>
          <w:szCs w:val="28"/>
        </w:rPr>
        <w:t>ми</w:t>
      </w:r>
      <w:r w:rsidRPr="00AD02C4">
        <w:rPr>
          <w:rFonts w:ascii="Times New Roman" w:hAnsi="Times New Roman"/>
          <w:sz w:val="24"/>
          <w:szCs w:val="28"/>
        </w:rPr>
        <w:t xml:space="preserve"> требования</w:t>
      </w:r>
      <w:r w:rsidRPr="00AD02C4">
        <w:rPr>
          <w:rFonts w:ascii="Times New Roman" w:hAnsi="Times New Roman"/>
          <w:color w:val="auto"/>
          <w:sz w:val="24"/>
          <w:szCs w:val="28"/>
        </w:rPr>
        <w:t>ми</w:t>
      </w:r>
      <w:r w:rsidRPr="00AD02C4">
        <w:rPr>
          <w:rFonts w:ascii="Times New Roman" w:hAnsi="Times New Roman"/>
          <w:sz w:val="24"/>
          <w:szCs w:val="28"/>
        </w:rPr>
        <w:t xml:space="preserve"> к условиям и организации обучения в общеобразовательных организациях» и предусматривает 5-летнее (1-5 класс) освоения адаптированной основной общеобразовательной программы начального общего образования для слабослышащих и позднооглохших обучающихся </w:t>
      </w:r>
      <w:r w:rsidRPr="00AD02C4">
        <w:rPr>
          <w:rFonts w:ascii="Times New Roman" w:hAnsi="Times New Roman" w:cs="Times New Roman"/>
          <w:color w:val="auto"/>
          <w:sz w:val="24"/>
          <w:szCs w:val="28"/>
        </w:rPr>
        <w:t>с лёгкой умственной отсталостью (интеллектуальными нарушениями)</w:t>
      </w:r>
      <w:r w:rsidRPr="00AD02C4">
        <w:rPr>
          <w:rFonts w:ascii="Times New Roman" w:hAnsi="Times New Roman"/>
          <w:sz w:val="24"/>
          <w:szCs w:val="28"/>
        </w:rPr>
        <w:t xml:space="preserve">. Выбор продолжительности обучения (за счет введения первого дополнительного класса)  (6 лет) остается за образовательной организацией, исходя из возможностей региона в подготовке слабослышащих и позднооглохших детей </w:t>
      </w:r>
      <w:r w:rsidRPr="00AD02C4">
        <w:rPr>
          <w:rFonts w:ascii="Times New Roman" w:hAnsi="Times New Roman" w:cs="Times New Roman"/>
          <w:color w:val="auto"/>
          <w:sz w:val="24"/>
          <w:szCs w:val="28"/>
        </w:rPr>
        <w:t xml:space="preserve">с лёгкой умственной отсталостью (интеллектуальными нарушениями) </w:t>
      </w:r>
      <w:r w:rsidRPr="00AD02C4">
        <w:rPr>
          <w:rFonts w:ascii="Times New Roman" w:hAnsi="Times New Roman"/>
          <w:sz w:val="24"/>
          <w:szCs w:val="28"/>
        </w:rPr>
        <w:t xml:space="preserve">к обучению в школе. </w:t>
      </w:r>
    </w:p>
    <w:p w:rsidR="00561BBE" w:rsidRPr="00AD02C4" w:rsidRDefault="00561BBE" w:rsidP="00561BBE">
      <w:pPr>
        <w:tabs>
          <w:tab w:val="left" w:pos="142"/>
        </w:tabs>
        <w:spacing w:after="0" w:line="360" w:lineRule="auto"/>
        <w:ind w:firstLine="708"/>
        <w:jc w:val="both"/>
        <w:rPr>
          <w:sz w:val="24"/>
          <w:szCs w:val="28"/>
        </w:rPr>
      </w:pPr>
      <w:r w:rsidRPr="00AD02C4">
        <w:rPr>
          <w:rFonts w:ascii="Times New Roman" w:hAnsi="Times New Roman"/>
          <w:color w:val="000000"/>
          <w:sz w:val="24"/>
          <w:szCs w:val="28"/>
        </w:rPr>
        <w:t xml:space="preserve">В соответствии </w:t>
      </w:r>
      <w:r w:rsidRPr="00AD02C4">
        <w:rPr>
          <w:rFonts w:ascii="Times New Roman" w:hAnsi="Times New Roman"/>
          <w:color w:val="auto"/>
          <w:sz w:val="24"/>
          <w:szCs w:val="28"/>
        </w:rPr>
        <w:t>с действующим законодательством</w:t>
      </w:r>
      <w:r w:rsidRPr="00AD02C4">
        <w:rPr>
          <w:rFonts w:ascii="Times New Roman" w:hAnsi="Times New Roman"/>
          <w:color w:val="000000"/>
          <w:sz w:val="24"/>
          <w:szCs w:val="28"/>
        </w:rPr>
        <w:t xml:space="preserve"> </w:t>
      </w:r>
      <w:r w:rsidRPr="00AD02C4">
        <w:rPr>
          <w:rFonts w:ascii="Times New Roman" w:hAnsi="Times New Roman"/>
          <w:color w:val="auto"/>
          <w:sz w:val="24"/>
          <w:szCs w:val="28"/>
        </w:rPr>
        <w:t>образовательная организация</w:t>
      </w:r>
      <w:r w:rsidRPr="00AD02C4">
        <w:rPr>
          <w:rFonts w:ascii="Times New Roman" w:hAnsi="Times New Roman"/>
          <w:color w:val="000000"/>
          <w:sz w:val="24"/>
          <w:szCs w:val="28"/>
        </w:rPr>
        <w:t xml:space="preserve"> имеет право самостоятельно определять продолжительность учебной недели (5- дневной, либо 6-дневной</w:t>
      </w:r>
      <w:r w:rsidRPr="00AD02C4">
        <w:rPr>
          <w:rFonts w:ascii="Times New Roman" w:hAnsi="Times New Roman"/>
          <w:sz w:val="24"/>
          <w:szCs w:val="28"/>
        </w:rPr>
        <w:t xml:space="preserve"> учебной недели).</w:t>
      </w:r>
    </w:p>
    <w:p w:rsidR="00561BBE" w:rsidRPr="00AD02C4" w:rsidRDefault="00561BBE" w:rsidP="00561BBE">
      <w:pPr>
        <w:tabs>
          <w:tab w:val="left" w:pos="-142"/>
        </w:tabs>
        <w:spacing w:after="0" w:line="360" w:lineRule="auto"/>
        <w:ind w:firstLine="708"/>
        <w:jc w:val="both"/>
        <w:rPr>
          <w:sz w:val="24"/>
          <w:szCs w:val="28"/>
        </w:rPr>
      </w:pPr>
      <w:r w:rsidRPr="00AD02C4">
        <w:rPr>
          <w:rFonts w:ascii="Times New Roman" w:hAnsi="Times New Roman"/>
          <w:color w:val="000000"/>
          <w:sz w:val="24"/>
          <w:szCs w:val="28"/>
        </w:rPr>
        <w:t>Продолжительность учебного года  - для обучающихся первого дополнительного -1 класса — 33 недели, для 2-5 классов — не менее 34 недель.</w:t>
      </w:r>
    </w:p>
    <w:p w:rsidR="00561BBE" w:rsidRPr="00AD02C4" w:rsidRDefault="00561BBE" w:rsidP="00561BBE">
      <w:pPr>
        <w:tabs>
          <w:tab w:val="left" w:pos="0"/>
        </w:tabs>
        <w:spacing w:after="0" w:line="360" w:lineRule="auto"/>
        <w:ind w:firstLine="708"/>
        <w:jc w:val="both"/>
        <w:rPr>
          <w:sz w:val="24"/>
          <w:szCs w:val="28"/>
        </w:rPr>
      </w:pPr>
      <w:r w:rsidRPr="00AD02C4">
        <w:rPr>
          <w:rFonts w:ascii="Times New Roman" w:hAnsi="Times New Roman"/>
          <w:color w:val="000000"/>
          <w:sz w:val="24"/>
          <w:szCs w:val="28"/>
        </w:rPr>
        <w:t>В первом дополнительном - 1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561BBE" w:rsidRPr="00AD02C4" w:rsidRDefault="00561BBE" w:rsidP="00561BBE">
      <w:pPr>
        <w:tabs>
          <w:tab w:val="left" w:pos="0"/>
        </w:tabs>
        <w:spacing w:after="0" w:line="360" w:lineRule="auto"/>
        <w:ind w:firstLine="708"/>
        <w:jc w:val="both"/>
        <w:rPr>
          <w:rFonts w:ascii="Times New Roman" w:hAnsi="Times New Roman"/>
          <w:color w:val="000000"/>
          <w:sz w:val="24"/>
          <w:szCs w:val="28"/>
        </w:rPr>
      </w:pPr>
      <w:r w:rsidRPr="00AD02C4">
        <w:rPr>
          <w:rFonts w:ascii="Times New Roman" w:hAnsi="Times New Roman"/>
          <w:color w:val="000000"/>
          <w:sz w:val="24"/>
          <w:szCs w:val="28"/>
        </w:rPr>
        <w:t>При максимально допустимой нагрузке в течение учебного дня количество уроков не должно превышать: в первом дополнительном - 1 классе - 4 уроков в день, один день в неделю -5 уроков, во 2-5-ых классах – не более 5 уроков в день.</w:t>
      </w:r>
    </w:p>
    <w:p w:rsidR="00561BBE" w:rsidRPr="00AD02C4" w:rsidRDefault="00561BBE" w:rsidP="00561BBE">
      <w:pPr>
        <w:tabs>
          <w:tab w:val="left" w:pos="0"/>
        </w:tabs>
        <w:spacing w:after="0" w:line="360" w:lineRule="auto"/>
        <w:ind w:firstLine="708"/>
        <w:jc w:val="both"/>
        <w:rPr>
          <w:rFonts w:ascii="Times New Roman" w:hAnsi="Times New Roman"/>
          <w:sz w:val="24"/>
          <w:szCs w:val="28"/>
        </w:rPr>
      </w:pPr>
      <w:r w:rsidRPr="00AD02C4">
        <w:rPr>
          <w:rFonts w:ascii="Times New Roman" w:hAnsi="Times New Roman"/>
          <w:color w:val="000000"/>
          <w:sz w:val="24"/>
          <w:szCs w:val="28"/>
        </w:rPr>
        <w:t>Возможно использование в первых классах «ступенчатого» режима обучения.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w:t>
      </w:r>
      <w:r w:rsidRPr="00AD02C4">
        <w:rPr>
          <w:rFonts w:ascii="Times New Roman" w:hAnsi="Times New Roman"/>
          <w:sz w:val="24"/>
          <w:szCs w:val="28"/>
        </w:rPr>
        <w:t xml:space="preserve"> Обучение учащихся первого дополнительного - 1 класса проводится без балльного оценивания знаний.</w:t>
      </w:r>
    </w:p>
    <w:p w:rsidR="00561BBE" w:rsidRPr="00AD02C4" w:rsidRDefault="00561BBE" w:rsidP="00561BBE">
      <w:pPr>
        <w:tabs>
          <w:tab w:val="left" w:pos="0"/>
        </w:tabs>
        <w:spacing w:after="0" w:line="360" w:lineRule="auto"/>
        <w:ind w:firstLine="708"/>
        <w:jc w:val="both"/>
        <w:rPr>
          <w:sz w:val="24"/>
          <w:szCs w:val="28"/>
        </w:rPr>
      </w:pPr>
      <w:r w:rsidRPr="00AD02C4">
        <w:rPr>
          <w:rFonts w:ascii="Times New Roman" w:hAnsi="Times New Roman"/>
          <w:color w:val="000000"/>
          <w:sz w:val="24"/>
          <w:szCs w:val="28"/>
        </w:rPr>
        <w:t xml:space="preserve">Во 2-4(5) классах продолжительность уроков - 40-45 минут Формы организации образовательного процесса, могут чередоваться между учебной и внеурочной деятельности в рамках расписания. </w:t>
      </w:r>
    </w:p>
    <w:p w:rsidR="00561BBE" w:rsidRPr="00AD02C4" w:rsidRDefault="00561BBE" w:rsidP="00561BBE">
      <w:pPr>
        <w:tabs>
          <w:tab w:val="left" w:pos="0"/>
        </w:tabs>
        <w:spacing w:after="0" w:line="360" w:lineRule="auto"/>
        <w:ind w:firstLine="708"/>
        <w:jc w:val="both"/>
        <w:rPr>
          <w:rFonts w:ascii="Times New Roman" w:hAnsi="Times New Roman"/>
          <w:color w:val="000000"/>
          <w:sz w:val="24"/>
          <w:szCs w:val="28"/>
        </w:rPr>
      </w:pPr>
      <w:r w:rsidRPr="00AD02C4">
        <w:rPr>
          <w:rFonts w:ascii="Times New Roman" w:hAnsi="Times New Roman"/>
          <w:color w:val="000000"/>
          <w:sz w:val="24"/>
          <w:szCs w:val="28"/>
        </w:rPr>
        <w:t xml:space="preserve">Расписание в образовательной организации для слабослышащих и позднооглохших обучающихся с интеллектуальными нарушениями строится с учётом кривой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общеобразовательного учреждения (организации).  </w:t>
      </w:r>
    </w:p>
    <w:p w:rsidR="00561BBE" w:rsidRPr="00AD02C4" w:rsidRDefault="00561BBE" w:rsidP="00561BBE">
      <w:pPr>
        <w:tabs>
          <w:tab w:val="left" w:pos="0"/>
        </w:tabs>
        <w:spacing w:after="0" w:line="360" w:lineRule="auto"/>
        <w:ind w:firstLine="708"/>
        <w:jc w:val="both"/>
        <w:rPr>
          <w:rFonts w:ascii="Times New Roman" w:hAnsi="Times New Roman"/>
          <w:color w:val="000000"/>
          <w:sz w:val="24"/>
          <w:szCs w:val="28"/>
        </w:rPr>
      </w:pPr>
      <w:r w:rsidRPr="00AD02C4">
        <w:rPr>
          <w:rFonts w:ascii="Times New Roman" w:hAnsi="Times New Roman"/>
          <w:color w:val="000000"/>
          <w:sz w:val="24"/>
          <w:szCs w:val="28"/>
        </w:rPr>
        <w:t xml:space="preserve">Реализация вариативной части учебного плана обеспечивает индивидуальный характер развития обучающихся с учетом тяжести речевого недоразвития, особенностей их эмоционально – психического развития, интересов и склонностей.              </w:t>
      </w:r>
    </w:p>
    <w:p w:rsidR="00561BBE" w:rsidRPr="00AD02C4" w:rsidRDefault="00561BBE" w:rsidP="00561BBE">
      <w:pPr>
        <w:tabs>
          <w:tab w:val="left" w:pos="0"/>
        </w:tabs>
        <w:spacing w:after="0" w:line="360" w:lineRule="auto"/>
        <w:ind w:firstLine="708"/>
        <w:jc w:val="both"/>
        <w:rPr>
          <w:sz w:val="24"/>
          <w:szCs w:val="28"/>
        </w:rPr>
      </w:pPr>
      <w:r w:rsidRPr="00AD02C4">
        <w:rPr>
          <w:rFonts w:ascii="Times New Roman" w:hAnsi="Times New Roman"/>
          <w:color w:val="000000"/>
          <w:sz w:val="24"/>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561BBE" w:rsidRPr="00AD02C4" w:rsidRDefault="00561BBE" w:rsidP="00561BBE">
      <w:pPr>
        <w:tabs>
          <w:tab w:val="left" w:pos="0"/>
        </w:tabs>
        <w:spacing w:after="0" w:line="360" w:lineRule="auto"/>
        <w:ind w:firstLine="708"/>
        <w:jc w:val="both"/>
        <w:rPr>
          <w:rFonts w:ascii="Times New Roman" w:hAnsi="Times New Roman"/>
          <w:color w:val="000000"/>
          <w:sz w:val="24"/>
          <w:szCs w:val="28"/>
        </w:rPr>
      </w:pPr>
      <w:r w:rsidRPr="00AD02C4">
        <w:rPr>
          <w:rFonts w:ascii="Times New Roman" w:hAnsi="Times New Roman"/>
          <w:color w:val="000000"/>
          <w:sz w:val="24"/>
          <w:szCs w:val="28"/>
        </w:rPr>
        <w:t xml:space="preserve">В учебном плане дополнительно предусмотрены занятия коррекционно – развивающей области. В максимальную нагрузку не входят часы занятий, включенные в коррекционно – развивающую область. </w:t>
      </w:r>
    </w:p>
    <w:p w:rsidR="00561BBE" w:rsidRPr="00AD02C4" w:rsidRDefault="00561BBE" w:rsidP="00561BBE">
      <w:pPr>
        <w:tabs>
          <w:tab w:val="left" w:pos="0"/>
        </w:tabs>
        <w:spacing w:after="0" w:line="360" w:lineRule="auto"/>
        <w:ind w:firstLine="708"/>
        <w:jc w:val="both"/>
        <w:rPr>
          <w:sz w:val="24"/>
          <w:szCs w:val="28"/>
        </w:rPr>
      </w:pPr>
      <w:r w:rsidRPr="00AD02C4">
        <w:rPr>
          <w:rFonts w:ascii="Times New Roman" w:hAnsi="Times New Roman"/>
          <w:color w:val="000000"/>
          <w:sz w:val="24"/>
          <w:szCs w:val="28"/>
        </w:rPr>
        <w:t>Расписание уроков составляется отдельно для обязательной части учебного плана, коррекционно – развивающей области, направлений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561BBE" w:rsidRPr="00AD02C4" w:rsidRDefault="00561BBE" w:rsidP="00561BBE">
      <w:pPr>
        <w:spacing w:after="0" w:line="360" w:lineRule="auto"/>
        <w:ind w:firstLine="708"/>
        <w:jc w:val="both"/>
        <w:rPr>
          <w:rFonts w:ascii="Times New Roman" w:hAnsi="Times New Roman"/>
          <w:sz w:val="24"/>
          <w:szCs w:val="28"/>
        </w:rPr>
      </w:pPr>
      <w:r w:rsidRPr="00AD02C4">
        <w:rPr>
          <w:rFonts w:ascii="Times New Roman" w:hAnsi="Times New Roman"/>
          <w:sz w:val="24"/>
          <w:szCs w:val="28"/>
        </w:rPr>
        <w:t xml:space="preserve">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полноценные умения и навыки учебной деятельности слабослышащих и позднооглохших обучающихся с интеллектуальными нарушениями. </w:t>
      </w:r>
    </w:p>
    <w:p w:rsidR="00561BBE" w:rsidRPr="00AD02C4" w:rsidRDefault="00561BBE" w:rsidP="00561BBE">
      <w:pPr>
        <w:pStyle w:val="14TexstOSNOVA1012"/>
        <w:spacing w:line="360" w:lineRule="auto"/>
        <w:ind w:firstLine="708"/>
        <w:rPr>
          <w:rFonts w:ascii="Times New Roman" w:hAnsi="Times New Roman" w:cs="Times New Roman"/>
          <w:color w:val="auto"/>
          <w:sz w:val="24"/>
          <w:szCs w:val="28"/>
        </w:rPr>
      </w:pPr>
      <w:r w:rsidRPr="00AD02C4">
        <w:rPr>
          <w:rFonts w:ascii="Times New Roman" w:hAnsi="Times New Roman" w:cs="Times New Roman"/>
          <w:color w:val="auto"/>
          <w:sz w:val="24"/>
          <w:szCs w:val="28"/>
        </w:rPr>
        <w:t>По АООП НОО (вариант 2.3.) слабослышащие и позднооглохшие школьники с лёгкой умственной отсталостью (интеллектуальными нарушениями) обучаются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превышать 5  детей.</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i/>
          <w:sz w:val="24"/>
          <w:szCs w:val="28"/>
        </w:rPr>
        <w:t>Особенностями учебного плана для слабослышащих и позднооглохших обучающихся</w:t>
      </w:r>
      <w:r w:rsidRPr="00AD02C4">
        <w:rPr>
          <w:rFonts w:ascii="Times New Roman" w:hAnsi="Times New Roman" w:cs="Times New Roman"/>
          <w:sz w:val="24"/>
          <w:szCs w:val="28"/>
        </w:rPr>
        <w:t xml:space="preserve"> (вариант 2.3.). На ступени начального образования предметная область «Речь и речевая практика» представлена учебными предметами «Русский язык», «Чтение», «Развитие речи», «Предметно-практическое обучение». Учебный предмет «Русский язык» включает набор предметов: «Обучение грамоте», «Формирование грамматического строя речи».</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Учебные предметы «Формирование грамматического строя речи», «Развитие речи» обеспечивают учащимся достижение уровня начального общего образования, коррекцию и формирование грамматического строя речи, способствуют развитию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w:t>
      </w:r>
    </w:p>
    <w:p w:rsidR="00561BBE" w:rsidRPr="00AD02C4" w:rsidRDefault="00561BBE" w:rsidP="00561BBE">
      <w:pPr>
        <w:spacing w:after="0" w:line="360" w:lineRule="auto"/>
        <w:ind w:firstLine="567"/>
        <w:jc w:val="both"/>
        <w:rPr>
          <w:rFonts w:ascii="Times New Roman" w:hAnsi="Times New Roman" w:cs="Times New Roman"/>
          <w:sz w:val="24"/>
          <w:szCs w:val="28"/>
        </w:rPr>
      </w:pPr>
      <w:r w:rsidRPr="00AD02C4">
        <w:rPr>
          <w:rFonts w:ascii="Times New Roman" w:hAnsi="Times New Roman" w:cs="Times New Roman"/>
          <w:sz w:val="24"/>
          <w:szCs w:val="28"/>
        </w:rPr>
        <w:t xml:space="preserve">В предметной области «Филология» в  1-м дополнительном классе особое место занимает специальный интегративный коррекционный предмет «Предметно-практическое обучение», который сочетает в себе компетенции двух предметных областей – филологии и технологии. Учебный предмет «Предметно-практическое обучение» направлен на формирование житейских понятий, развитие мышления, разговорной и монологической речи в устной и письменной формах, совершенствование предметно – практической деятельности, формирование рудовых умений и навыков, включая умение работать в коллективе и целенаправленное воспитание школьников. Ситуативность предметно-практической деятельности обеспечивает активное овладение обучающими с нарушением слуха речевыми навыками.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Учебный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Количество часов, отводимых на изучение учебных предметов, входящих в «Русский язык» («Обучение грамоте», «Формирование грамматического строя речи»), а также учебных предметов «Чтение», «Развитие речи», «Предметно-практическое обучение» может корректироваться в рамках предметной области «Язык и речевая практика» с учётом психофизических особенностей слабослышащих и позднооглохших обучающихся с интеллектуальными нарушениями.</w:t>
      </w:r>
    </w:p>
    <w:p w:rsidR="00561BBE" w:rsidRPr="00AD02C4" w:rsidRDefault="00561BBE" w:rsidP="00561BBE">
      <w:pPr>
        <w:spacing w:after="0" w:line="360" w:lineRule="auto"/>
        <w:ind w:firstLine="567"/>
        <w:jc w:val="both"/>
        <w:rPr>
          <w:rFonts w:ascii="Times New Roman" w:hAnsi="Times New Roman" w:cs="Times New Roman"/>
          <w:sz w:val="24"/>
          <w:szCs w:val="28"/>
        </w:rPr>
      </w:pPr>
      <w:r w:rsidRPr="00AD02C4">
        <w:rPr>
          <w:rFonts w:ascii="Times New Roman" w:hAnsi="Times New Roman" w:cs="Times New Roman"/>
          <w:sz w:val="24"/>
          <w:szCs w:val="28"/>
        </w:rPr>
        <w:t xml:space="preserve"> Ситуативность предметно-практической деятельности обеспечивает активное овладение обучающими с нарушением слуха речевыми навыками.</w:t>
      </w:r>
    </w:p>
    <w:p w:rsidR="00561BBE" w:rsidRPr="00AD02C4" w:rsidRDefault="00561BBE" w:rsidP="00561BBE">
      <w:pPr>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Коррекционно-развивающее направление представлено обязательными индивидуальными занятиями по формированию речевого слуха и произносительной стороны устной речи; по развитию познавательных процессов; фронтальными занятиями по развитию слухового восприятии и технике речи, музыкально-ритмическими занятиями и занятиями по социально-бытовой ориентировке. Эти занятия способствуют преодолению нарушений в развитии обучающихся, достижению предметных, социальных и коммуникативных компетенций, предусмотренных начальным общим образованием (вариант 2.3). Часы коррекционно-развивающей области обязательны и проводятся в течение всего учебного дня. </w:t>
      </w:r>
    </w:p>
    <w:p w:rsidR="00AD02C4" w:rsidRDefault="00AD02C4" w:rsidP="00561BBE">
      <w:pPr>
        <w:autoSpaceDE w:val="0"/>
        <w:autoSpaceDN w:val="0"/>
        <w:adjustRightInd w:val="0"/>
        <w:spacing w:after="0" w:line="240" w:lineRule="auto"/>
        <w:jc w:val="center"/>
        <w:rPr>
          <w:rFonts w:ascii="Times New Roman" w:hAnsi="Times New Roman" w:cs="Times New Roman"/>
          <w:b/>
          <w:bCs/>
          <w:sz w:val="24"/>
          <w:szCs w:val="24"/>
        </w:rPr>
      </w:pPr>
    </w:p>
    <w:p w:rsidR="00561BBE" w:rsidRPr="004239B1" w:rsidRDefault="00561BBE" w:rsidP="00561BBE">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Примерный годовой учебный план начального общего образования</w:t>
      </w:r>
    </w:p>
    <w:p w:rsidR="00561BBE" w:rsidRPr="004239B1" w:rsidRDefault="00561BBE" w:rsidP="00561BBE">
      <w:pPr>
        <w:pStyle w:val="Heading"/>
        <w:spacing w:after="120"/>
        <w:jc w:val="center"/>
        <w:rPr>
          <w:rFonts w:ascii="Times New Roman" w:hAnsi="Times New Roman" w:cs="Times New Roman"/>
          <w:bCs w:val="0"/>
          <w:sz w:val="24"/>
          <w:szCs w:val="24"/>
        </w:rPr>
      </w:pPr>
      <w:r w:rsidRPr="004239B1">
        <w:rPr>
          <w:rFonts w:ascii="Times New Roman" w:hAnsi="Times New Roman" w:cs="Times New Roman"/>
          <w:sz w:val="24"/>
          <w:szCs w:val="24"/>
        </w:rPr>
        <w:t xml:space="preserve">слабослышащих и позднооглохших обучающихся </w:t>
      </w:r>
      <w:r w:rsidRPr="004239B1">
        <w:rPr>
          <w:rFonts w:ascii="Times New Roman" w:hAnsi="Times New Roman" w:cs="Times New Roman"/>
          <w:bCs w:val="0"/>
          <w:sz w:val="24"/>
          <w:szCs w:val="24"/>
        </w:rPr>
        <w:t>(вариант 2.3.)</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520"/>
        <w:gridCol w:w="720"/>
        <w:gridCol w:w="720"/>
        <w:gridCol w:w="720"/>
        <w:gridCol w:w="720"/>
        <w:gridCol w:w="720"/>
        <w:gridCol w:w="720"/>
        <w:gridCol w:w="1080"/>
      </w:tblGrid>
      <w:tr w:rsidR="00561BBE" w:rsidRPr="004239B1" w:rsidTr="00E62BB3">
        <w:tc>
          <w:tcPr>
            <w:tcW w:w="1980" w:type="dxa"/>
            <w:vMerge w:val="restart"/>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Предметные области</w:t>
            </w:r>
          </w:p>
        </w:tc>
        <w:tc>
          <w:tcPr>
            <w:tcW w:w="2520" w:type="dxa"/>
            <w:vMerge w:val="restart"/>
            <w:tcBorders>
              <w:top w:val="single" w:sz="4" w:space="0" w:color="auto"/>
              <w:left w:val="single" w:sz="4" w:space="0" w:color="auto"/>
              <w:bottom w:val="single" w:sz="4" w:space="0" w:color="auto"/>
              <w:right w:val="single" w:sz="4" w:space="0" w:color="auto"/>
              <w:tl2br w:val="single" w:sz="4" w:space="0" w:color="auto"/>
              <w:tr2bl w:val="nil"/>
            </w:tcBorders>
          </w:tcPr>
          <w:p w:rsidR="00561BBE" w:rsidRPr="004239B1" w:rsidRDefault="00561BBE" w:rsidP="00E62BB3">
            <w:pPr>
              <w:autoSpaceDE w:val="0"/>
              <w:autoSpaceDN w:val="0"/>
              <w:adjustRightInd w:val="0"/>
              <w:spacing w:after="0" w:line="240" w:lineRule="auto"/>
              <w:jc w:val="right"/>
              <w:rPr>
                <w:rFonts w:ascii="Times New Roman" w:hAnsi="Times New Roman" w:cs="Times New Roman"/>
                <w:b/>
                <w:bCs/>
                <w:sz w:val="24"/>
                <w:szCs w:val="24"/>
              </w:rPr>
            </w:pPr>
            <w:r w:rsidRPr="004239B1">
              <w:rPr>
                <w:rFonts w:ascii="Times New Roman" w:hAnsi="Times New Roman" w:cs="Times New Roman"/>
                <w:b/>
                <w:bCs/>
                <w:sz w:val="24"/>
                <w:szCs w:val="24"/>
              </w:rPr>
              <w:t xml:space="preserve">Классы </w:t>
            </w:r>
          </w:p>
          <w:p w:rsidR="00561BBE" w:rsidRPr="004239B1" w:rsidRDefault="00561BBE" w:rsidP="00E62BB3">
            <w:pPr>
              <w:autoSpaceDE w:val="0"/>
              <w:autoSpaceDN w:val="0"/>
              <w:adjustRightInd w:val="0"/>
              <w:spacing w:before="120" w:after="0" w:line="240" w:lineRule="auto"/>
              <w:rPr>
                <w:rFonts w:ascii="Times New Roman" w:hAnsi="Times New Roman" w:cs="Times New Roman"/>
                <w:b/>
                <w:bCs/>
                <w:sz w:val="24"/>
                <w:szCs w:val="24"/>
              </w:rPr>
            </w:pPr>
            <w:r w:rsidRPr="004239B1">
              <w:rPr>
                <w:rFonts w:ascii="Times New Roman" w:hAnsi="Times New Roman" w:cs="Times New Roman"/>
                <w:b/>
                <w:bCs/>
                <w:sz w:val="24"/>
                <w:szCs w:val="24"/>
              </w:rPr>
              <w:t>Учебные предметы</w:t>
            </w:r>
          </w:p>
        </w:tc>
        <w:tc>
          <w:tcPr>
            <w:tcW w:w="5400" w:type="dxa"/>
            <w:gridSpan w:val="7"/>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 xml:space="preserve">Количество часов в неделю </w:t>
            </w:r>
          </w:p>
        </w:tc>
      </w:tr>
      <w:tr w:rsidR="00561BBE" w:rsidRPr="004239B1" w:rsidTr="00E62BB3">
        <w:tc>
          <w:tcPr>
            <w:tcW w:w="1980" w:type="dxa"/>
            <w:vMerge/>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p>
        </w:tc>
        <w:tc>
          <w:tcPr>
            <w:tcW w:w="2520" w:type="dxa"/>
            <w:vMerge/>
            <w:tcBorders>
              <w:top w:val="single" w:sz="4" w:space="0" w:color="auto"/>
              <w:left w:val="single" w:sz="4" w:space="0" w:color="auto"/>
              <w:bottom w:val="single" w:sz="4" w:space="0" w:color="auto"/>
              <w:right w:val="single" w:sz="4" w:space="0" w:color="auto"/>
              <w:tl2br w:val="single" w:sz="4" w:space="0" w:color="auto"/>
              <w:tr2bl w:val="nil"/>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1 д</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II</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r w:rsidRPr="004239B1">
              <w:rPr>
                <w:rFonts w:ascii="Times New Roman" w:hAnsi="Times New Roman" w:cs="Times New Roman"/>
                <w:b/>
                <w:bCs/>
                <w:sz w:val="24"/>
                <w:szCs w:val="24"/>
                <w:lang w:val="en-US"/>
              </w:rPr>
              <w:t>III</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IV</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r w:rsidRPr="004239B1">
              <w:rPr>
                <w:rFonts w:ascii="Times New Roman" w:hAnsi="Times New Roman" w:cs="Times New Roman"/>
                <w:b/>
                <w:bCs/>
                <w:sz w:val="24"/>
                <w:szCs w:val="24"/>
                <w:lang w:val="en-US"/>
              </w:rPr>
              <w:t>V</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Всего</w:t>
            </w:r>
          </w:p>
        </w:tc>
      </w:tr>
      <w:tr w:rsidR="00561BBE" w:rsidRPr="004239B1" w:rsidTr="00E62BB3">
        <w:tc>
          <w:tcPr>
            <w:tcW w:w="4500" w:type="dxa"/>
            <w:gridSpan w:val="2"/>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i/>
                <w:sz w:val="24"/>
                <w:szCs w:val="24"/>
              </w:rPr>
            </w:pPr>
            <w:r w:rsidRPr="004239B1">
              <w:rPr>
                <w:rFonts w:ascii="Times New Roman" w:hAnsi="Times New Roman" w:cs="Times New Roman"/>
                <w:b/>
                <w:bCs/>
                <w:i/>
                <w:sz w:val="24"/>
                <w:szCs w:val="24"/>
              </w:rPr>
              <w:t>Обязательная часть</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r>
      <w:tr w:rsidR="00561BBE" w:rsidRPr="004239B1" w:rsidTr="00E62BB3">
        <w:tc>
          <w:tcPr>
            <w:tcW w:w="1980" w:type="dxa"/>
            <w:vMerge w:val="restart"/>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Речь и речевая практика</w:t>
            </w:r>
          </w:p>
        </w:tc>
        <w:tc>
          <w:tcPr>
            <w:tcW w:w="25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Русский язык (обучение грамоте, формирование грамматического строя речи)</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198</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198</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940</w:t>
            </w:r>
          </w:p>
        </w:tc>
      </w:tr>
      <w:tr w:rsidR="00561BBE" w:rsidRPr="004239B1" w:rsidTr="00E62BB3">
        <w:tc>
          <w:tcPr>
            <w:tcW w:w="1980" w:type="dxa"/>
            <w:vMerge/>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Чтение</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lang w:val="en-US"/>
              </w:rPr>
            </w:pPr>
            <w:r w:rsidRPr="004239B1">
              <w:rPr>
                <w:rFonts w:ascii="Times New Roman" w:hAnsi="Times New Roman" w:cs="Times New Roman"/>
                <w:sz w:val="24"/>
                <w:szCs w:val="24"/>
              </w:rPr>
              <w:t>136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544</w:t>
            </w:r>
          </w:p>
        </w:tc>
      </w:tr>
      <w:tr w:rsidR="00561BBE" w:rsidRPr="004239B1" w:rsidTr="00E62BB3">
        <w:trPr>
          <w:trHeight w:val="326"/>
        </w:trPr>
        <w:tc>
          <w:tcPr>
            <w:tcW w:w="1980" w:type="dxa"/>
            <w:vMerge/>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Развитие речи</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672</w:t>
            </w:r>
          </w:p>
        </w:tc>
      </w:tr>
      <w:tr w:rsidR="00561BBE" w:rsidRPr="004239B1" w:rsidTr="00E62BB3">
        <w:trPr>
          <w:trHeight w:val="326"/>
        </w:trPr>
        <w:tc>
          <w:tcPr>
            <w:tcW w:w="1980" w:type="dxa"/>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Предметно-практическое обучение</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66</w:t>
            </w:r>
          </w:p>
        </w:tc>
      </w:tr>
      <w:tr w:rsidR="00561BBE" w:rsidRPr="004239B1" w:rsidTr="00E62BB3">
        <w:tc>
          <w:tcPr>
            <w:tcW w:w="19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 xml:space="preserve">Математика </w:t>
            </w:r>
          </w:p>
        </w:tc>
        <w:tc>
          <w:tcPr>
            <w:tcW w:w="25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 xml:space="preserve">Математика </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808</w:t>
            </w:r>
          </w:p>
        </w:tc>
      </w:tr>
      <w:tr w:rsidR="00561BBE" w:rsidRPr="004239B1" w:rsidTr="00E62BB3">
        <w:trPr>
          <w:trHeight w:val="825"/>
        </w:trPr>
        <w:tc>
          <w:tcPr>
            <w:tcW w:w="1980" w:type="dxa"/>
            <w:vMerge w:val="restart"/>
            <w:tcBorders>
              <w:top w:val="single" w:sz="4" w:space="0" w:color="auto"/>
              <w:left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Естествознание</w:t>
            </w:r>
          </w:p>
        </w:tc>
        <w:tc>
          <w:tcPr>
            <w:tcW w:w="25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Ознакомление с окружающим миром</w:t>
            </w:r>
          </w:p>
          <w:p w:rsidR="00561BBE" w:rsidRPr="004239B1" w:rsidRDefault="00561BBE" w:rsidP="00E62BB3">
            <w:pPr>
              <w:spacing w:after="0" w:line="24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134</w:t>
            </w:r>
          </w:p>
        </w:tc>
      </w:tr>
      <w:tr w:rsidR="00561BBE" w:rsidRPr="004239B1" w:rsidTr="00E62BB3">
        <w:trPr>
          <w:trHeight w:val="270"/>
        </w:trPr>
        <w:tc>
          <w:tcPr>
            <w:tcW w:w="1980" w:type="dxa"/>
            <w:vMerge/>
            <w:tcBorders>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rPr>
                <w:rFonts w:ascii="Times New Roman" w:hAnsi="Times New Roman" w:cs="Times New Roman"/>
                <w:sz w:val="24"/>
                <w:szCs w:val="24"/>
              </w:rPr>
            </w:pPr>
            <w:r w:rsidRPr="004239B1">
              <w:rPr>
                <w:rFonts w:ascii="Times New Roman" w:hAnsi="Times New Roman" w:cs="Times New Roman"/>
                <w:sz w:val="24"/>
                <w:szCs w:val="24"/>
              </w:rPr>
              <w:t>Окружающий мир (Человек, природа, общество)</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68</w:t>
            </w:r>
          </w:p>
        </w:tc>
      </w:tr>
      <w:tr w:rsidR="00561BBE" w:rsidRPr="004239B1" w:rsidTr="00E62BB3">
        <w:tc>
          <w:tcPr>
            <w:tcW w:w="19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Искусство</w:t>
            </w:r>
          </w:p>
        </w:tc>
        <w:tc>
          <w:tcPr>
            <w:tcW w:w="25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lang w:val="en-US"/>
              </w:rPr>
            </w:pPr>
            <w:r w:rsidRPr="004239B1">
              <w:rPr>
                <w:rFonts w:ascii="Times New Roman" w:hAnsi="Times New Roman" w:cs="Times New Roman"/>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202</w:t>
            </w:r>
          </w:p>
        </w:tc>
      </w:tr>
      <w:tr w:rsidR="00561BBE" w:rsidRPr="004239B1" w:rsidTr="00E62BB3">
        <w:trPr>
          <w:trHeight w:val="408"/>
        </w:trPr>
        <w:tc>
          <w:tcPr>
            <w:tcW w:w="19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Технология</w:t>
            </w:r>
          </w:p>
        </w:tc>
        <w:tc>
          <w:tcPr>
            <w:tcW w:w="25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Технология (Труд)</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202</w:t>
            </w:r>
          </w:p>
        </w:tc>
      </w:tr>
      <w:tr w:rsidR="00561BBE" w:rsidRPr="004239B1" w:rsidTr="00E62BB3">
        <w:tc>
          <w:tcPr>
            <w:tcW w:w="19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 xml:space="preserve">Физическая культура </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99</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99</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lang w:val="en-US"/>
              </w:rPr>
            </w:pPr>
            <w:r w:rsidRPr="004239B1">
              <w:rPr>
                <w:rFonts w:ascii="Times New Roman" w:hAnsi="Times New Roman" w:cs="Times New Roman"/>
                <w:sz w:val="24"/>
                <w:szCs w:val="24"/>
              </w:rPr>
              <w:t>102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606</w:t>
            </w:r>
          </w:p>
        </w:tc>
      </w:tr>
      <w:tr w:rsidR="00561BBE" w:rsidRPr="004239B1" w:rsidTr="00E62BB3">
        <w:tc>
          <w:tcPr>
            <w:tcW w:w="4500" w:type="dxa"/>
            <w:gridSpan w:val="2"/>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right"/>
              <w:rPr>
                <w:rFonts w:ascii="Times New Roman" w:hAnsi="Times New Roman" w:cs="Times New Roman"/>
                <w:b/>
                <w:bCs/>
                <w:sz w:val="24"/>
                <w:szCs w:val="24"/>
              </w:rPr>
            </w:pPr>
            <w:r w:rsidRPr="004239B1">
              <w:rPr>
                <w:rFonts w:ascii="Times New Roman" w:hAnsi="Times New Roman" w:cs="Times New Roman"/>
                <w:b/>
                <w:bCs/>
                <w:sz w:val="24"/>
                <w:szCs w:val="24"/>
              </w:rPr>
              <w:t>Итого</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693</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693</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714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lang w:val="en-US"/>
              </w:rPr>
            </w:pPr>
            <w:r w:rsidRPr="004239B1">
              <w:rPr>
                <w:rFonts w:ascii="Times New Roman" w:hAnsi="Times New Roman" w:cs="Times New Roman"/>
                <w:b/>
                <w:bCs/>
                <w:sz w:val="24"/>
                <w:szCs w:val="24"/>
              </w:rPr>
              <w:t>714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lang w:val="en-US"/>
              </w:rPr>
            </w:pPr>
            <w:r w:rsidRPr="004239B1">
              <w:rPr>
                <w:rFonts w:ascii="Times New Roman" w:hAnsi="Times New Roman" w:cs="Times New Roman"/>
                <w:b/>
                <w:bCs/>
                <w:sz w:val="24"/>
                <w:szCs w:val="24"/>
              </w:rPr>
              <w:t>714</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714</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4242</w:t>
            </w:r>
          </w:p>
        </w:tc>
      </w:tr>
      <w:tr w:rsidR="00561BBE" w:rsidRPr="004239B1" w:rsidTr="00E62BB3">
        <w:tc>
          <w:tcPr>
            <w:tcW w:w="4500" w:type="dxa"/>
            <w:gridSpan w:val="2"/>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b/>
                <w:i/>
                <w:sz w:val="24"/>
                <w:szCs w:val="24"/>
              </w:rPr>
              <w:t>Часть учебного плана, формируемая участниками образовательного процесса</w:t>
            </w:r>
            <w:r w:rsidRPr="004239B1">
              <w:rPr>
                <w:rFonts w:ascii="Times New Roman" w:hAnsi="Times New Roman" w:cs="Times New Roman"/>
                <w:sz w:val="24"/>
                <w:szCs w:val="24"/>
              </w:rPr>
              <w:t xml:space="preserve"> (при 5-дневной неделе)</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272</w:t>
            </w:r>
          </w:p>
        </w:tc>
      </w:tr>
      <w:tr w:rsidR="00561BBE" w:rsidRPr="004239B1" w:rsidTr="00E62BB3">
        <w:tc>
          <w:tcPr>
            <w:tcW w:w="4500" w:type="dxa"/>
            <w:gridSpan w:val="2"/>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b/>
                <w:sz w:val="24"/>
                <w:szCs w:val="24"/>
              </w:rPr>
              <w:t xml:space="preserve">Максимально допустимая годовая нагрузка </w:t>
            </w:r>
            <w:r w:rsidRPr="004239B1">
              <w:rPr>
                <w:rFonts w:ascii="Times New Roman" w:hAnsi="Times New Roman" w:cs="Times New Roman"/>
                <w:sz w:val="24"/>
                <w:szCs w:val="24"/>
              </w:rPr>
              <w:t>(при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693</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693</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b/>
                <w:bCs/>
                <w:sz w:val="24"/>
                <w:szCs w:val="24"/>
              </w:rPr>
              <w:t>782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b/>
                <w:bCs/>
                <w:sz w:val="24"/>
                <w:szCs w:val="24"/>
              </w:rPr>
              <w:t>782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b/>
                <w:bCs/>
                <w:sz w:val="24"/>
                <w:szCs w:val="24"/>
              </w:rPr>
              <w:t>782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782</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4514</w:t>
            </w:r>
          </w:p>
        </w:tc>
      </w:tr>
      <w:tr w:rsidR="00561BBE" w:rsidRPr="004239B1" w:rsidTr="00E62BB3">
        <w:tc>
          <w:tcPr>
            <w:tcW w:w="4500" w:type="dxa"/>
            <w:gridSpan w:val="2"/>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b/>
                <w:sz w:val="24"/>
                <w:szCs w:val="24"/>
              </w:rPr>
              <w:t xml:space="preserve">Внеурочная деятельность </w:t>
            </w:r>
            <w:r w:rsidRPr="004239B1">
              <w:rPr>
                <w:rFonts w:ascii="Times New Roman" w:hAnsi="Times New Roman" w:cs="Times New Roman"/>
                <w:sz w:val="24"/>
                <w:szCs w:val="24"/>
              </w:rPr>
              <w:t>(включая коррекционно-развивающую область)</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330</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330</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340</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340</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340</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340</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2020</w:t>
            </w:r>
          </w:p>
        </w:tc>
      </w:tr>
      <w:tr w:rsidR="00561BBE" w:rsidRPr="004239B1" w:rsidTr="00E62BB3">
        <w:tc>
          <w:tcPr>
            <w:tcW w:w="4500" w:type="dxa"/>
            <w:gridSpan w:val="2"/>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i/>
                <w:sz w:val="24"/>
                <w:szCs w:val="24"/>
              </w:rPr>
            </w:pPr>
            <w:r w:rsidRPr="004239B1">
              <w:rPr>
                <w:rFonts w:ascii="Times New Roman" w:hAnsi="Times New Roman" w:cs="Times New Roman"/>
                <w:i/>
                <w:sz w:val="24"/>
                <w:szCs w:val="24"/>
              </w:rPr>
              <w:t xml:space="preserve">Коррекционно-развивающая область: </w:t>
            </w:r>
          </w:p>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1.  Формирование речевого слуха и произносительной стороны устной речи (индивидуальные занятия)*</w:t>
            </w:r>
          </w:p>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2. Развитие слухового восприятия и техника речи (фронтальные занятия)</w:t>
            </w:r>
          </w:p>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3. Музыкально-ритмические занятия</w:t>
            </w:r>
            <w:r w:rsidRPr="004239B1">
              <w:rPr>
                <w:rFonts w:ascii="Times New Roman" w:hAnsi="Times New Roman" w:cs="Times New Roman"/>
                <w:b/>
                <w:sz w:val="24"/>
                <w:szCs w:val="24"/>
              </w:rPr>
              <w:t>.</w:t>
            </w:r>
          </w:p>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4. Развитие познавательной сферы*</w:t>
            </w:r>
          </w:p>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5.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99</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33</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66</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99</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33</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66</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34</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uppressAutoHyphens w:val="0"/>
              <w:spacing w:after="0" w:line="240" w:lineRule="auto"/>
              <w:jc w:val="center"/>
              <w:rPr>
                <w:rFonts w:ascii="Times New Roman" w:hAnsi="Times New Roman" w:cs="Times New Roman"/>
                <w:sz w:val="24"/>
                <w:szCs w:val="24"/>
              </w:rPr>
            </w:pPr>
          </w:p>
          <w:p w:rsidR="00561BBE" w:rsidRPr="004239B1" w:rsidRDefault="00561BBE" w:rsidP="00E62BB3">
            <w:pPr>
              <w:suppressAutoHyphens w:val="0"/>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606</w:t>
            </w:r>
          </w:p>
          <w:p w:rsidR="00561BBE" w:rsidRPr="004239B1" w:rsidRDefault="00561BBE" w:rsidP="00E62BB3">
            <w:pPr>
              <w:suppressAutoHyphens w:val="0"/>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202</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234</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404</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202</w:t>
            </w:r>
          </w:p>
        </w:tc>
      </w:tr>
      <w:tr w:rsidR="00561BBE" w:rsidRPr="004239B1" w:rsidTr="00E62BB3">
        <w:tc>
          <w:tcPr>
            <w:tcW w:w="4500" w:type="dxa"/>
            <w:gridSpan w:val="2"/>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i/>
                <w:sz w:val="24"/>
                <w:szCs w:val="24"/>
              </w:rPr>
            </w:pPr>
            <w:r w:rsidRPr="004239B1">
              <w:rPr>
                <w:rFonts w:ascii="Times New Roman" w:hAnsi="Times New Roman" w:cs="Times New Roman"/>
                <w:i/>
                <w:sz w:val="24"/>
                <w:szCs w:val="24"/>
              </w:rPr>
              <w:t>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66</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472</w:t>
            </w:r>
          </w:p>
        </w:tc>
      </w:tr>
      <w:tr w:rsidR="00561BBE" w:rsidRPr="004239B1" w:rsidTr="00E62BB3">
        <w:tc>
          <w:tcPr>
            <w:tcW w:w="4500" w:type="dxa"/>
            <w:gridSpan w:val="2"/>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right"/>
              <w:rPr>
                <w:rFonts w:ascii="Times New Roman" w:hAnsi="Times New Roman" w:cs="Times New Roman"/>
                <w:b/>
                <w:sz w:val="24"/>
                <w:szCs w:val="24"/>
              </w:rPr>
            </w:pPr>
            <w:r w:rsidRPr="004239B1">
              <w:rPr>
                <w:rFonts w:ascii="Times New Roman" w:hAnsi="Times New Roman" w:cs="Times New Roman"/>
                <w:b/>
                <w:sz w:val="24"/>
                <w:szCs w:val="24"/>
              </w:rPr>
              <w:t>Всего к финансированию</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1023</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1023</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1122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1122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1122</w:t>
            </w:r>
          </w:p>
        </w:tc>
        <w:tc>
          <w:tcPr>
            <w:tcW w:w="72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1122</w:t>
            </w:r>
          </w:p>
        </w:tc>
        <w:tc>
          <w:tcPr>
            <w:tcW w:w="108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6534</w:t>
            </w:r>
          </w:p>
        </w:tc>
      </w:tr>
    </w:tbl>
    <w:p w:rsidR="00561BBE" w:rsidRPr="004239B1" w:rsidRDefault="00561BBE" w:rsidP="00561BBE">
      <w:pPr>
        <w:spacing w:after="0" w:line="240" w:lineRule="auto"/>
        <w:ind w:left="-426"/>
        <w:contextualSpacing/>
        <w:jc w:val="both"/>
        <w:rPr>
          <w:sz w:val="24"/>
          <w:szCs w:val="24"/>
        </w:rPr>
      </w:pPr>
      <w:r w:rsidRPr="004239B1">
        <w:rPr>
          <w:rFonts w:ascii="Times New Roman" w:hAnsi="Times New Roman" w:cs="Times New Roman"/>
          <w:color w:val="auto"/>
          <w:sz w:val="24"/>
          <w:szCs w:val="24"/>
        </w:rPr>
        <w:t>*- 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 Общая недельная нагрузка на класс зависит от количества учеников в классе.</w:t>
      </w:r>
    </w:p>
    <w:p w:rsidR="00561BBE" w:rsidRPr="004239B1" w:rsidRDefault="00561BBE" w:rsidP="00561BBE">
      <w:pPr>
        <w:spacing w:after="0" w:line="240" w:lineRule="auto"/>
        <w:ind w:firstLine="567"/>
        <w:jc w:val="both"/>
        <w:rPr>
          <w:rFonts w:ascii="Times New Roman" w:hAnsi="Times New Roman" w:cs="Times New Roman"/>
          <w:sz w:val="24"/>
          <w:szCs w:val="24"/>
        </w:rPr>
      </w:pPr>
    </w:p>
    <w:p w:rsidR="00561BBE" w:rsidRPr="004239B1" w:rsidRDefault="00561BBE" w:rsidP="00561BBE">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Примерный недельный учебный план начального общего образования</w:t>
      </w:r>
    </w:p>
    <w:p w:rsidR="00561BBE" w:rsidRPr="004239B1" w:rsidRDefault="00561BBE" w:rsidP="00561BBE">
      <w:pPr>
        <w:autoSpaceDE w:val="0"/>
        <w:autoSpaceDN w:val="0"/>
        <w:adjustRightInd w:val="0"/>
        <w:spacing w:after="120" w:line="240" w:lineRule="auto"/>
        <w:jc w:val="center"/>
        <w:rPr>
          <w:rFonts w:ascii="Times New Roman" w:hAnsi="Times New Roman" w:cs="Times New Roman"/>
          <w:b/>
          <w:sz w:val="24"/>
          <w:szCs w:val="24"/>
        </w:rPr>
      </w:pPr>
      <w:r w:rsidRPr="004239B1">
        <w:rPr>
          <w:rFonts w:ascii="Times New Roman" w:hAnsi="Times New Roman" w:cs="Times New Roman"/>
          <w:b/>
          <w:bCs/>
          <w:sz w:val="24"/>
          <w:szCs w:val="24"/>
        </w:rPr>
        <w:t xml:space="preserve">слабослышащих и позднооглохших обучающихся </w:t>
      </w:r>
      <w:r w:rsidRPr="004239B1">
        <w:rPr>
          <w:rFonts w:ascii="Times New Roman" w:hAnsi="Times New Roman" w:cs="Times New Roman"/>
          <w:b/>
          <w:sz w:val="24"/>
          <w:szCs w:val="24"/>
        </w:rPr>
        <w:t>(вариант 2.3.)</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303"/>
        <w:gridCol w:w="709"/>
        <w:gridCol w:w="567"/>
        <w:gridCol w:w="567"/>
        <w:gridCol w:w="567"/>
        <w:gridCol w:w="567"/>
        <w:gridCol w:w="567"/>
        <w:gridCol w:w="959"/>
      </w:tblGrid>
      <w:tr w:rsidR="00561BBE" w:rsidRPr="004239B1" w:rsidTr="00E62BB3">
        <w:tc>
          <w:tcPr>
            <w:tcW w:w="1800" w:type="dxa"/>
            <w:vMerge w:val="restart"/>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Предметные области</w:t>
            </w:r>
          </w:p>
        </w:tc>
        <w:tc>
          <w:tcPr>
            <w:tcW w:w="3303" w:type="dxa"/>
            <w:vMerge w:val="restart"/>
            <w:tcBorders>
              <w:top w:val="single" w:sz="4" w:space="0" w:color="auto"/>
              <w:left w:val="single" w:sz="4" w:space="0" w:color="auto"/>
              <w:bottom w:val="single" w:sz="4" w:space="0" w:color="auto"/>
              <w:right w:val="single" w:sz="4" w:space="0" w:color="auto"/>
              <w:tl2br w:val="single" w:sz="4" w:space="0" w:color="auto"/>
              <w:tr2bl w:val="nil"/>
            </w:tcBorders>
          </w:tcPr>
          <w:p w:rsidR="00561BBE" w:rsidRPr="004239B1" w:rsidRDefault="00561BBE" w:rsidP="00E62BB3">
            <w:pPr>
              <w:autoSpaceDE w:val="0"/>
              <w:autoSpaceDN w:val="0"/>
              <w:adjustRightInd w:val="0"/>
              <w:spacing w:after="0" w:line="240" w:lineRule="auto"/>
              <w:jc w:val="right"/>
              <w:rPr>
                <w:rFonts w:ascii="Times New Roman" w:hAnsi="Times New Roman" w:cs="Times New Roman"/>
                <w:b/>
                <w:bCs/>
                <w:sz w:val="24"/>
                <w:szCs w:val="24"/>
              </w:rPr>
            </w:pPr>
            <w:r w:rsidRPr="004239B1">
              <w:rPr>
                <w:rFonts w:ascii="Times New Roman" w:hAnsi="Times New Roman" w:cs="Times New Roman"/>
                <w:b/>
                <w:bCs/>
                <w:sz w:val="24"/>
                <w:szCs w:val="24"/>
              </w:rPr>
              <w:t xml:space="preserve">Классы </w:t>
            </w:r>
          </w:p>
          <w:p w:rsidR="00561BBE" w:rsidRPr="004239B1" w:rsidRDefault="00561BBE" w:rsidP="00E62BB3">
            <w:pPr>
              <w:autoSpaceDE w:val="0"/>
              <w:autoSpaceDN w:val="0"/>
              <w:adjustRightInd w:val="0"/>
              <w:spacing w:after="0" w:line="240" w:lineRule="auto"/>
              <w:jc w:val="both"/>
              <w:rPr>
                <w:rFonts w:ascii="Times New Roman" w:hAnsi="Times New Roman" w:cs="Times New Roman"/>
                <w:b/>
                <w:bCs/>
                <w:sz w:val="24"/>
                <w:szCs w:val="24"/>
              </w:rPr>
            </w:pPr>
            <w:r w:rsidRPr="004239B1">
              <w:rPr>
                <w:rFonts w:ascii="Times New Roman" w:hAnsi="Times New Roman" w:cs="Times New Roman"/>
                <w:b/>
                <w:bCs/>
                <w:sz w:val="24"/>
                <w:szCs w:val="24"/>
              </w:rPr>
              <w:t>Учебные предметы</w:t>
            </w:r>
          </w:p>
        </w:tc>
        <w:tc>
          <w:tcPr>
            <w:tcW w:w="4503" w:type="dxa"/>
            <w:gridSpan w:val="7"/>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 xml:space="preserve">Количество часов в неделю </w:t>
            </w:r>
          </w:p>
        </w:tc>
      </w:tr>
      <w:tr w:rsidR="00561BBE" w:rsidRPr="004239B1" w:rsidTr="00E62BB3">
        <w:tc>
          <w:tcPr>
            <w:tcW w:w="1800" w:type="dxa"/>
            <w:vMerge/>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p>
        </w:tc>
        <w:tc>
          <w:tcPr>
            <w:tcW w:w="3303" w:type="dxa"/>
            <w:vMerge/>
            <w:tcBorders>
              <w:top w:val="single" w:sz="4" w:space="0" w:color="auto"/>
              <w:left w:val="single" w:sz="4" w:space="0" w:color="auto"/>
              <w:bottom w:val="single" w:sz="4" w:space="0" w:color="auto"/>
              <w:right w:val="single" w:sz="4" w:space="0" w:color="auto"/>
              <w:tl2br w:val="single" w:sz="4" w:space="0" w:color="auto"/>
              <w:tr2bl w:val="nil"/>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w:t>
            </w:r>
            <w:r w:rsidRPr="004239B1">
              <w:rPr>
                <w:rFonts w:ascii="Times New Roman" w:hAnsi="Times New Roman" w:cs="Times New Roman"/>
                <w:b/>
                <w:bCs/>
                <w:sz w:val="24"/>
                <w:szCs w:val="24"/>
              </w:rPr>
              <w:t xml:space="preserve"> д</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II</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r w:rsidRPr="004239B1">
              <w:rPr>
                <w:rFonts w:ascii="Times New Roman" w:hAnsi="Times New Roman" w:cs="Times New Roman"/>
                <w:b/>
                <w:bCs/>
                <w:sz w:val="24"/>
                <w:szCs w:val="24"/>
                <w:lang w:val="en-US"/>
              </w:rPr>
              <w:t>III</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IV</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V</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Всего</w:t>
            </w:r>
          </w:p>
        </w:tc>
      </w:tr>
      <w:tr w:rsidR="00561BBE" w:rsidRPr="004239B1" w:rsidTr="00E62BB3">
        <w:tc>
          <w:tcPr>
            <w:tcW w:w="5103" w:type="dxa"/>
            <w:gridSpan w:val="2"/>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i/>
                <w:sz w:val="24"/>
                <w:szCs w:val="24"/>
              </w:rPr>
            </w:pPr>
            <w:r w:rsidRPr="004239B1">
              <w:rPr>
                <w:rFonts w:ascii="Times New Roman" w:hAnsi="Times New Roman" w:cs="Times New Roman"/>
                <w:b/>
                <w:bCs/>
                <w:i/>
                <w:sz w:val="24"/>
                <w:szCs w:val="24"/>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lang w:val="en-US"/>
              </w:rPr>
            </w:pP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autoSpaceDE w:val="0"/>
              <w:autoSpaceDN w:val="0"/>
              <w:adjustRightInd w:val="0"/>
              <w:spacing w:after="0" w:line="240" w:lineRule="auto"/>
              <w:jc w:val="center"/>
              <w:rPr>
                <w:rFonts w:ascii="Times New Roman" w:hAnsi="Times New Roman" w:cs="Times New Roman"/>
                <w:b/>
                <w:bCs/>
                <w:sz w:val="24"/>
                <w:szCs w:val="24"/>
              </w:rPr>
            </w:pPr>
          </w:p>
        </w:tc>
      </w:tr>
      <w:tr w:rsidR="00561BBE" w:rsidRPr="004239B1" w:rsidTr="00E62BB3">
        <w:tc>
          <w:tcPr>
            <w:tcW w:w="1800" w:type="dxa"/>
            <w:vMerge w:val="restart"/>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Язык и речевая практика</w:t>
            </w:r>
          </w:p>
          <w:p w:rsidR="00561BBE" w:rsidRPr="004239B1" w:rsidRDefault="00561BBE" w:rsidP="00E62BB3">
            <w:pPr>
              <w:spacing w:after="0" w:line="240" w:lineRule="auto"/>
              <w:rPr>
                <w:rFonts w:ascii="Times New Roman" w:hAnsi="Times New Roman" w:cs="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Русский язык (обучение грамоте, формирование грамматического строя речи)</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28</w:t>
            </w:r>
          </w:p>
        </w:tc>
      </w:tr>
      <w:tr w:rsidR="00561BBE" w:rsidRPr="004239B1" w:rsidTr="00E62BB3">
        <w:tc>
          <w:tcPr>
            <w:tcW w:w="1800" w:type="dxa"/>
            <w:vMerge/>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Чтение</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16</w:t>
            </w:r>
          </w:p>
        </w:tc>
      </w:tr>
      <w:tr w:rsidR="00561BBE" w:rsidRPr="004239B1" w:rsidTr="00E62BB3">
        <w:trPr>
          <w:trHeight w:val="326"/>
        </w:trPr>
        <w:tc>
          <w:tcPr>
            <w:tcW w:w="1800" w:type="dxa"/>
            <w:vMerge/>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Развитие речи</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20</w:t>
            </w:r>
          </w:p>
        </w:tc>
      </w:tr>
      <w:tr w:rsidR="00561BBE" w:rsidRPr="004239B1" w:rsidTr="00E62BB3">
        <w:trPr>
          <w:trHeight w:val="326"/>
        </w:trPr>
        <w:tc>
          <w:tcPr>
            <w:tcW w:w="1800" w:type="dxa"/>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Предметно-практическое обучение</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r>
      <w:tr w:rsidR="00561BBE" w:rsidRPr="004239B1" w:rsidTr="00E62BB3">
        <w:tc>
          <w:tcPr>
            <w:tcW w:w="180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 xml:space="preserve">Математика </w:t>
            </w:r>
          </w:p>
        </w:tc>
        <w:tc>
          <w:tcPr>
            <w:tcW w:w="3303"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 xml:space="preserve">Математика </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16</w:t>
            </w:r>
          </w:p>
        </w:tc>
      </w:tr>
      <w:tr w:rsidR="00561BBE" w:rsidRPr="004239B1" w:rsidTr="00E62BB3">
        <w:trPr>
          <w:trHeight w:val="705"/>
        </w:trPr>
        <w:tc>
          <w:tcPr>
            <w:tcW w:w="1800" w:type="dxa"/>
            <w:vMerge w:val="restart"/>
            <w:tcBorders>
              <w:top w:val="single" w:sz="4" w:space="0" w:color="auto"/>
              <w:left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 xml:space="preserve">Естествознание </w:t>
            </w:r>
          </w:p>
        </w:tc>
        <w:tc>
          <w:tcPr>
            <w:tcW w:w="3303"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Ознакомление с окружающим миром</w:t>
            </w:r>
          </w:p>
          <w:p w:rsidR="00561BBE" w:rsidRPr="004239B1" w:rsidRDefault="00561BBE" w:rsidP="00E62BB3">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4</w:t>
            </w:r>
          </w:p>
        </w:tc>
      </w:tr>
      <w:tr w:rsidR="00561BBE" w:rsidRPr="004239B1" w:rsidTr="00E62BB3">
        <w:trPr>
          <w:trHeight w:val="660"/>
        </w:trPr>
        <w:tc>
          <w:tcPr>
            <w:tcW w:w="1800" w:type="dxa"/>
            <w:vMerge/>
            <w:tcBorders>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rPr>
                <w:rFonts w:ascii="Times New Roman" w:hAnsi="Times New Roman" w:cs="Times New Roman"/>
                <w:sz w:val="24"/>
                <w:szCs w:val="24"/>
              </w:rPr>
            </w:pPr>
            <w:r w:rsidRPr="004239B1">
              <w:rPr>
                <w:rFonts w:ascii="Times New Roman" w:hAnsi="Times New Roman" w:cs="Times New Roman"/>
                <w:sz w:val="24"/>
                <w:szCs w:val="24"/>
              </w:rPr>
              <w:t>Окружающий мир (Человек, природа, общество)</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jc w:val="center"/>
              <w:rPr>
                <w:rFonts w:ascii="Times New Roman" w:hAnsi="Times New Roman" w:cs="Times New Roman"/>
                <w:sz w:val="24"/>
                <w:szCs w:val="24"/>
              </w:rPr>
            </w:pPr>
            <w:r w:rsidRPr="004239B1">
              <w:rPr>
                <w:rFonts w:ascii="Times New Roman" w:hAnsi="Times New Roman" w:cs="Times New Roman"/>
                <w:sz w:val="24"/>
                <w:szCs w:val="24"/>
              </w:rPr>
              <w:t>2</w:t>
            </w:r>
          </w:p>
        </w:tc>
      </w:tr>
      <w:tr w:rsidR="00561BBE" w:rsidRPr="004239B1" w:rsidTr="00E62BB3">
        <w:tc>
          <w:tcPr>
            <w:tcW w:w="180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Искусство</w:t>
            </w:r>
          </w:p>
        </w:tc>
        <w:tc>
          <w:tcPr>
            <w:tcW w:w="3303"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w:t>
            </w:r>
          </w:p>
        </w:tc>
      </w:tr>
      <w:tr w:rsidR="00561BBE" w:rsidRPr="004239B1" w:rsidTr="00E62BB3">
        <w:trPr>
          <w:trHeight w:val="408"/>
        </w:trPr>
        <w:tc>
          <w:tcPr>
            <w:tcW w:w="180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Технология</w:t>
            </w:r>
          </w:p>
        </w:tc>
        <w:tc>
          <w:tcPr>
            <w:tcW w:w="3303"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Технология (Труд)</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w:t>
            </w:r>
          </w:p>
        </w:tc>
      </w:tr>
      <w:tr w:rsidR="00561BBE" w:rsidRPr="004239B1" w:rsidTr="00E62BB3">
        <w:tc>
          <w:tcPr>
            <w:tcW w:w="1800"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Физическая культура</w:t>
            </w:r>
          </w:p>
        </w:tc>
        <w:tc>
          <w:tcPr>
            <w:tcW w:w="3303"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 xml:space="preserve">Физическая культура </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Cs/>
                <w:sz w:val="24"/>
                <w:szCs w:val="24"/>
                <w:lang w:val="en-US"/>
              </w:rPr>
            </w:pPr>
            <w:r w:rsidRPr="004239B1">
              <w:rPr>
                <w:rFonts w:ascii="Times New Roman" w:hAnsi="Times New Roman" w:cs="Times New Roman"/>
                <w:bCs/>
                <w:sz w:val="24"/>
                <w:szCs w:val="24"/>
                <w:lang w:val="en-US"/>
              </w:rPr>
              <w:t>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Cs/>
                <w:sz w:val="24"/>
                <w:szCs w:val="24"/>
              </w:rPr>
            </w:pPr>
            <w:r w:rsidRPr="004239B1">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Cs/>
                <w:sz w:val="24"/>
                <w:szCs w:val="24"/>
              </w:rPr>
            </w:pPr>
            <w:r w:rsidRPr="004239B1">
              <w:rPr>
                <w:rFonts w:ascii="Times New Roman" w:hAnsi="Times New Roman" w:cs="Times New Roman"/>
                <w:bCs/>
                <w:sz w:val="24"/>
                <w:szCs w:val="24"/>
              </w:rPr>
              <w:t>3</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Cs/>
                <w:sz w:val="24"/>
                <w:szCs w:val="24"/>
              </w:rPr>
            </w:pPr>
            <w:r w:rsidRPr="004239B1">
              <w:rPr>
                <w:rFonts w:ascii="Times New Roman" w:hAnsi="Times New Roman" w:cs="Times New Roman"/>
                <w:bCs/>
                <w:sz w:val="24"/>
                <w:szCs w:val="24"/>
              </w:rPr>
              <w:t>18</w:t>
            </w:r>
          </w:p>
        </w:tc>
      </w:tr>
      <w:tr w:rsidR="00561BBE" w:rsidRPr="004239B1" w:rsidTr="00E62BB3">
        <w:tc>
          <w:tcPr>
            <w:tcW w:w="5103" w:type="dxa"/>
            <w:gridSpan w:val="2"/>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right"/>
              <w:rPr>
                <w:rFonts w:ascii="Times New Roman" w:hAnsi="Times New Roman" w:cs="Times New Roman"/>
                <w:b/>
                <w:bCs/>
                <w:sz w:val="24"/>
                <w:szCs w:val="24"/>
              </w:rPr>
            </w:pPr>
            <w:r w:rsidRPr="004239B1">
              <w:rPr>
                <w:rFonts w:ascii="Times New Roman" w:hAnsi="Times New Roman" w:cs="Times New Roman"/>
                <w:b/>
                <w:bCs/>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lang w:val="en-US"/>
              </w:rPr>
            </w:pPr>
            <w:r w:rsidRPr="004239B1">
              <w:rPr>
                <w:rFonts w:ascii="Times New Roman" w:hAnsi="Times New Roman" w:cs="Times New Roman"/>
                <w:b/>
                <w:bCs/>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2</w:t>
            </w:r>
            <w:r w:rsidRPr="004239B1">
              <w:rPr>
                <w:rFonts w:ascii="Times New Roman" w:hAnsi="Times New Roman" w:cs="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lang w:val="en-US"/>
              </w:rPr>
            </w:pPr>
            <w:r w:rsidRPr="004239B1">
              <w:rPr>
                <w:rFonts w:ascii="Times New Roman" w:hAnsi="Times New Roman" w:cs="Times New Roman"/>
                <w:b/>
                <w:bCs/>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21</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bCs/>
                <w:sz w:val="24"/>
                <w:szCs w:val="24"/>
              </w:rPr>
            </w:pPr>
            <w:r w:rsidRPr="004239B1">
              <w:rPr>
                <w:rFonts w:ascii="Times New Roman" w:hAnsi="Times New Roman" w:cs="Times New Roman"/>
                <w:b/>
                <w:bCs/>
                <w:sz w:val="24"/>
                <w:szCs w:val="24"/>
              </w:rPr>
              <w:t>126</w:t>
            </w:r>
          </w:p>
        </w:tc>
      </w:tr>
      <w:tr w:rsidR="00561BBE" w:rsidRPr="004239B1" w:rsidTr="00E62BB3">
        <w:tc>
          <w:tcPr>
            <w:tcW w:w="5103" w:type="dxa"/>
            <w:gridSpan w:val="2"/>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b/>
                <w:i/>
                <w:sz w:val="24"/>
                <w:szCs w:val="24"/>
              </w:rPr>
              <w:t>Часть учебного плана, формируемая участниками образовательного процесса</w:t>
            </w:r>
            <w:r w:rsidRPr="004239B1">
              <w:rPr>
                <w:rFonts w:ascii="Times New Roman" w:hAnsi="Times New Roman" w:cs="Times New Roman"/>
                <w:sz w:val="24"/>
                <w:szCs w:val="24"/>
              </w:rPr>
              <w:t xml:space="preserve"> (при 5-дневной неделе)</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8</w:t>
            </w:r>
          </w:p>
        </w:tc>
      </w:tr>
      <w:tr w:rsidR="00561BBE" w:rsidRPr="004239B1" w:rsidTr="00E62BB3">
        <w:tc>
          <w:tcPr>
            <w:tcW w:w="5103" w:type="dxa"/>
            <w:gridSpan w:val="2"/>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b/>
                <w:sz w:val="24"/>
                <w:szCs w:val="24"/>
              </w:rPr>
              <w:t xml:space="preserve">Максимально допустимая недельная нагрузка </w:t>
            </w:r>
            <w:r w:rsidRPr="004239B1">
              <w:rPr>
                <w:rFonts w:ascii="Times New Roman" w:hAnsi="Times New Roman" w:cs="Times New Roman"/>
                <w:sz w:val="24"/>
                <w:szCs w:val="24"/>
              </w:rPr>
              <w:t>(при 5-дневной учебной неделе)</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23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23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23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23</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134</w:t>
            </w:r>
          </w:p>
        </w:tc>
      </w:tr>
      <w:tr w:rsidR="00561BBE" w:rsidRPr="004239B1" w:rsidTr="00E62BB3">
        <w:tc>
          <w:tcPr>
            <w:tcW w:w="5103" w:type="dxa"/>
            <w:gridSpan w:val="2"/>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b/>
                <w:sz w:val="24"/>
                <w:szCs w:val="24"/>
              </w:rPr>
              <w:t xml:space="preserve">Внеурочная деятельность </w:t>
            </w:r>
            <w:r w:rsidRPr="004239B1">
              <w:rPr>
                <w:rFonts w:ascii="Times New Roman" w:hAnsi="Times New Roman" w:cs="Times New Roman"/>
                <w:sz w:val="24"/>
                <w:szCs w:val="24"/>
              </w:rPr>
              <w:t>(включая коррекционно-развивающую область)</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60</w:t>
            </w:r>
          </w:p>
        </w:tc>
      </w:tr>
      <w:tr w:rsidR="00561BBE" w:rsidRPr="004239B1" w:rsidTr="00E62BB3">
        <w:tc>
          <w:tcPr>
            <w:tcW w:w="5103" w:type="dxa"/>
            <w:gridSpan w:val="2"/>
            <w:tcBorders>
              <w:top w:val="single" w:sz="4" w:space="0" w:color="auto"/>
              <w:left w:val="single" w:sz="4" w:space="0" w:color="auto"/>
              <w:bottom w:val="single" w:sz="4" w:space="0" w:color="auto"/>
              <w:right w:val="single" w:sz="4" w:space="0" w:color="auto"/>
            </w:tcBorders>
            <w:vAlign w:val="center"/>
          </w:tcPr>
          <w:p w:rsidR="00561BBE" w:rsidRPr="004239B1" w:rsidRDefault="00561BBE" w:rsidP="00E62BB3">
            <w:pPr>
              <w:spacing w:after="0" w:line="240" w:lineRule="auto"/>
              <w:rPr>
                <w:rFonts w:ascii="Times New Roman" w:hAnsi="Times New Roman" w:cs="Times New Roman"/>
                <w:i/>
                <w:sz w:val="24"/>
                <w:szCs w:val="24"/>
              </w:rPr>
            </w:pPr>
            <w:r w:rsidRPr="004239B1">
              <w:rPr>
                <w:rFonts w:ascii="Times New Roman" w:hAnsi="Times New Roman" w:cs="Times New Roman"/>
                <w:i/>
                <w:sz w:val="24"/>
                <w:szCs w:val="24"/>
              </w:rPr>
              <w:t xml:space="preserve">Коррекционно-развивающая область: </w:t>
            </w:r>
          </w:p>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1. Формирование речевого слуха и произносительной стороны устной речи (индивидуальные занятия)*</w:t>
            </w:r>
          </w:p>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2. Развитие слухового восприятия и техника речи (фронтальные занятия)</w:t>
            </w:r>
          </w:p>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3. Музыкально-ритмические занятия</w:t>
            </w:r>
            <w:r w:rsidRPr="004239B1">
              <w:rPr>
                <w:rFonts w:ascii="Times New Roman" w:hAnsi="Times New Roman" w:cs="Times New Roman"/>
                <w:b/>
                <w:sz w:val="24"/>
                <w:szCs w:val="24"/>
              </w:rPr>
              <w:t>.</w:t>
            </w:r>
          </w:p>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4. Развитие познавательной сферы*</w:t>
            </w:r>
          </w:p>
          <w:p w:rsidR="00561BBE" w:rsidRPr="004239B1" w:rsidRDefault="00561BBE" w:rsidP="00E62BB3">
            <w:pPr>
              <w:spacing w:after="0" w:line="240" w:lineRule="auto"/>
              <w:rPr>
                <w:rFonts w:ascii="Times New Roman" w:hAnsi="Times New Roman" w:cs="Times New Roman"/>
                <w:sz w:val="24"/>
                <w:szCs w:val="24"/>
              </w:rPr>
            </w:pPr>
            <w:r w:rsidRPr="004239B1">
              <w:rPr>
                <w:rFonts w:ascii="Times New Roman" w:hAnsi="Times New Roman" w:cs="Times New Roman"/>
                <w:sz w:val="24"/>
                <w:szCs w:val="24"/>
              </w:rPr>
              <w:t>5. Социально-бытовая ориентировка</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uppressAutoHyphens w:val="0"/>
              <w:spacing w:after="0" w:line="240" w:lineRule="auto"/>
              <w:jc w:val="center"/>
              <w:rPr>
                <w:rFonts w:ascii="Times New Roman" w:hAnsi="Times New Roman" w:cs="Times New Roman"/>
                <w:sz w:val="24"/>
                <w:szCs w:val="24"/>
              </w:rPr>
            </w:pPr>
          </w:p>
          <w:p w:rsidR="00561BBE" w:rsidRPr="004239B1" w:rsidRDefault="00561BBE" w:rsidP="00E62BB3">
            <w:pPr>
              <w:suppressAutoHyphens w:val="0"/>
              <w:spacing w:after="0" w:line="240" w:lineRule="auto"/>
              <w:jc w:val="center"/>
              <w:rPr>
                <w:rFonts w:ascii="Times New Roman" w:hAnsi="Times New Roman" w:cs="Times New Roman"/>
                <w:sz w:val="24"/>
                <w:szCs w:val="24"/>
              </w:rPr>
            </w:pPr>
          </w:p>
          <w:p w:rsidR="00561BBE" w:rsidRPr="004239B1" w:rsidRDefault="00561BBE" w:rsidP="00E62BB3">
            <w:pPr>
              <w:suppressAutoHyphens w:val="0"/>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18</w:t>
            </w:r>
          </w:p>
          <w:p w:rsidR="00561BBE" w:rsidRPr="004239B1" w:rsidRDefault="00561BBE" w:rsidP="00E62BB3">
            <w:pPr>
              <w:suppressAutoHyphens w:val="0"/>
              <w:spacing w:after="0" w:line="240" w:lineRule="auto"/>
              <w:jc w:val="center"/>
              <w:rPr>
                <w:rFonts w:ascii="Times New Roman" w:hAnsi="Times New Roman" w:cs="Times New Roman"/>
                <w:sz w:val="24"/>
                <w:szCs w:val="24"/>
              </w:rPr>
            </w:pPr>
          </w:p>
          <w:p w:rsidR="00561BBE" w:rsidRPr="004239B1" w:rsidRDefault="00561BBE" w:rsidP="00E62BB3">
            <w:pPr>
              <w:suppressAutoHyphens w:val="0"/>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p w:rsidR="00561BBE" w:rsidRPr="004239B1" w:rsidRDefault="00561BBE" w:rsidP="00E62BB3">
            <w:pPr>
              <w:spacing w:after="0" w:line="240" w:lineRule="auto"/>
              <w:jc w:val="center"/>
              <w:rPr>
                <w:rFonts w:ascii="Times New Roman" w:hAnsi="Times New Roman" w:cs="Times New Roman"/>
                <w:sz w:val="24"/>
                <w:szCs w:val="24"/>
              </w:rPr>
            </w:pP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7</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12</w:t>
            </w:r>
          </w:p>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6</w:t>
            </w:r>
          </w:p>
        </w:tc>
      </w:tr>
      <w:tr w:rsidR="00561BBE" w:rsidRPr="004239B1" w:rsidTr="00E62BB3">
        <w:tc>
          <w:tcPr>
            <w:tcW w:w="5103" w:type="dxa"/>
            <w:gridSpan w:val="2"/>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rPr>
                <w:rFonts w:ascii="Times New Roman" w:hAnsi="Times New Roman" w:cs="Times New Roman"/>
                <w:i/>
                <w:sz w:val="24"/>
                <w:szCs w:val="24"/>
              </w:rPr>
            </w:pPr>
            <w:r w:rsidRPr="004239B1">
              <w:rPr>
                <w:rFonts w:ascii="Times New Roman" w:hAnsi="Times New Roman" w:cs="Times New Roman"/>
                <w:i/>
                <w:sz w:val="24"/>
                <w:szCs w:val="24"/>
              </w:rPr>
              <w:t>Другие направления внеурочная деятельность</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sz w:val="24"/>
                <w:szCs w:val="24"/>
              </w:rPr>
            </w:pPr>
            <w:r w:rsidRPr="004239B1">
              <w:rPr>
                <w:rFonts w:ascii="Times New Roman" w:hAnsi="Times New Roman" w:cs="Times New Roman"/>
                <w:sz w:val="24"/>
                <w:szCs w:val="24"/>
              </w:rPr>
              <w:t>14</w:t>
            </w:r>
          </w:p>
        </w:tc>
      </w:tr>
      <w:tr w:rsidR="00561BBE" w:rsidRPr="004239B1" w:rsidTr="00E62BB3">
        <w:tc>
          <w:tcPr>
            <w:tcW w:w="5103" w:type="dxa"/>
            <w:gridSpan w:val="2"/>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right"/>
              <w:rPr>
                <w:rFonts w:ascii="Times New Roman" w:hAnsi="Times New Roman" w:cs="Times New Roman"/>
                <w:b/>
                <w:sz w:val="24"/>
                <w:szCs w:val="24"/>
              </w:rPr>
            </w:pPr>
            <w:r w:rsidRPr="004239B1">
              <w:rPr>
                <w:rFonts w:ascii="Times New Roman" w:hAnsi="Times New Roman" w:cs="Times New Roman"/>
                <w:b/>
                <w:sz w:val="24"/>
                <w:szCs w:val="24"/>
              </w:rPr>
              <w:t>Всего к финансированию</w:t>
            </w:r>
          </w:p>
        </w:tc>
        <w:tc>
          <w:tcPr>
            <w:tcW w:w="70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31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31</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33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33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33</w:t>
            </w:r>
          </w:p>
        </w:tc>
        <w:tc>
          <w:tcPr>
            <w:tcW w:w="567"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33</w:t>
            </w:r>
          </w:p>
        </w:tc>
        <w:tc>
          <w:tcPr>
            <w:tcW w:w="959" w:type="dxa"/>
            <w:tcBorders>
              <w:top w:val="single" w:sz="4" w:space="0" w:color="auto"/>
              <w:left w:val="single" w:sz="4" w:space="0" w:color="auto"/>
              <w:bottom w:val="single" w:sz="4" w:space="0" w:color="auto"/>
              <w:right w:val="single" w:sz="4" w:space="0" w:color="auto"/>
            </w:tcBorders>
          </w:tcPr>
          <w:p w:rsidR="00561BBE" w:rsidRPr="004239B1" w:rsidRDefault="00561BBE" w:rsidP="00E62BB3">
            <w:pPr>
              <w:spacing w:after="0" w:line="240" w:lineRule="auto"/>
              <w:jc w:val="center"/>
              <w:rPr>
                <w:rFonts w:ascii="Times New Roman" w:hAnsi="Times New Roman" w:cs="Times New Roman"/>
                <w:b/>
                <w:sz w:val="24"/>
                <w:szCs w:val="24"/>
              </w:rPr>
            </w:pPr>
            <w:r w:rsidRPr="004239B1">
              <w:rPr>
                <w:rFonts w:ascii="Times New Roman" w:hAnsi="Times New Roman" w:cs="Times New Roman"/>
                <w:b/>
                <w:sz w:val="24"/>
                <w:szCs w:val="24"/>
              </w:rPr>
              <w:t>194</w:t>
            </w:r>
          </w:p>
        </w:tc>
      </w:tr>
    </w:tbl>
    <w:p w:rsidR="00561BBE" w:rsidRPr="004239B1" w:rsidRDefault="00561BBE" w:rsidP="00561BBE">
      <w:pPr>
        <w:spacing w:after="0" w:line="240" w:lineRule="auto"/>
        <w:ind w:left="-426"/>
        <w:contextualSpacing/>
        <w:jc w:val="both"/>
        <w:rPr>
          <w:sz w:val="24"/>
          <w:szCs w:val="24"/>
        </w:rPr>
      </w:pPr>
      <w:r w:rsidRPr="004239B1">
        <w:rPr>
          <w:rFonts w:ascii="Times New Roman" w:hAnsi="Times New Roman" w:cs="Times New Roman"/>
          <w:color w:val="auto"/>
          <w:sz w:val="24"/>
          <w:szCs w:val="24"/>
        </w:rPr>
        <w:t>*- 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 Общая недельная нагрузка на класс зависит от количества учеников в классе.</w:t>
      </w:r>
    </w:p>
    <w:p w:rsidR="00561BBE" w:rsidRPr="004239B1" w:rsidRDefault="00561BBE" w:rsidP="00561BBE">
      <w:pPr>
        <w:spacing w:after="0" w:line="360" w:lineRule="auto"/>
        <w:jc w:val="center"/>
        <w:rPr>
          <w:rFonts w:ascii="Times New Roman" w:hAnsi="Times New Roman" w:cs="Times New Roman"/>
          <w:b/>
          <w:color w:val="auto"/>
          <w:sz w:val="28"/>
          <w:szCs w:val="28"/>
        </w:rPr>
      </w:pPr>
    </w:p>
    <w:p w:rsidR="00BF6CE9" w:rsidRPr="00BF6CE9" w:rsidRDefault="00BF6CE9" w:rsidP="00BF6CE9">
      <w:pPr>
        <w:pStyle w:val="afc"/>
        <w:jc w:val="center"/>
        <w:rPr>
          <w:rFonts w:ascii="Times New Roman" w:hAnsi="Times New Roman"/>
          <w:b/>
          <w:sz w:val="24"/>
        </w:rPr>
      </w:pPr>
      <w:r w:rsidRPr="00BF6CE9">
        <w:rPr>
          <w:rFonts w:ascii="Times New Roman" w:hAnsi="Times New Roman"/>
          <w:b/>
          <w:sz w:val="24"/>
        </w:rPr>
        <w:t>ПОЯСНИТЕЛЬНАЯ ЗАПИСКА</w:t>
      </w:r>
    </w:p>
    <w:p w:rsidR="00BF6CE9" w:rsidRPr="00BF6CE9" w:rsidRDefault="00BF6CE9" w:rsidP="00BF6CE9">
      <w:pPr>
        <w:pStyle w:val="afc"/>
        <w:jc w:val="center"/>
        <w:rPr>
          <w:rFonts w:ascii="Times New Roman" w:hAnsi="Times New Roman"/>
          <w:b/>
          <w:sz w:val="24"/>
        </w:rPr>
      </w:pPr>
      <w:r w:rsidRPr="00BF6CE9">
        <w:rPr>
          <w:rFonts w:ascii="Times New Roman" w:hAnsi="Times New Roman"/>
          <w:b/>
          <w:sz w:val="24"/>
        </w:rPr>
        <w:t>к учебному плану</w:t>
      </w:r>
    </w:p>
    <w:p w:rsidR="00BF6CE9" w:rsidRPr="00BF6CE9" w:rsidRDefault="00BF6CE9" w:rsidP="00BF6CE9">
      <w:pPr>
        <w:pStyle w:val="afc"/>
        <w:jc w:val="center"/>
        <w:rPr>
          <w:rFonts w:ascii="Times New Roman" w:hAnsi="Times New Roman"/>
          <w:b/>
          <w:sz w:val="24"/>
        </w:rPr>
      </w:pPr>
      <w:r w:rsidRPr="00BF6CE9">
        <w:rPr>
          <w:rFonts w:ascii="Times New Roman" w:hAnsi="Times New Roman"/>
          <w:b/>
          <w:sz w:val="24"/>
        </w:rPr>
        <w:t>на 2022-2023 уч.год</w:t>
      </w:r>
    </w:p>
    <w:p w:rsidR="00BF6CE9" w:rsidRPr="00BF6CE9" w:rsidRDefault="00BF6CE9" w:rsidP="00BF6CE9">
      <w:pPr>
        <w:pStyle w:val="afc"/>
        <w:jc w:val="center"/>
        <w:rPr>
          <w:rFonts w:ascii="Times New Roman" w:hAnsi="Times New Roman"/>
          <w:b/>
          <w:sz w:val="24"/>
        </w:rPr>
      </w:pPr>
      <w:r w:rsidRPr="00BF6CE9">
        <w:rPr>
          <w:rFonts w:ascii="Times New Roman" w:hAnsi="Times New Roman"/>
          <w:b/>
          <w:sz w:val="24"/>
        </w:rPr>
        <w:t>Структурного подразделения:</w:t>
      </w:r>
    </w:p>
    <w:p w:rsidR="00BF6CE9" w:rsidRPr="00BF6CE9" w:rsidRDefault="00BF6CE9" w:rsidP="00BF6CE9">
      <w:pPr>
        <w:pStyle w:val="afc"/>
        <w:jc w:val="center"/>
        <w:rPr>
          <w:rFonts w:ascii="Times New Roman" w:hAnsi="Times New Roman"/>
          <w:b/>
          <w:sz w:val="24"/>
        </w:rPr>
      </w:pPr>
      <w:r w:rsidRPr="00BF6CE9">
        <w:rPr>
          <w:rFonts w:ascii="Times New Roman" w:hAnsi="Times New Roman"/>
          <w:b/>
          <w:sz w:val="24"/>
        </w:rPr>
        <w:t>«Специальная (коррекционная) общеобразовательная школа № 5»</w:t>
      </w:r>
    </w:p>
    <w:p w:rsidR="00BF6CE9" w:rsidRPr="00171DC1" w:rsidRDefault="00BF6CE9" w:rsidP="00BF6CE9">
      <w:pPr>
        <w:autoSpaceDE w:val="0"/>
        <w:autoSpaceDN w:val="0"/>
        <w:adjustRightInd w:val="0"/>
        <w:rPr>
          <w:rFonts w:ascii="TimesNewRomanPSMT" w:hAnsi="TimesNewRomanPSMT" w:cs="TimesNewRomanPSMT"/>
          <w:sz w:val="23"/>
          <w:szCs w:val="23"/>
        </w:rPr>
      </w:pP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Основными целями деятельности структурного подразделения являются: реализация прав детей с ограниченными возможностями здоровья (с тяжелым нарушением слуха и речи, со сложным дефектом) на качественное образование, создание оптимальных условий для их социальной адаптации и интеграции в условиях современного общества, решение задач по формированию жизненной компетенции с учетом индивидуальных возможностей учащихся, формирование общей культуры личности обучающихся на основе усвоения обязательного минимума содержания общеобразовательных, коррекционных программ,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При составлении учебного плана на 2022-2023 учебный год образовательное</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учреждение руководствовалось следующими </w:t>
      </w:r>
      <w:r w:rsidRPr="00BF6CE9">
        <w:rPr>
          <w:rFonts w:ascii="Times New Roman" w:hAnsi="Times New Roman"/>
          <w:b/>
          <w:sz w:val="24"/>
          <w:szCs w:val="24"/>
        </w:rPr>
        <w:t>нормативными документами</w:t>
      </w:r>
      <w:r w:rsidRPr="00BF6CE9">
        <w:rPr>
          <w:rFonts w:ascii="Times New Roman" w:hAnsi="Times New Roman"/>
          <w:sz w:val="24"/>
          <w:szCs w:val="24"/>
        </w:rPr>
        <w:t>:</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Приказ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Приказ Министерства образования РФ от 10.04.2002 г. № 29/2065 – п «Об утверждении учебных планов специальных (коррекционных) образовательных учреждений для обучающихся, воспитанников с отклонениями в развитиями» (далее примерный учебный план для коррекционных образовательных учреждений </w:t>
      </w:r>
      <w:r w:rsidRPr="00BF6CE9">
        <w:rPr>
          <w:rFonts w:ascii="Times New Roman" w:hAnsi="Times New Roman"/>
          <w:sz w:val="24"/>
          <w:szCs w:val="24"/>
          <w:lang w:val="en-US"/>
        </w:rPr>
        <w:t>I</w:t>
      </w:r>
      <w:r w:rsidRPr="00BF6CE9">
        <w:rPr>
          <w:rFonts w:ascii="Times New Roman" w:hAnsi="Times New Roman"/>
          <w:sz w:val="24"/>
          <w:szCs w:val="24"/>
        </w:rPr>
        <w:t xml:space="preserve">и </w:t>
      </w:r>
      <w:r w:rsidRPr="00BF6CE9">
        <w:rPr>
          <w:rFonts w:ascii="Times New Roman" w:hAnsi="Times New Roman"/>
          <w:sz w:val="24"/>
          <w:szCs w:val="24"/>
          <w:lang w:val="en-US"/>
        </w:rPr>
        <w:t>II</w:t>
      </w:r>
      <w:r w:rsidRPr="00BF6CE9">
        <w:rPr>
          <w:rFonts w:ascii="Times New Roman" w:hAnsi="Times New Roman"/>
          <w:sz w:val="24"/>
          <w:szCs w:val="24"/>
        </w:rPr>
        <w:t>видов).</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Приказ Минпросвещения России от 31.05.2021 г. № 287 «Об утверждении федерального государственного образовательного стандарта основного общего образования»</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Письмо Минпросвещения России от 27.08.2021 № АБ-1362/07 «Об организации основного общего образования обучающихся с ОВЗ»</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Приказ Министерства образования РФ от 09.03.2004г. № 1312 «Об утверждении федерального базисного учебного плана и примерных учебных планов для образовательных учреждений РФ (в редакции Приказов Минобрнауки РФ» (в редакции Приказов  Минобрнауки РФ от 20.08.2008г № 241, от 30.08.2010г № 889, от 03.06.2011г №1994, от 01.02.2012г  № 74) (далее примерный учебный план для ОУ).</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Приказ Министерства образования и науки РФ от 06.10.2009г. № 373 (в редакции Приказов Минобрнауки России от 26.11.2010г. № 1241, от 22.09.2011г. № 2357, от 18.12.2012 №1060) «Об утверждении и введении в действие федерального государственного образовательного стандарта начального общего образования».</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Постановление Главного государственного санитарного врача РФ от 10 июля 2015 года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Закон Российской Федерации «Об образовании в РФ» от 29.12.2012 № 273 - ФЗ (в редакции </w:t>
      </w:r>
      <w:r w:rsidRPr="00BF6CE9">
        <w:rPr>
          <w:rStyle w:val="afff0"/>
          <w:rFonts w:ascii="Times New Roman" w:hAnsi="Times New Roman"/>
          <w:color w:val="111111"/>
          <w:sz w:val="24"/>
          <w:szCs w:val="24"/>
          <w:shd w:val="clear" w:color="auto" w:fill="FAFAFA"/>
        </w:rPr>
        <w:t>от 29.12.2017 года</w:t>
      </w:r>
      <w:r w:rsidRPr="00BF6CE9">
        <w:rPr>
          <w:rFonts w:ascii="Times New Roman" w:hAnsi="Times New Roman"/>
          <w:b/>
          <w:sz w:val="24"/>
          <w:szCs w:val="24"/>
        </w:rPr>
        <w:t>)</w:t>
      </w:r>
    </w:p>
    <w:p w:rsidR="00BF6CE9" w:rsidRPr="00BF6CE9" w:rsidRDefault="00BF6CE9" w:rsidP="00BF6CE9">
      <w:pPr>
        <w:pStyle w:val="afc"/>
        <w:jc w:val="both"/>
        <w:rPr>
          <w:rFonts w:ascii="Times New Roman" w:hAnsi="Times New Roman"/>
          <w:sz w:val="24"/>
          <w:szCs w:val="24"/>
        </w:rPr>
      </w:pPr>
    </w:p>
    <w:p w:rsidR="00BF6CE9" w:rsidRPr="00BF6CE9" w:rsidRDefault="00BF6CE9" w:rsidP="00BF6CE9">
      <w:pPr>
        <w:pStyle w:val="afc"/>
        <w:jc w:val="both"/>
        <w:rPr>
          <w:rFonts w:ascii="Times New Roman" w:hAnsi="Times New Roman"/>
          <w:b/>
          <w:sz w:val="24"/>
          <w:szCs w:val="24"/>
        </w:rPr>
      </w:pPr>
      <w:r w:rsidRPr="00BF6CE9">
        <w:rPr>
          <w:rFonts w:ascii="Times New Roman" w:hAnsi="Times New Roman"/>
          <w:b/>
          <w:sz w:val="24"/>
          <w:szCs w:val="24"/>
        </w:rPr>
        <w:t>Реализуемые образовательные программы.</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Специфика учебного плана определяется целями и задачами реализуемых в</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образовательном учреждении образовательных программ. Структурное подразделение: Специальная (коррекционная) общеобразовательная школа № 5 </w:t>
      </w:r>
      <w:r w:rsidRPr="00BF6CE9">
        <w:rPr>
          <w:rFonts w:ascii="Times New Roman" w:hAnsi="Times New Roman"/>
          <w:b/>
          <w:sz w:val="24"/>
          <w:szCs w:val="24"/>
        </w:rPr>
        <w:t>реализует следующие образовательные программы</w:t>
      </w:r>
      <w:r w:rsidRPr="00BF6CE9">
        <w:rPr>
          <w:rFonts w:ascii="Times New Roman" w:hAnsi="Times New Roman"/>
          <w:sz w:val="24"/>
          <w:szCs w:val="24"/>
        </w:rPr>
        <w:t>:</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1. Адаптированные основные общеобразовательные программы (по Уставу образовательного учреждения):</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Начального общего образования для детей с ограниченными возможностями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здоровья (вариант 1.2).</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Начального общего образования для детей с ограниченными возможностями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здоровья (вариант 2.2. </w:t>
      </w:r>
      <w:r w:rsidRPr="00BF6CE9">
        <w:rPr>
          <w:rFonts w:ascii="Times New Roman" w:hAnsi="Times New Roman"/>
          <w:sz w:val="24"/>
          <w:szCs w:val="24"/>
          <w:lang w:val="en-US"/>
        </w:rPr>
        <w:t>II</w:t>
      </w:r>
      <w:r w:rsidRPr="00BF6CE9">
        <w:rPr>
          <w:rFonts w:ascii="Times New Roman" w:hAnsi="Times New Roman"/>
          <w:sz w:val="24"/>
          <w:szCs w:val="24"/>
        </w:rPr>
        <w:t xml:space="preserve"> отделение).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Начального общего образования для детей с ограниченными возможностями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здоровья (вариант 2.3).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Основного общего образования для детей с ограниченными возможностями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Здоровья (вариант 2.2.2)</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Основного общего образования для детей с ограниченными возможностями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Здоровья (вариант 1.2)</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Основного общего образования для детей с ограниченными возможностями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здоровья (глухие обучающиеся)</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Основного общего образования для детей с ограниченными возможностями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здоровья (слабослышащие обучающиеся).</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Из-за сложной структуры дефекта пролонгация программы на 2 года (на основании учебных планов специальных (коррекционных) образовательных учреждений для обучающихся с отклонениями в развитии глухих и слабослышащих).</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ab/>
        <w:t>С 5 класса по всем предметам  учебный процесс осуществляется на основе программ общеобразовательных школ при одновременном сохранении коррекционной направленности педагогического процесса не только в обучении языку, но и другим дисциплинам, которая реализуется через допустимые изменения в структурировании содержания, специфические методы, приемы работы, дополнительные часы.</w:t>
      </w:r>
    </w:p>
    <w:p w:rsidR="00BF6CE9" w:rsidRPr="00BF6CE9" w:rsidRDefault="00BF6CE9" w:rsidP="00BF6CE9">
      <w:pPr>
        <w:pStyle w:val="afc"/>
        <w:jc w:val="both"/>
        <w:rPr>
          <w:rFonts w:ascii="Times New Roman" w:hAnsi="Times New Roman"/>
          <w:sz w:val="24"/>
          <w:szCs w:val="24"/>
        </w:rPr>
      </w:pPr>
    </w:p>
    <w:p w:rsidR="00BF6CE9" w:rsidRPr="00BF6CE9" w:rsidRDefault="00BF6CE9" w:rsidP="00BF6CE9">
      <w:pPr>
        <w:pStyle w:val="afc"/>
        <w:jc w:val="both"/>
        <w:rPr>
          <w:rFonts w:ascii="Times New Roman" w:hAnsi="Times New Roman"/>
          <w:b/>
          <w:sz w:val="24"/>
          <w:szCs w:val="24"/>
        </w:rPr>
      </w:pPr>
      <w:r w:rsidRPr="00BF6CE9">
        <w:rPr>
          <w:rFonts w:ascii="Times New Roman" w:hAnsi="Times New Roman"/>
          <w:b/>
          <w:sz w:val="24"/>
          <w:szCs w:val="24"/>
        </w:rPr>
        <w:t xml:space="preserve">Специфика и структура комплекта учебных планов для глухих и слабослышащих обучающихся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Учебный план структурного подразделения на 2022/2023 учебный год обеспечивает выполнение гигиенических требований к режиму образовательного процесса,  установленных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и предусматривает в соответствии с Типовым положением о специальном (коррекционном) образовательном учреждении для обучающихся, воспитанников с ограниченными возможностями здоровья, утвержденным постановлением Правительства Российской Федерации от 12.03.1997г. №288, в редакции Постановления Правительства от18.08.2008г. № 617:</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- 5-летний срок освоения образовательных программ начального общего образования коррекционно-развивающей направленности для детей с ограниченными возможностями здоровья (глухих и слабослышащих). Продолжительность учебного года: 1 класс - 33 учебные недели, 2-4 доп. классы – не менее 34 учебные недели;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- 6-летний срок освоения образовательных программ основного общего образования коррекционно-развивающей направленности для детей с ограниченными возможностями здоровья (глухих и слабослышащих). Продолжительность учебного года - не менее 34 учебных недель.</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ab/>
        <w:t>Комплект учебных планов разработан с учетом особенностей глухих и слабослышащих обучающихся с нормальным интеллектом, а также детей, имеющих сложную структуру дефекта (глухота + задержка психического развития и др.). Это требует учета реальных возможностей обучающегося, перспектив его развития, обучения и воспитания, что отражено в различных моделях учебных планов.</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ab/>
        <w:t>Образовательный процесс проводится во время учебного года. Учебный год начинается 1 сентября 2022 года.</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Учебный год условно делится на четверти, являющиеся периодами, по итогам которых во 2-11 классах выставляются отметки по 5-ти балльной системе за текущее освоение образовательных программ.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Максимальная аудиторная нагрузка обучающихся соответствует нормативным</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требованиям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и составляет:</w:t>
      </w:r>
    </w:p>
    <w:p w:rsidR="00BF6CE9" w:rsidRPr="00BF6CE9" w:rsidRDefault="00BF6CE9" w:rsidP="00BF6CE9">
      <w:pPr>
        <w:pStyle w:val="afc"/>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1"/>
        <w:gridCol w:w="1116"/>
        <w:gridCol w:w="650"/>
        <w:gridCol w:w="584"/>
        <w:gridCol w:w="584"/>
        <w:gridCol w:w="584"/>
        <w:gridCol w:w="658"/>
        <w:gridCol w:w="581"/>
        <w:gridCol w:w="584"/>
        <w:gridCol w:w="519"/>
        <w:gridCol w:w="584"/>
        <w:gridCol w:w="519"/>
        <w:gridCol w:w="613"/>
      </w:tblGrid>
      <w:tr w:rsidR="00BF6CE9" w:rsidRPr="00BF6CE9" w:rsidTr="00BF6CE9">
        <w:trPr>
          <w:trHeight w:val="663"/>
        </w:trPr>
        <w:tc>
          <w:tcPr>
            <w:tcW w:w="2077"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Классы</w:t>
            </w:r>
          </w:p>
        </w:tc>
        <w:tc>
          <w:tcPr>
            <w:tcW w:w="1224"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Подг.кл</w:t>
            </w:r>
          </w:p>
        </w:tc>
        <w:tc>
          <w:tcPr>
            <w:tcW w:w="887"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1</w:t>
            </w:r>
          </w:p>
        </w:tc>
        <w:tc>
          <w:tcPr>
            <w:tcW w:w="741"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2</w:t>
            </w:r>
          </w:p>
        </w:tc>
        <w:tc>
          <w:tcPr>
            <w:tcW w:w="741"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3</w:t>
            </w:r>
          </w:p>
        </w:tc>
        <w:tc>
          <w:tcPr>
            <w:tcW w:w="741"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4</w:t>
            </w:r>
          </w:p>
        </w:tc>
        <w:tc>
          <w:tcPr>
            <w:tcW w:w="744"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4 доп</w:t>
            </w:r>
          </w:p>
        </w:tc>
        <w:tc>
          <w:tcPr>
            <w:tcW w:w="735"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5</w:t>
            </w:r>
          </w:p>
        </w:tc>
        <w:tc>
          <w:tcPr>
            <w:tcW w:w="741"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6</w:t>
            </w:r>
          </w:p>
        </w:tc>
        <w:tc>
          <w:tcPr>
            <w:tcW w:w="596" w:type="dxa"/>
            <w:tcBorders>
              <w:right w:val="single" w:sz="4" w:space="0" w:color="auto"/>
            </w:tcBorders>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7</w:t>
            </w:r>
          </w:p>
        </w:tc>
        <w:tc>
          <w:tcPr>
            <w:tcW w:w="741" w:type="dxa"/>
            <w:tcBorders>
              <w:left w:val="single" w:sz="4" w:space="0" w:color="auto"/>
            </w:tcBorders>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8</w:t>
            </w:r>
          </w:p>
        </w:tc>
        <w:tc>
          <w:tcPr>
            <w:tcW w:w="596" w:type="dxa"/>
            <w:tcBorders>
              <w:right w:val="single" w:sz="4" w:space="0" w:color="auto"/>
            </w:tcBorders>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9</w:t>
            </w:r>
          </w:p>
        </w:tc>
        <w:tc>
          <w:tcPr>
            <w:tcW w:w="707" w:type="dxa"/>
            <w:tcBorders>
              <w:left w:val="single" w:sz="4" w:space="0" w:color="auto"/>
            </w:tcBorders>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10-11</w:t>
            </w:r>
          </w:p>
        </w:tc>
      </w:tr>
      <w:tr w:rsidR="00BF6CE9" w:rsidRPr="00BF6CE9" w:rsidTr="00BF6CE9">
        <w:trPr>
          <w:trHeight w:val="1002"/>
        </w:trPr>
        <w:tc>
          <w:tcPr>
            <w:tcW w:w="2077"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Максимальная нагрузка, часов*</w:t>
            </w:r>
          </w:p>
        </w:tc>
        <w:tc>
          <w:tcPr>
            <w:tcW w:w="1224"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21</w:t>
            </w:r>
          </w:p>
        </w:tc>
        <w:tc>
          <w:tcPr>
            <w:tcW w:w="887"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21</w:t>
            </w:r>
          </w:p>
        </w:tc>
        <w:tc>
          <w:tcPr>
            <w:tcW w:w="741"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23</w:t>
            </w:r>
          </w:p>
        </w:tc>
        <w:tc>
          <w:tcPr>
            <w:tcW w:w="741"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23</w:t>
            </w:r>
          </w:p>
        </w:tc>
        <w:tc>
          <w:tcPr>
            <w:tcW w:w="741"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23</w:t>
            </w:r>
          </w:p>
        </w:tc>
        <w:tc>
          <w:tcPr>
            <w:tcW w:w="744"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23</w:t>
            </w:r>
          </w:p>
        </w:tc>
        <w:tc>
          <w:tcPr>
            <w:tcW w:w="735"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29</w:t>
            </w:r>
          </w:p>
        </w:tc>
        <w:tc>
          <w:tcPr>
            <w:tcW w:w="741" w:type="dxa"/>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30</w:t>
            </w:r>
          </w:p>
        </w:tc>
        <w:tc>
          <w:tcPr>
            <w:tcW w:w="596" w:type="dxa"/>
            <w:tcBorders>
              <w:right w:val="single" w:sz="4" w:space="0" w:color="auto"/>
            </w:tcBorders>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32</w:t>
            </w:r>
          </w:p>
        </w:tc>
        <w:tc>
          <w:tcPr>
            <w:tcW w:w="741" w:type="dxa"/>
            <w:tcBorders>
              <w:left w:val="single" w:sz="4" w:space="0" w:color="auto"/>
            </w:tcBorders>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33</w:t>
            </w:r>
          </w:p>
        </w:tc>
        <w:tc>
          <w:tcPr>
            <w:tcW w:w="596" w:type="dxa"/>
            <w:tcBorders>
              <w:right w:val="single" w:sz="4" w:space="0" w:color="auto"/>
            </w:tcBorders>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33</w:t>
            </w:r>
          </w:p>
        </w:tc>
        <w:tc>
          <w:tcPr>
            <w:tcW w:w="707" w:type="dxa"/>
            <w:tcBorders>
              <w:left w:val="single" w:sz="4" w:space="0" w:color="auto"/>
            </w:tcBorders>
          </w:tcPr>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33</w:t>
            </w:r>
          </w:p>
        </w:tc>
      </w:tr>
    </w:tbl>
    <w:p w:rsidR="00BF6CE9" w:rsidRPr="00BF6CE9" w:rsidRDefault="00BF6CE9" w:rsidP="00BF6CE9">
      <w:pPr>
        <w:pStyle w:val="afc"/>
        <w:jc w:val="both"/>
        <w:rPr>
          <w:rFonts w:ascii="Times New Roman" w:hAnsi="Times New Roman"/>
          <w:sz w:val="24"/>
          <w:szCs w:val="24"/>
        </w:rPr>
      </w:pP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*В максимальную нагрузку не входят часы из коррекционно-развивающей области в соответствии с Письмом Министерства образования от 06.09.2002г. №03-51-127 ин/13-03.</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Продолжительность учебной недели: 5-дневная по всем классам школы в первую смену.</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 для обучающихся 1 классов с соблюдением следующих дополнительных требований – использование ступенчатого режима обучения в </w:t>
      </w:r>
      <w:r w:rsidRPr="00BF6CE9">
        <w:rPr>
          <w:rFonts w:ascii="Times New Roman" w:hAnsi="Times New Roman"/>
          <w:sz w:val="24"/>
          <w:szCs w:val="24"/>
          <w:lang w:val="en-US"/>
        </w:rPr>
        <w:t>I</w:t>
      </w:r>
      <w:r w:rsidRPr="00BF6CE9">
        <w:rPr>
          <w:rFonts w:ascii="Times New Roman" w:hAnsi="Times New Roman"/>
          <w:sz w:val="24"/>
          <w:szCs w:val="24"/>
        </w:rPr>
        <w:t xml:space="preserve"> полугодии,  не превышает 4 уроков, один раз в неделю – 5 уроков (по 35мин.), за счет урока физической культуры;</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для обучающихся 2-5 классов - не более 5 уроков;</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для обучающихся 6 класса - не более 6 уроков;</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для обучающихся 7-11 классов - не более 7 уроков.</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Начало занятий в 08 часов 30 минут. Обучение осуществляется в одну смену.</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Обучение в 1-м классе осуществляется с соблюдением следующих дополнительных</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требований:</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учебные занятия проводятся по 5-дневной учебной неделе и только в первую смену;</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продолжительность уроков по 35 мин.;</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обучение проводится без балльного оценивания знаний обучающихся и домашних</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заданий (по Уставу учреждения);</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дополнительные недельные каникулы в середине третьей четверти.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Продолжительность урока в 2 -11 классах составляет 40 минут.</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Проведение нулевых уроков запрещено. Продолжительность перемен между уроками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составляет от 10 до 20 минут (перемены для завтраков). Перерыв между кружковыми занятиями - 10 минут. Все коррекционные занятия проводятся с перерывом не менее 40 минут после последнего урока.</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Объем домашних заданий (по всем предметам) предполагает затраты времени на</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его выполнение, не превышающие (в астрономических часах): во 2-3 классах - 1,5 часа, в4-5 классах - 2 часа, в 6-8 классах - 2,5 часа, в 9-11 классах - до 3,5 часов.</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Прогулка и занятия внеурочной деятельности могут меняться в разные дни недели</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местами в зависимости от графика внеурочных и коррекционных занятий при сохранении объема времени, отведенного на каждый режимный момент.</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Внеурочная деятельность в классах, обучающихся по ФГОС НОО обучающихся с ОВЗ (1-4 классы) и коррекционные занятия, которые не входят в учебную сетку, проводятся во внеурочное время.</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При разработке содержания третьего часа учебного предмета «Физическая культура» учитывается состояние здоровья обучающихся и деление их в зависимости от состояния здоровья на три группы: основную, подготовительную и специальную медицинскую (письмо Министерства образования и науки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Изучение учебных дисциплин федерального компонента осуществляется в соответствии с Приказом Министерства образования и науки Российской Федерации от 05.07.2017 № 629 «Об утверждении федерального перечня учебников, рекомендованных(допущенных)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Согласно ФГОС начального общего образования обучающихся с ОВЗ, допускается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обучающиеся с ограниченными возможностями здоровья обучаются по специальным</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программам или адаптированным общеобразовательным программам, скорректированным с учетом реальных возможностей обучающихся, допущенных педагогическим советом школы и утвержденным директором;</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комплекты учебников для реализации программ составляются школой с учетом</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психофизических особенностей детей.</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Учебный план обучающихся по ФГОС НОО обучающихся с ОВЗ (вариант 1.2, вариант 1.4, вариант 2.2, вариант 2.3) состоит из </w:t>
      </w:r>
      <w:r w:rsidRPr="00BF6CE9">
        <w:rPr>
          <w:rFonts w:ascii="Times New Roman" w:hAnsi="Times New Roman"/>
          <w:b/>
          <w:sz w:val="24"/>
          <w:szCs w:val="24"/>
        </w:rPr>
        <w:t xml:space="preserve">обязательной части </w:t>
      </w:r>
      <w:r w:rsidRPr="00BF6CE9">
        <w:rPr>
          <w:rFonts w:ascii="Times New Roman" w:hAnsi="Times New Roman"/>
          <w:sz w:val="24"/>
          <w:szCs w:val="24"/>
        </w:rPr>
        <w:t xml:space="preserve">(общеобразовательные предметы федерального компонента), </w:t>
      </w:r>
      <w:r w:rsidRPr="00BF6CE9">
        <w:rPr>
          <w:rFonts w:ascii="Times New Roman" w:hAnsi="Times New Roman"/>
          <w:b/>
          <w:sz w:val="24"/>
          <w:szCs w:val="24"/>
        </w:rPr>
        <w:t xml:space="preserve">части учебного плана, формируемой участниками образовательного процесса </w:t>
      </w:r>
      <w:r w:rsidRPr="00BF6CE9">
        <w:rPr>
          <w:rFonts w:ascii="Times New Roman" w:hAnsi="Times New Roman"/>
          <w:sz w:val="24"/>
          <w:szCs w:val="24"/>
        </w:rPr>
        <w:t xml:space="preserve">(компонента образовательного учреждения)  и из  </w:t>
      </w:r>
      <w:r w:rsidRPr="00BF6CE9">
        <w:rPr>
          <w:rFonts w:ascii="Times New Roman" w:hAnsi="Times New Roman"/>
          <w:b/>
          <w:sz w:val="24"/>
          <w:szCs w:val="24"/>
        </w:rPr>
        <w:t>внеурочной деятельности (</w:t>
      </w:r>
      <w:r w:rsidRPr="00BF6CE9">
        <w:rPr>
          <w:rFonts w:ascii="Times New Roman" w:hAnsi="Times New Roman"/>
          <w:sz w:val="24"/>
          <w:szCs w:val="24"/>
        </w:rPr>
        <w:t>включая коррекционно-развивающую область).</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Учебный план обучающихся по ФГОС ООО обучающихся с ОВЗ (вариант 1.2, вариант 2.2.2) состоит из </w:t>
      </w:r>
      <w:r w:rsidRPr="00BF6CE9">
        <w:rPr>
          <w:rFonts w:ascii="Times New Roman" w:hAnsi="Times New Roman"/>
          <w:b/>
          <w:sz w:val="24"/>
          <w:szCs w:val="24"/>
        </w:rPr>
        <w:t xml:space="preserve">обязательной части </w:t>
      </w:r>
      <w:r w:rsidRPr="00BF6CE9">
        <w:rPr>
          <w:rFonts w:ascii="Times New Roman" w:hAnsi="Times New Roman"/>
          <w:sz w:val="24"/>
          <w:szCs w:val="24"/>
        </w:rPr>
        <w:t xml:space="preserve">(общеобразовательные предметы федерального компонента), </w:t>
      </w:r>
      <w:r w:rsidRPr="00BF6CE9">
        <w:rPr>
          <w:rFonts w:ascii="Times New Roman" w:hAnsi="Times New Roman"/>
          <w:b/>
          <w:sz w:val="24"/>
          <w:szCs w:val="24"/>
        </w:rPr>
        <w:t xml:space="preserve">части учебного плана, формируемой участниками образовательного процесса </w:t>
      </w:r>
      <w:r w:rsidRPr="00BF6CE9">
        <w:rPr>
          <w:rFonts w:ascii="Times New Roman" w:hAnsi="Times New Roman"/>
          <w:sz w:val="24"/>
          <w:szCs w:val="24"/>
        </w:rPr>
        <w:t xml:space="preserve">(компонента образовательного учреждения)  и из  </w:t>
      </w:r>
      <w:r w:rsidRPr="00BF6CE9">
        <w:rPr>
          <w:rFonts w:ascii="Times New Roman" w:hAnsi="Times New Roman"/>
          <w:b/>
          <w:sz w:val="24"/>
          <w:szCs w:val="24"/>
        </w:rPr>
        <w:t>внеурочной деятельности (</w:t>
      </w:r>
      <w:r w:rsidRPr="00BF6CE9">
        <w:rPr>
          <w:rFonts w:ascii="Times New Roman" w:hAnsi="Times New Roman"/>
          <w:sz w:val="24"/>
          <w:szCs w:val="24"/>
        </w:rPr>
        <w:t>включая коррекционно-развивающую область).</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Учебный план для 8-11 классов состоит из </w:t>
      </w:r>
      <w:r w:rsidRPr="00BF6CE9">
        <w:rPr>
          <w:rFonts w:ascii="Times New Roman" w:hAnsi="Times New Roman"/>
          <w:b/>
          <w:sz w:val="24"/>
          <w:szCs w:val="24"/>
        </w:rPr>
        <w:t xml:space="preserve">инвариантной части </w:t>
      </w:r>
      <w:r w:rsidRPr="00BF6CE9">
        <w:rPr>
          <w:rFonts w:ascii="Times New Roman" w:hAnsi="Times New Roman"/>
          <w:sz w:val="24"/>
          <w:szCs w:val="24"/>
        </w:rPr>
        <w:t xml:space="preserve">(общеобразовательные предметы федерального компонента), </w:t>
      </w:r>
      <w:r w:rsidRPr="00BF6CE9">
        <w:rPr>
          <w:rFonts w:ascii="Times New Roman" w:hAnsi="Times New Roman"/>
          <w:b/>
          <w:sz w:val="24"/>
          <w:szCs w:val="24"/>
        </w:rPr>
        <w:t xml:space="preserve">вариативной части </w:t>
      </w:r>
      <w:r w:rsidRPr="00BF6CE9">
        <w:rPr>
          <w:rFonts w:ascii="Times New Roman" w:hAnsi="Times New Roman"/>
          <w:sz w:val="24"/>
          <w:szCs w:val="24"/>
        </w:rPr>
        <w:t xml:space="preserve">(компонента образовательного учреждения)  и из </w:t>
      </w:r>
      <w:r w:rsidRPr="00BF6CE9">
        <w:rPr>
          <w:rFonts w:ascii="Times New Roman" w:hAnsi="Times New Roman"/>
          <w:b/>
          <w:sz w:val="24"/>
          <w:szCs w:val="24"/>
        </w:rPr>
        <w:t>коррекционного курса</w:t>
      </w:r>
      <w:r w:rsidRPr="00BF6CE9">
        <w:rPr>
          <w:rFonts w:ascii="Times New Roman" w:hAnsi="Times New Roman"/>
          <w:sz w:val="24"/>
          <w:szCs w:val="24"/>
        </w:rPr>
        <w:t xml:space="preserve"> (технологий).</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В учебном плане на всех ступенях образования сохраняется преемственность в</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определении инвариантной основы, что позволяет обучающимся овладеть данной ступенью образования в логической последовательности и без перегрузки в течение всех учебных лет.</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В соответствии с приказом Министерства образования и науки Российской Федерации»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 1089» и приказом Министерства образования и науки Российской Федерации»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марта2004 № 1312»  и ФГОС НОО обучающихся с ОВЗ  включён курс «Основы религиозной культуры и светской этики» (далее - ОРКСЭ) по 1 часу в неделю (всего 34 часа) в 4 дополнительном класса (вариант 1.2, вариант 2.2).</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На основании письма Министерства образования РФ № 08-761 от 25.05.2015 года «Об изучении предметных областей и ФГОС ООО обучающихся с ОВЗ: предмет ОДНКНР предметная область «Основы духовно-нравственной культуры народов России»  вводится с 5 класса ООО (1 ч. в неделю – 34 часа).</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Цель комплексного курса ОРКСЭ является формирование у обучающихся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Среди общеобразовательных областей наиболее специфической является «Филология» включающая в себя «Русский язык», «Литературное чтение» и «Предметно-практическое обучение». Область «Русский язык» в начальной школе представлены  обязательным набором коррекционно-образовательных предметов: обучение грамоте, развитие речи, письмо, первоначальные грамматические обобщения. Количество часов на каждый раздел программы выделяется по усмотрению учителя с учетом рекомендаций учебной программы и особенностями развития обучающихся конкретного класса.</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«Предметно - практическое обучение» - специфический интегрированный предмет, обеспечивающий коррекционную направленность обучения языку, овладение речевой деятельностью, развитие кругозора и познавательной способности глухих обучающихся, формирование трудовых умений и навыков. Выделенное в учебном плане количество часов на изучение ППО связано с особой важностью данного предмета в системе общего и речевого развития глухих детей и его интегрированным характером с уроками русского языка, математики, окружающего мира.</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Учебный предмет «Математика» с 9 класса представлен предметами «алгебра» и «геометрия».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В 2022-2023 учебном году во 2 классе (вариант 1.2)  и 2 классе (вариант 2.2) уроки по программам  объединяются;  в 9 классе глухих с УО и 9 слабослышащих с ЗПР уроки по программам объединяются; в 10 классе глухих и 9 классе слабослышащих уроки по программам объединяются.</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Уроки </w:t>
      </w:r>
      <w:r w:rsidRPr="00BF6CE9">
        <w:rPr>
          <w:rFonts w:ascii="Times New Roman" w:hAnsi="Times New Roman"/>
          <w:b/>
          <w:sz w:val="24"/>
          <w:szCs w:val="24"/>
        </w:rPr>
        <w:t>русского языка</w:t>
      </w:r>
      <w:r w:rsidRPr="00BF6CE9">
        <w:rPr>
          <w:rFonts w:ascii="Times New Roman" w:hAnsi="Times New Roman"/>
          <w:sz w:val="24"/>
          <w:szCs w:val="24"/>
        </w:rPr>
        <w:t xml:space="preserve"> в 5  классе(вар.1.2) объединены с уроками русского языка в 9 кл.гл с УО (5 ч.)</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Уроки</w:t>
      </w:r>
      <w:r w:rsidRPr="00BF6CE9">
        <w:rPr>
          <w:rFonts w:ascii="Times New Roman" w:hAnsi="Times New Roman"/>
          <w:b/>
          <w:sz w:val="24"/>
          <w:szCs w:val="24"/>
        </w:rPr>
        <w:t xml:space="preserve"> литературы</w:t>
      </w:r>
      <w:r w:rsidRPr="00BF6CE9">
        <w:rPr>
          <w:rFonts w:ascii="Times New Roman" w:hAnsi="Times New Roman"/>
          <w:sz w:val="24"/>
          <w:szCs w:val="24"/>
        </w:rPr>
        <w:t xml:space="preserve"> в 9 гл. УО объединены с 9 с/с с ЗПР (3 ч.)</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Уроки </w:t>
      </w:r>
      <w:r w:rsidRPr="00BF6CE9">
        <w:rPr>
          <w:rFonts w:ascii="Times New Roman" w:hAnsi="Times New Roman"/>
          <w:b/>
          <w:sz w:val="24"/>
          <w:szCs w:val="24"/>
        </w:rPr>
        <w:t>математики</w:t>
      </w:r>
      <w:r w:rsidRPr="00BF6CE9">
        <w:rPr>
          <w:rFonts w:ascii="Times New Roman" w:hAnsi="Times New Roman"/>
          <w:sz w:val="24"/>
          <w:szCs w:val="24"/>
        </w:rPr>
        <w:t xml:space="preserve"> в 4доп. (вар.2.2) объединены с 9 кл.гл с УО (5 ч.).</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Уроки</w:t>
      </w:r>
      <w:r w:rsidRPr="00BF6CE9">
        <w:rPr>
          <w:rFonts w:ascii="Times New Roman" w:hAnsi="Times New Roman"/>
          <w:b/>
          <w:sz w:val="24"/>
          <w:szCs w:val="24"/>
        </w:rPr>
        <w:t xml:space="preserve"> История</w:t>
      </w:r>
      <w:r w:rsidRPr="00BF6CE9">
        <w:rPr>
          <w:rFonts w:ascii="Times New Roman" w:hAnsi="Times New Roman"/>
          <w:sz w:val="24"/>
          <w:szCs w:val="24"/>
        </w:rPr>
        <w:t xml:space="preserve">  в 9 гл. УО объединены с 8 гл. с ЗПР (2 ч.)</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Уроки</w:t>
      </w:r>
      <w:r w:rsidRPr="00BF6CE9">
        <w:rPr>
          <w:rFonts w:ascii="Times New Roman" w:hAnsi="Times New Roman"/>
          <w:b/>
          <w:sz w:val="24"/>
          <w:szCs w:val="24"/>
        </w:rPr>
        <w:t xml:space="preserve"> Природоведение</w:t>
      </w:r>
      <w:r w:rsidRPr="00BF6CE9">
        <w:rPr>
          <w:rFonts w:ascii="Times New Roman" w:hAnsi="Times New Roman"/>
          <w:sz w:val="24"/>
          <w:szCs w:val="24"/>
        </w:rPr>
        <w:t xml:space="preserve"> в 9 гл. УО объединены с </w:t>
      </w:r>
      <w:r w:rsidRPr="00BF6CE9">
        <w:rPr>
          <w:rFonts w:ascii="Times New Roman" w:hAnsi="Times New Roman"/>
          <w:b/>
          <w:sz w:val="24"/>
          <w:szCs w:val="24"/>
        </w:rPr>
        <w:t xml:space="preserve">уроками биологии </w:t>
      </w:r>
      <w:r w:rsidRPr="00BF6CE9">
        <w:rPr>
          <w:rFonts w:ascii="Times New Roman" w:hAnsi="Times New Roman"/>
          <w:sz w:val="24"/>
          <w:szCs w:val="24"/>
        </w:rPr>
        <w:t>в 9 с/с с ЗПР (2 ч.)</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Уроки </w:t>
      </w:r>
      <w:r w:rsidRPr="00BF6CE9">
        <w:rPr>
          <w:rFonts w:ascii="Times New Roman" w:hAnsi="Times New Roman"/>
          <w:b/>
          <w:sz w:val="24"/>
          <w:szCs w:val="24"/>
        </w:rPr>
        <w:t>География</w:t>
      </w:r>
      <w:r w:rsidRPr="00BF6CE9">
        <w:rPr>
          <w:rFonts w:ascii="Times New Roman" w:hAnsi="Times New Roman"/>
          <w:sz w:val="24"/>
          <w:szCs w:val="24"/>
        </w:rPr>
        <w:t xml:space="preserve"> в 9 гл. УО объединены с 9 с/с с ЗПР (2 ч.)</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Уроки </w:t>
      </w:r>
      <w:r w:rsidRPr="00BF6CE9">
        <w:rPr>
          <w:rFonts w:ascii="Times New Roman" w:hAnsi="Times New Roman"/>
          <w:b/>
          <w:sz w:val="24"/>
          <w:szCs w:val="24"/>
        </w:rPr>
        <w:t>ОБЖ</w:t>
      </w:r>
      <w:r w:rsidRPr="00BF6CE9">
        <w:rPr>
          <w:rFonts w:ascii="Times New Roman" w:hAnsi="Times New Roman"/>
          <w:sz w:val="24"/>
          <w:szCs w:val="24"/>
        </w:rPr>
        <w:t xml:space="preserve"> в 9 гл. УО объединены с 9 с/с с ЗПР (1 час)</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Уроки </w:t>
      </w:r>
      <w:r w:rsidRPr="00BF6CE9">
        <w:rPr>
          <w:rFonts w:ascii="Times New Roman" w:hAnsi="Times New Roman"/>
          <w:b/>
          <w:sz w:val="24"/>
          <w:szCs w:val="24"/>
        </w:rPr>
        <w:t>ИЗО</w:t>
      </w:r>
      <w:r w:rsidRPr="00BF6CE9">
        <w:rPr>
          <w:rFonts w:ascii="Times New Roman" w:hAnsi="Times New Roman"/>
          <w:sz w:val="24"/>
          <w:szCs w:val="24"/>
        </w:rPr>
        <w:t xml:space="preserve"> в  8 гл. с ЗПР объединены с 9 кл.гл с УО (1ч.)</w:t>
      </w:r>
    </w:p>
    <w:p w:rsidR="00BF6CE9" w:rsidRPr="00BF6CE9" w:rsidRDefault="00BF6CE9" w:rsidP="00BF6CE9">
      <w:pPr>
        <w:pStyle w:val="afc"/>
        <w:jc w:val="both"/>
        <w:rPr>
          <w:rFonts w:ascii="Times New Roman" w:hAnsi="Times New Roman"/>
          <w:b/>
          <w:sz w:val="24"/>
          <w:szCs w:val="24"/>
        </w:rPr>
      </w:pPr>
      <w:r w:rsidRPr="00BF6CE9">
        <w:rPr>
          <w:rFonts w:ascii="Times New Roman" w:hAnsi="Times New Roman"/>
          <w:sz w:val="24"/>
          <w:szCs w:val="24"/>
        </w:rPr>
        <w:t xml:space="preserve">Уроки </w:t>
      </w:r>
      <w:r w:rsidRPr="00BF6CE9">
        <w:rPr>
          <w:rFonts w:ascii="Times New Roman" w:hAnsi="Times New Roman"/>
          <w:b/>
          <w:sz w:val="24"/>
          <w:szCs w:val="24"/>
        </w:rPr>
        <w:t>физической культуры</w:t>
      </w:r>
      <w:r w:rsidRPr="00BF6CE9">
        <w:rPr>
          <w:rFonts w:ascii="Times New Roman" w:hAnsi="Times New Roman"/>
          <w:sz w:val="24"/>
          <w:szCs w:val="24"/>
        </w:rPr>
        <w:t xml:space="preserve"> объединяются</w:t>
      </w:r>
      <w:r w:rsidRPr="00BF6CE9">
        <w:rPr>
          <w:rFonts w:ascii="Times New Roman" w:hAnsi="Times New Roman"/>
          <w:b/>
          <w:sz w:val="24"/>
          <w:szCs w:val="24"/>
        </w:rPr>
        <w:t>:</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в 1кл.(вариант 2.2) и 2 кл. (вариант 2.3);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в 2 кл. (вариант 1.2, вариант 2.2) и  3 кл. (вариант 2.2);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в 3 кл. (вариант 1.2) и 4 кл. (вариант 2.2);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в 4 кл. (вариант 1.2) и 4доп. кл. (вариант 2.2);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в 5 кл. (вариант 1.2) и 6 кл. (вариант 2.2.2);</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в 8 гл. ЗПР и 9 кл. глухих с УО и 9 кл.с/с с ЗПР;</w:t>
      </w:r>
    </w:p>
    <w:p w:rsidR="00BF6CE9" w:rsidRPr="00BF6CE9" w:rsidRDefault="00BF6CE9" w:rsidP="00BF6CE9">
      <w:pPr>
        <w:pStyle w:val="afc"/>
        <w:jc w:val="both"/>
        <w:rPr>
          <w:rFonts w:ascii="Times New Roman" w:hAnsi="Times New Roman"/>
          <w:color w:val="000000"/>
          <w:sz w:val="24"/>
          <w:szCs w:val="24"/>
        </w:rPr>
      </w:pPr>
      <w:r w:rsidRPr="00BF6CE9">
        <w:rPr>
          <w:rFonts w:ascii="Times New Roman" w:hAnsi="Times New Roman"/>
          <w:sz w:val="24"/>
          <w:szCs w:val="24"/>
        </w:rPr>
        <w:t>в 9 кл. с/с и  10 кл. глухих  и 11 кл. глухих.</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 (из-за небольшой наполняемости классов).</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Образовательная область «Технология» включает трудовое обучение обучающихся, профориентацию, профильную подготовку на старших годах по видам труда с учетом местных условий, а также целенаправленную подготовку обучающихся к использованию новых информационных и коммуникативных технологий. </w:t>
      </w:r>
      <w:r w:rsidRPr="00BF6CE9">
        <w:rPr>
          <w:rFonts w:ascii="Times New Roman" w:hAnsi="Times New Roman"/>
          <w:b/>
          <w:sz w:val="24"/>
          <w:szCs w:val="24"/>
        </w:rPr>
        <w:t>Технология</w:t>
      </w:r>
      <w:r w:rsidRPr="00BF6CE9">
        <w:rPr>
          <w:rFonts w:ascii="Times New Roman" w:hAnsi="Times New Roman"/>
          <w:sz w:val="24"/>
          <w:szCs w:val="24"/>
        </w:rPr>
        <w:t xml:space="preserve"> – В  6 с/с, 9 гл. УО и 9 с/с с ЗПР классах технология делится  на мальчиков и девочек.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Технологии объединяются </w:t>
      </w:r>
      <w:r w:rsidRPr="00BF6CE9">
        <w:rPr>
          <w:rFonts w:ascii="Times New Roman" w:hAnsi="Times New Roman"/>
          <w:b/>
          <w:i/>
          <w:sz w:val="24"/>
          <w:szCs w:val="24"/>
        </w:rPr>
        <w:t>у мальчиков:</w:t>
      </w:r>
      <w:r w:rsidRPr="00BF6CE9">
        <w:rPr>
          <w:rFonts w:ascii="Times New Roman" w:hAnsi="Times New Roman"/>
          <w:sz w:val="24"/>
          <w:szCs w:val="24"/>
        </w:rPr>
        <w:t xml:space="preserve">  в 9 с/с ЗПР (2ч)  с 10 гл (2ч);</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b/>
          <w:i/>
          <w:sz w:val="24"/>
          <w:szCs w:val="24"/>
        </w:rPr>
        <w:t>у девочек:</w:t>
      </w:r>
      <w:r w:rsidRPr="00BF6CE9">
        <w:rPr>
          <w:rFonts w:ascii="Times New Roman" w:hAnsi="Times New Roman"/>
          <w:sz w:val="24"/>
          <w:szCs w:val="24"/>
        </w:rPr>
        <w:t xml:space="preserve">  9 гл. УО (6ч) с 5 кл. (2ч) с 6 кл. (2ч) с 9 с/с (2ч).</w:t>
      </w:r>
    </w:p>
    <w:p w:rsidR="00BF6CE9" w:rsidRPr="00BF6CE9" w:rsidRDefault="00BF6CE9" w:rsidP="00BF6CE9">
      <w:pPr>
        <w:pStyle w:val="afc"/>
        <w:jc w:val="both"/>
        <w:rPr>
          <w:rFonts w:ascii="Times New Roman" w:hAnsi="Times New Roman"/>
          <w:sz w:val="24"/>
          <w:szCs w:val="24"/>
        </w:rPr>
      </w:pP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b/>
          <w:sz w:val="24"/>
          <w:szCs w:val="24"/>
        </w:rPr>
        <w:t>Коррекционный курс</w:t>
      </w:r>
      <w:r w:rsidRPr="00BF6CE9">
        <w:rPr>
          <w:rFonts w:ascii="Times New Roman" w:hAnsi="Times New Roman"/>
          <w:sz w:val="24"/>
          <w:szCs w:val="24"/>
        </w:rPr>
        <w:t>, включает специальные фронтальные занятия в слуховом кабинете, музыкально-ритмические занятия, социально-бытовую ориентировку и дополнительные коррекционные занятия. Занятия коррекционного курса проводятся во второй половине дня (после 40 мин. перерыва) в соответствии с Письмом Министерства образования от 06.09.2002г. №03-51-127 ин/13-03.</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Специальные фронтальные занятия в слуховом кабинете проводятся в 1-2 классах один раз в неделю по расписанию учителя-дефектолога (сурдопедагога) в соответствии с «Инструктивным письмом об организации работы в слуховом кабинете специальных (коррекционных)общеобразовательных школ I и II вида)».</w:t>
      </w:r>
    </w:p>
    <w:p w:rsidR="00BF6CE9" w:rsidRPr="00BF6CE9" w:rsidRDefault="00BF6CE9" w:rsidP="00BF6CE9">
      <w:pPr>
        <w:pStyle w:val="afc"/>
        <w:jc w:val="both"/>
        <w:rPr>
          <w:rFonts w:ascii="Times New Roman" w:hAnsi="Times New Roman"/>
          <w:b/>
          <w:sz w:val="24"/>
          <w:szCs w:val="24"/>
        </w:rPr>
      </w:pPr>
      <w:r w:rsidRPr="00BF6CE9">
        <w:rPr>
          <w:rFonts w:ascii="Times New Roman" w:hAnsi="Times New Roman"/>
          <w:sz w:val="24"/>
          <w:szCs w:val="24"/>
        </w:rPr>
        <w:tab/>
        <w:t xml:space="preserve">Музыкально-ритмические занятия направлены на эстетическое воспитание обучающихся средствами музыки, совершенствование их движений, развития слухового восприятия и произносительной стороны речи. Большое внимание уделяется эмоциональному развитию детей, расширению их кругозора, развитию воображения, творчества. Коррекционно-развивающая работа на музыкально-ритмических занятиях базируется на взаимодействии музыки, движений и устной речи. Музыкально-ритмические занятия в 1 – 4 классах ведет учитель. Уроки </w:t>
      </w:r>
      <w:r w:rsidRPr="00BF6CE9">
        <w:rPr>
          <w:rFonts w:ascii="Times New Roman" w:hAnsi="Times New Roman"/>
          <w:b/>
          <w:sz w:val="24"/>
          <w:szCs w:val="24"/>
        </w:rPr>
        <w:t xml:space="preserve">ритмики </w:t>
      </w:r>
      <w:r w:rsidRPr="00BF6CE9">
        <w:rPr>
          <w:rFonts w:ascii="Times New Roman" w:hAnsi="Times New Roman"/>
          <w:sz w:val="24"/>
          <w:szCs w:val="24"/>
        </w:rPr>
        <w:t>объединяются во 2кл.(вариант 1.2, вариант 2.2) (2ч); в 1 кл. (вариант 2.2) и 2 кл. (вариант 2.3)(2ч).</w:t>
      </w:r>
    </w:p>
    <w:p w:rsidR="00BF6CE9" w:rsidRPr="00BF6CE9" w:rsidRDefault="00BF6CE9" w:rsidP="00BF6CE9">
      <w:pPr>
        <w:pStyle w:val="afc"/>
        <w:jc w:val="both"/>
        <w:rPr>
          <w:rFonts w:ascii="Times New Roman" w:hAnsi="Times New Roman"/>
          <w:b/>
          <w:sz w:val="24"/>
          <w:szCs w:val="24"/>
        </w:rPr>
      </w:pP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ab/>
        <w:t>Социально-бытовая ориентировка (СБО) направлена на реализацию практической  подготовки обучающихся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общего и речевого развития обучающихся. Занятия по социально-бытовой ориентировки проводятся начиная с 3 класса (вариант 1.2). Социально – бытовую ориентировку в 3 – 11 классах ведет учитель. Занятия по СБО в  8 гл.с ЗПР  объединены с 9 кл.гл с УО (2 ч.).</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ab/>
        <w:t xml:space="preserve">Дополнительные коррекционные занятия используются для дополнительных занятий по общеобразовательным предметам.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Занятия по развитию познавательной сферы (вариант 2.3) ведет учитель.</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Образовательно-реабилитационные занятия (учебно-познавательная деятельность) в 5 классе (вариант 1.2) и в 6 классе (вариант 2.2.2) ведет педагог-психолог 1 час (групповые занятия) и 1 час индивидуальные занятия (6 чел).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ab/>
        <w:t xml:space="preserve">Занятия по внеурочной деятельности НОО  в 1-4 дополнительном классах (вариант 1.2, вариант 2.2, вариант 2.3) ведет учитель. </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Занятия по внеурочной деятельности ООО  в 5-6 классах (вариант 1.2, вариант 2.2.2 ведет учитель.</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 xml:space="preserve"> Индивидуальные коррекционные занятия по развитию речевого слуха и формированию произносительной стороны речи  служат для более полной реализации индивидуальных возможностей обучающихся в формировании речевой деятельности и проводятся в течение учебного дня. Индивидуальные занятия по развитию речевого слуха и формированию произносительной стороны речи проводятся по программе соответствующего класса с учетом индивидуальных особенностей каждого ребенка  на материале тем, рекомендованных программой, а также на речевом материале с уроков развития речи, чтения, окружающего мира, природоведения, ППО, трудового обучения. В учебном плане указано количество часов, отводимое на одного обучающегося  в неделю. Общее количество часов на класс зависит от количества обучающихся в классе. Формирование речевого слуха и произносительной стороны устной речи (индивидуальные занятия) в 1 – 11 классах ведет учитель – дефектолог (сурдопедагог).</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Расписание занятий составляется по согласованию с администрацией, с учителем класса. На индивидуальные занятия по развитию речевого слуха и формированию произношения учащиеся приглашаются с уроков физкультуры (если есть освобожденные по медицинским показаниям), СБО, музыкально-ритмических занятий. Обучающийся не должен постоянно браться с одного и того же урока, расписание должно быть скользящим.</w:t>
      </w:r>
    </w:p>
    <w:p w:rsidR="00BF6CE9" w:rsidRPr="00BF6CE9" w:rsidRDefault="00BF6CE9" w:rsidP="00BF6CE9">
      <w:pPr>
        <w:pStyle w:val="afc"/>
        <w:jc w:val="both"/>
        <w:rPr>
          <w:rFonts w:ascii="Times New Roman" w:hAnsi="Times New Roman"/>
          <w:sz w:val="24"/>
          <w:szCs w:val="24"/>
        </w:rPr>
      </w:pPr>
      <w:r w:rsidRPr="00BF6CE9">
        <w:rPr>
          <w:rFonts w:ascii="Times New Roman" w:hAnsi="Times New Roman"/>
          <w:sz w:val="24"/>
          <w:szCs w:val="24"/>
        </w:rPr>
        <w:t>Каждый из общеобразовательных и коррекционных курсов в начальной школе для детей с нарушением слуха своим содержанием подготавливает школьников к переходу на следующую ступень в освоении учебных единиц определенной образовательной области и одновременно обеспечивает системное стимулирующее воздействие на психическую деятельность ребенка именно на данной возрастной стадии.</w:t>
      </w:r>
    </w:p>
    <w:p w:rsidR="00BF6CE9" w:rsidRPr="00BF6CE9" w:rsidRDefault="00BF6CE9" w:rsidP="00BF6CE9">
      <w:pPr>
        <w:pStyle w:val="afc"/>
        <w:jc w:val="both"/>
        <w:rPr>
          <w:rFonts w:ascii="Times New Roman" w:hAnsi="Times New Roman"/>
          <w:sz w:val="24"/>
          <w:szCs w:val="24"/>
        </w:rPr>
      </w:pPr>
    </w:p>
    <w:p w:rsidR="00BF6CE9" w:rsidRPr="00BF6CE9" w:rsidRDefault="00BF6CE9" w:rsidP="00BF6CE9">
      <w:pPr>
        <w:pStyle w:val="afc"/>
        <w:jc w:val="center"/>
        <w:rPr>
          <w:rFonts w:ascii="Times New Roman" w:hAnsi="Times New Roman"/>
          <w:b/>
          <w:sz w:val="24"/>
          <w:szCs w:val="24"/>
        </w:rPr>
      </w:pPr>
      <w:r w:rsidRPr="00BF6CE9">
        <w:rPr>
          <w:rFonts w:ascii="Times New Roman" w:hAnsi="Times New Roman"/>
          <w:b/>
          <w:sz w:val="24"/>
          <w:szCs w:val="24"/>
        </w:rPr>
        <w:t>Учебный план начального общего образования</w:t>
      </w:r>
    </w:p>
    <w:p w:rsidR="00BF6CE9" w:rsidRPr="00BF6CE9" w:rsidRDefault="00BF6CE9" w:rsidP="00BF6CE9">
      <w:pPr>
        <w:pStyle w:val="afc"/>
        <w:jc w:val="center"/>
        <w:rPr>
          <w:rFonts w:ascii="Times New Roman" w:hAnsi="Times New Roman"/>
          <w:b/>
          <w:sz w:val="24"/>
          <w:szCs w:val="24"/>
        </w:rPr>
      </w:pPr>
      <w:r w:rsidRPr="00BF6CE9">
        <w:rPr>
          <w:rFonts w:ascii="Times New Roman" w:hAnsi="Times New Roman"/>
          <w:b/>
          <w:sz w:val="24"/>
          <w:szCs w:val="24"/>
        </w:rPr>
        <w:t>слабослышащих и позднооглохших обучающихся (вариант 2.3.) на 2022-2023 уч.г</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303"/>
        <w:gridCol w:w="709"/>
        <w:gridCol w:w="567"/>
        <w:gridCol w:w="567"/>
        <w:gridCol w:w="567"/>
        <w:gridCol w:w="567"/>
        <w:gridCol w:w="567"/>
        <w:gridCol w:w="959"/>
      </w:tblGrid>
      <w:tr w:rsidR="00BF6CE9" w:rsidRPr="00BF6CE9" w:rsidTr="00BF6CE9">
        <w:tc>
          <w:tcPr>
            <w:tcW w:w="1800" w:type="dxa"/>
            <w:vMerge w:val="restart"/>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Предметные области</w:t>
            </w:r>
          </w:p>
        </w:tc>
        <w:tc>
          <w:tcPr>
            <w:tcW w:w="3303" w:type="dxa"/>
            <w:vMerge w:val="restart"/>
            <w:tcBorders>
              <w:top w:val="single" w:sz="4" w:space="0" w:color="auto"/>
              <w:left w:val="single" w:sz="4" w:space="0" w:color="auto"/>
              <w:bottom w:val="single" w:sz="4" w:space="0" w:color="auto"/>
              <w:right w:val="single" w:sz="4" w:space="0" w:color="auto"/>
              <w:tl2br w:val="single" w:sz="4" w:space="0" w:color="auto"/>
              <w:tr2bl w:val="nil"/>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 xml:space="preserve">Классы </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Учебные предметы</w:t>
            </w:r>
          </w:p>
        </w:tc>
        <w:tc>
          <w:tcPr>
            <w:tcW w:w="4503" w:type="dxa"/>
            <w:gridSpan w:val="7"/>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 xml:space="preserve">Количество часов в неделю </w:t>
            </w:r>
          </w:p>
        </w:tc>
      </w:tr>
      <w:tr w:rsidR="00BF6CE9" w:rsidRPr="00BF6CE9" w:rsidTr="00BF6CE9">
        <w:tc>
          <w:tcPr>
            <w:tcW w:w="1800" w:type="dxa"/>
            <w:vMerge/>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3303" w:type="dxa"/>
            <w:vMerge/>
            <w:tcBorders>
              <w:top w:val="single" w:sz="4" w:space="0" w:color="auto"/>
              <w:left w:val="single" w:sz="4" w:space="0" w:color="auto"/>
              <w:bottom w:val="single" w:sz="4" w:space="0" w:color="auto"/>
              <w:right w:val="single" w:sz="4" w:space="0" w:color="auto"/>
              <w:tl2br w:val="single" w:sz="4" w:space="0" w:color="auto"/>
              <w:tr2bl w:val="nil"/>
            </w:tcBorders>
          </w:tcPr>
          <w:p w:rsidR="00BF6CE9" w:rsidRPr="00BF6CE9" w:rsidRDefault="00BF6CE9" w:rsidP="00BF6CE9">
            <w:pPr>
              <w:pStyle w:val="afc"/>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5103" w:type="dxa"/>
            <w:gridSpan w:val="2"/>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i/>
                <w:sz w:val="24"/>
                <w:szCs w:val="24"/>
              </w:rPr>
            </w:pPr>
            <w:r w:rsidRPr="00BF6CE9">
              <w:rPr>
                <w:rFonts w:ascii="Times New Roman" w:hAnsi="Times New Roman"/>
                <w:i/>
                <w:sz w:val="24"/>
                <w:szCs w:val="24"/>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rPr>
          <w:trHeight w:val="828"/>
        </w:trPr>
        <w:tc>
          <w:tcPr>
            <w:tcW w:w="1800" w:type="dxa"/>
            <w:vMerge w:val="restart"/>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Язык и речевая практика</w:t>
            </w:r>
          </w:p>
          <w:p w:rsidR="00BF6CE9" w:rsidRPr="00BF6CE9" w:rsidRDefault="00BF6CE9" w:rsidP="00BF6CE9">
            <w:pPr>
              <w:pStyle w:val="afc"/>
              <w:rPr>
                <w:rFonts w:ascii="Times New Roman" w:hAnsi="Times New Roman"/>
                <w:sz w:val="24"/>
                <w:szCs w:val="24"/>
              </w:rPr>
            </w:pPr>
          </w:p>
        </w:tc>
        <w:tc>
          <w:tcPr>
            <w:tcW w:w="3303" w:type="dxa"/>
            <w:tcBorders>
              <w:top w:val="single" w:sz="4" w:space="0" w:color="auto"/>
              <w:left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Русский язык (обучение грамоте, формирование грамматического строя речи)</w:t>
            </w:r>
          </w:p>
        </w:tc>
        <w:tc>
          <w:tcPr>
            <w:tcW w:w="709" w:type="dxa"/>
            <w:tcBorders>
              <w:top w:val="single" w:sz="4" w:space="0" w:color="auto"/>
              <w:left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4</w:t>
            </w:r>
          </w:p>
        </w:tc>
        <w:tc>
          <w:tcPr>
            <w:tcW w:w="567" w:type="dxa"/>
            <w:tcBorders>
              <w:top w:val="single" w:sz="4" w:space="0" w:color="auto"/>
              <w:left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1800" w:type="dxa"/>
            <w:vMerge/>
            <w:tcBorders>
              <w:top w:val="single" w:sz="4" w:space="0" w:color="auto"/>
              <w:left w:val="single" w:sz="4" w:space="0" w:color="auto"/>
              <w:bottom w:val="single" w:sz="4" w:space="0" w:color="auto"/>
              <w:right w:val="single" w:sz="4" w:space="0" w:color="auto"/>
            </w:tcBorders>
            <w:vAlign w:val="center"/>
          </w:tcPr>
          <w:p w:rsidR="00BF6CE9" w:rsidRPr="00BF6CE9" w:rsidRDefault="00BF6CE9" w:rsidP="00BF6CE9">
            <w:pPr>
              <w:pStyle w:val="afc"/>
              <w:rPr>
                <w:rFonts w:ascii="Times New Roman" w:hAnsi="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Чтение</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rPr>
          <w:trHeight w:val="326"/>
        </w:trPr>
        <w:tc>
          <w:tcPr>
            <w:tcW w:w="1800" w:type="dxa"/>
            <w:vMerge/>
            <w:tcBorders>
              <w:top w:val="single" w:sz="4" w:space="0" w:color="auto"/>
              <w:left w:val="single" w:sz="4" w:space="0" w:color="auto"/>
              <w:bottom w:val="single" w:sz="4" w:space="0" w:color="auto"/>
              <w:right w:val="single" w:sz="4" w:space="0" w:color="auto"/>
            </w:tcBorders>
            <w:vAlign w:val="center"/>
          </w:tcPr>
          <w:p w:rsidR="00BF6CE9" w:rsidRPr="00BF6CE9" w:rsidRDefault="00BF6CE9" w:rsidP="00BF6CE9">
            <w:pPr>
              <w:pStyle w:val="afc"/>
              <w:rPr>
                <w:rFonts w:ascii="Times New Roman" w:hAnsi="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Развитие речи</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rPr>
          <w:trHeight w:val="326"/>
        </w:trPr>
        <w:tc>
          <w:tcPr>
            <w:tcW w:w="1800" w:type="dxa"/>
            <w:tcBorders>
              <w:top w:val="single" w:sz="4" w:space="0" w:color="auto"/>
              <w:left w:val="single" w:sz="4" w:space="0" w:color="auto"/>
              <w:bottom w:val="single" w:sz="4" w:space="0" w:color="auto"/>
              <w:right w:val="single" w:sz="4" w:space="0" w:color="auto"/>
            </w:tcBorders>
            <w:vAlign w:val="center"/>
          </w:tcPr>
          <w:p w:rsidR="00BF6CE9" w:rsidRPr="00BF6CE9" w:rsidRDefault="00BF6CE9" w:rsidP="00BF6CE9">
            <w:pPr>
              <w:pStyle w:val="afc"/>
              <w:rPr>
                <w:rFonts w:ascii="Times New Roman" w:hAnsi="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Предметно-практическое обучение</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1800"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 xml:space="preserve">Математика </w:t>
            </w:r>
          </w:p>
        </w:tc>
        <w:tc>
          <w:tcPr>
            <w:tcW w:w="3303"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 xml:space="preserve">Математика </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rPr>
          <w:trHeight w:val="705"/>
        </w:trPr>
        <w:tc>
          <w:tcPr>
            <w:tcW w:w="1800" w:type="dxa"/>
            <w:vMerge w:val="restart"/>
            <w:tcBorders>
              <w:top w:val="single" w:sz="4" w:space="0" w:color="auto"/>
              <w:left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 xml:space="preserve">Естествознание </w:t>
            </w:r>
          </w:p>
        </w:tc>
        <w:tc>
          <w:tcPr>
            <w:tcW w:w="3303"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Ознакомление с окружающим миром</w:t>
            </w:r>
          </w:p>
          <w:p w:rsidR="00BF6CE9" w:rsidRPr="00BF6CE9" w:rsidRDefault="00BF6CE9" w:rsidP="00BF6CE9">
            <w:pPr>
              <w:pStyle w:val="afc"/>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rPr>
          <w:trHeight w:val="660"/>
        </w:trPr>
        <w:tc>
          <w:tcPr>
            <w:tcW w:w="1800" w:type="dxa"/>
            <w:vMerge/>
            <w:tcBorders>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Окружающий мир (Человек, природа, общество)</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1800"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Искусство</w:t>
            </w:r>
          </w:p>
        </w:tc>
        <w:tc>
          <w:tcPr>
            <w:tcW w:w="3303"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rPr>
          <w:trHeight w:val="408"/>
        </w:trPr>
        <w:tc>
          <w:tcPr>
            <w:tcW w:w="1800"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Технология</w:t>
            </w:r>
          </w:p>
        </w:tc>
        <w:tc>
          <w:tcPr>
            <w:tcW w:w="3303"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Технология (Труд)</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1800"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Физическая культура</w:t>
            </w:r>
          </w:p>
        </w:tc>
        <w:tc>
          <w:tcPr>
            <w:tcW w:w="3303"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 xml:space="preserve">Физическая культура (адаптивная) </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5103" w:type="dxa"/>
            <w:gridSpan w:val="2"/>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5103" w:type="dxa"/>
            <w:gridSpan w:val="2"/>
            <w:tcBorders>
              <w:top w:val="single" w:sz="4" w:space="0" w:color="auto"/>
              <w:left w:val="single" w:sz="4" w:space="0" w:color="auto"/>
              <w:bottom w:val="single" w:sz="4" w:space="0" w:color="auto"/>
              <w:right w:val="single" w:sz="4" w:space="0" w:color="auto"/>
            </w:tcBorders>
            <w:vAlign w:val="center"/>
          </w:tcPr>
          <w:p w:rsidR="00BF6CE9" w:rsidRPr="00BF6CE9" w:rsidRDefault="00BF6CE9" w:rsidP="00BF6CE9">
            <w:pPr>
              <w:pStyle w:val="afc"/>
              <w:rPr>
                <w:rFonts w:ascii="Times New Roman" w:hAnsi="Times New Roman"/>
                <w:sz w:val="24"/>
                <w:szCs w:val="24"/>
              </w:rPr>
            </w:pPr>
            <w:r w:rsidRPr="00BF6CE9">
              <w:rPr>
                <w:rFonts w:ascii="Times New Roman" w:hAnsi="Times New Roman"/>
                <w:i/>
                <w:sz w:val="24"/>
                <w:szCs w:val="24"/>
              </w:rPr>
              <w:t>Часть учебного плана, формируемая участниками образовательного процесса</w:t>
            </w:r>
            <w:r w:rsidRPr="00BF6CE9">
              <w:rPr>
                <w:rFonts w:ascii="Times New Roman" w:hAnsi="Times New Roman"/>
                <w:sz w:val="24"/>
                <w:szCs w:val="24"/>
              </w:rPr>
              <w:t xml:space="preserve"> (при 5-дневной неделе)</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Математика</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Развитие речи</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p w:rsidR="00BF6CE9" w:rsidRPr="00BF6CE9" w:rsidRDefault="00BF6CE9" w:rsidP="00BF6CE9">
            <w:pPr>
              <w:pStyle w:val="afc"/>
              <w:rPr>
                <w:rFonts w:ascii="Times New Roman" w:hAnsi="Times New Roman"/>
                <w:sz w:val="24"/>
                <w:szCs w:val="24"/>
              </w:rPr>
            </w:pPr>
          </w:p>
          <w:p w:rsidR="00BF6CE9" w:rsidRPr="00BF6CE9" w:rsidRDefault="00BF6CE9" w:rsidP="00BF6CE9">
            <w:pPr>
              <w:pStyle w:val="afc"/>
              <w:rPr>
                <w:rFonts w:ascii="Times New Roman" w:hAnsi="Times New Roman"/>
                <w:sz w:val="24"/>
                <w:szCs w:val="24"/>
              </w:rPr>
            </w:pP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1</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5103" w:type="dxa"/>
            <w:gridSpan w:val="2"/>
            <w:tcBorders>
              <w:top w:val="single" w:sz="4" w:space="0" w:color="auto"/>
              <w:left w:val="single" w:sz="4" w:space="0" w:color="auto"/>
              <w:bottom w:val="single" w:sz="4" w:space="0" w:color="auto"/>
              <w:right w:val="single" w:sz="4" w:space="0" w:color="auto"/>
            </w:tcBorders>
            <w:vAlign w:val="center"/>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Максимально допустимая недельная нагрузка (при 5-дневной учебной неделе)</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5103" w:type="dxa"/>
            <w:gridSpan w:val="2"/>
            <w:tcBorders>
              <w:top w:val="single" w:sz="4" w:space="0" w:color="auto"/>
              <w:left w:val="single" w:sz="4" w:space="0" w:color="auto"/>
              <w:bottom w:val="single" w:sz="4" w:space="0" w:color="auto"/>
              <w:right w:val="single" w:sz="4" w:space="0" w:color="auto"/>
            </w:tcBorders>
            <w:vAlign w:val="center"/>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Внеурочная деятельность (включая коррекционно-развивающую область)</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5103" w:type="dxa"/>
            <w:gridSpan w:val="2"/>
            <w:tcBorders>
              <w:top w:val="single" w:sz="4" w:space="0" w:color="auto"/>
              <w:left w:val="single" w:sz="4" w:space="0" w:color="auto"/>
              <w:bottom w:val="single" w:sz="4" w:space="0" w:color="auto"/>
              <w:right w:val="single" w:sz="4" w:space="0" w:color="auto"/>
            </w:tcBorders>
            <w:vAlign w:val="center"/>
          </w:tcPr>
          <w:p w:rsidR="00BF6CE9" w:rsidRPr="00BF6CE9" w:rsidRDefault="00BF6CE9" w:rsidP="00BF6CE9">
            <w:pPr>
              <w:pStyle w:val="afc"/>
              <w:rPr>
                <w:rFonts w:ascii="Times New Roman" w:hAnsi="Times New Roman"/>
                <w:i/>
                <w:sz w:val="24"/>
                <w:szCs w:val="24"/>
              </w:rPr>
            </w:pPr>
            <w:r w:rsidRPr="00BF6CE9">
              <w:rPr>
                <w:rFonts w:ascii="Times New Roman" w:hAnsi="Times New Roman"/>
                <w:i/>
                <w:sz w:val="24"/>
                <w:szCs w:val="24"/>
              </w:rPr>
              <w:t xml:space="preserve">Коррекционно-развивающая область: </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1. Формирование речевого слуха и произносительной стороны устной речи (индивидуальные занятия)*</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2. Развитие слухового восприятия и техника речи (фронтальные занятия)</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3. Музыкально-ритмические занятия.</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4. Развитие познавательной сферы*</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5. Социально-бытовая ориентировка</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p w:rsidR="00BF6CE9" w:rsidRPr="00BF6CE9" w:rsidRDefault="00BF6CE9" w:rsidP="00BF6CE9">
            <w:pPr>
              <w:pStyle w:val="afc"/>
              <w:rPr>
                <w:rFonts w:ascii="Times New Roman" w:hAnsi="Times New Roman"/>
                <w:sz w:val="24"/>
                <w:szCs w:val="24"/>
              </w:rPr>
            </w:pP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3</w:t>
            </w:r>
          </w:p>
          <w:p w:rsidR="00BF6CE9" w:rsidRPr="00BF6CE9" w:rsidRDefault="00BF6CE9" w:rsidP="00BF6CE9">
            <w:pPr>
              <w:pStyle w:val="afc"/>
              <w:rPr>
                <w:rFonts w:ascii="Times New Roman" w:hAnsi="Times New Roman"/>
                <w:sz w:val="24"/>
                <w:szCs w:val="24"/>
              </w:rPr>
            </w:pP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1</w:t>
            </w:r>
          </w:p>
          <w:p w:rsidR="00BF6CE9" w:rsidRPr="00BF6CE9" w:rsidRDefault="00BF6CE9" w:rsidP="00BF6CE9">
            <w:pPr>
              <w:pStyle w:val="afc"/>
              <w:rPr>
                <w:rFonts w:ascii="Times New Roman" w:hAnsi="Times New Roman"/>
                <w:sz w:val="24"/>
                <w:szCs w:val="24"/>
              </w:rPr>
            </w:pP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2</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2</w:t>
            </w:r>
          </w:p>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5103" w:type="dxa"/>
            <w:gridSpan w:val="2"/>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i/>
                <w:sz w:val="24"/>
                <w:szCs w:val="24"/>
              </w:rPr>
            </w:pPr>
            <w:r w:rsidRPr="00BF6CE9">
              <w:rPr>
                <w:rFonts w:ascii="Times New Roman" w:hAnsi="Times New Roman"/>
                <w:i/>
                <w:sz w:val="24"/>
                <w:szCs w:val="24"/>
              </w:rPr>
              <w:t>Другие направления внеурочная деятельность</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r w:rsidR="00BF6CE9" w:rsidRPr="00BF6CE9" w:rsidTr="00BF6CE9">
        <w:tc>
          <w:tcPr>
            <w:tcW w:w="5103" w:type="dxa"/>
            <w:gridSpan w:val="2"/>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Всего к финансированию</w:t>
            </w:r>
          </w:p>
        </w:tc>
        <w:tc>
          <w:tcPr>
            <w:tcW w:w="70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tcPr>
          <w:p w:rsidR="00BF6CE9" w:rsidRPr="00BF6CE9" w:rsidRDefault="00BF6CE9" w:rsidP="00BF6CE9">
            <w:pPr>
              <w:pStyle w:val="afc"/>
              <w:rPr>
                <w:rFonts w:ascii="Times New Roman" w:hAnsi="Times New Roman"/>
                <w:sz w:val="24"/>
                <w:szCs w:val="24"/>
              </w:rPr>
            </w:pPr>
          </w:p>
        </w:tc>
      </w:tr>
    </w:tbl>
    <w:p w:rsidR="00BF6CE9" w:rsidRPr="00BF6CE9" w:rsidRDefault="00BF6CE9" w:rsidP="00BF6CE9">
      <w:pPr>
        <w:pStyle w:val="afc"/>
        <w:rPr>
          <w:rFonts w:ascii="Times New Roman" w:hAnsi="Times New Roman"/>
          <w:sz w:val="24"/>
          <w:szCs w:val="24"/>
        </w:rPr>
      </w:pPr>
      <w:r w:rsidRPr="00BF6CE9">
        <w:rPr>
          <w:rFonts w:ascii="Times New Roman" w:hAnsi="Times New Roman"/>
          <w:sz w:val="24"/>
          <w:szCs w:val="24"/>
        </w:rPr>
        <w:t>*- 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 Общая недельная нагрузка на класс зависит от количества учеников в классе.</w:t>
      </w:r>
    </w:p>
    <w:p w:rsidR="00BF6CE9" w:rsidRDefault="00BF6CE9" w:rsidP="00561BBE">
      <w:pPr>
        <w:spacing w:after="0" w:line="360" w:lineRule="auto"/>
        <w:jc w:val="center"/>
        <w:rPr>
          <w:rFonts w:ascii="Times New Roman" w:hAnsi="Times New Roman" w:cs="Times New Roman"/>
          <w:b/>
          <w:color w:val="auto"/>
          <w:sz w:val="28"/>
          <w:szCs w:val="28"/>
        </w:rPr>
      </w:pPr>
    </w:p>
    <w:p w:rsidR="00561BBE" w:rsidRPr="004239B1" w:rsidRDefault="00AD02C4" w:rsidP="00561BBE">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3</w:t>
      </w:r>
      <w:r w:rsidR="00561BBE" w:rsidRPr="004239B1">
        <w:rPr>
          <w:rFonts w:ascii="Times New Roman" w:hAnsi="Times New Roman" w:cs="Times New Roman"/>
          <w:b/>
          <w:color w:val="auto"/>
          <w:sz w:val="28"/>
          <w:szCs w:val="28"/>
        </w:rPr>
        <w:t>.2. Система условий реализации адаптированной основной общеобразовательной программы начального общего образования</w:t>
      </w:r>
    </w:p>
    <w:p w:rsidR="00561BBE" w:rsidRPr="004239B1" w:rsidRDefault="00561BBE" w:rsidP="00561BBE">
      <w:pPr>
        <w:spacing w:after="0" w:line="360" w:lineRule="auto"/>
        <w:jc w:val="center"/>
        <w:rPr>
          <w:rFonts w:ascii="Times New Roman" w:hAnsi="Times New Roman" w:cs="Times New Roman"/>
          <w:b/>
          <w:color w:val="auto"/>
          <w:sz w:val="28"/>
          <w:szCs w:val="28"/>
        </w:rPr>
      </w:pPr>
      <w:r w:rsidRPr="004239B1">
        <w:rPr>
          <w:rFonts w:ascii="Times New Roman" w:hAnsi="Times New Roman" w:cs="Times New Roman"/>
          <w:b/>
          <w:color w:val="auto"/>
          <w:sz w:val="28"/>
          <w:szCs w:val="28"/>
        </w:rPr>
        <w:t>Кадровые условия</w:t>
      </w:r>
    </w:p>
    <w:p w:rsidR="00561BBE" w:rsidRPr="00AD02C4" w:rsidRDefault="00561BBE" w:rsidP="00561BBE">
      <w:pPr>
        <w:pStyle w:val="afc"/>
        <w:spacing w:line="360" w:lineRule="auto"/>
        <w:ind w:firstLine="708"/>
        <w:jc w:val="both"/>
        <w:rPr>
          <w:rFonts w:ascii="Times New Roman" w:hAnsi="Times New Roman"/>
          <w:sz w:val="24"/>
          <w:szCs w:val="28"/>
        </w:rPr>
      </w:pPr>
      <w:r w:rsidRPr="00AD02C4">
        <w:rPr>
          <w:rFonts w:ascii="Times New Roman" w:hAnsi="Times New Roman"/>
          <w:sz w:val="24"/>
          <w:szCs w:val="28"/>
        </w:rPr>
        <w:t>Уровень квалификации работников, ре</w:t>
      </w:r>
      <w:r w:rsidRPr="00AD02C4">
        <w:rPr>
          <w:rFonts w:ascii="Times New Roman" w:hAnsi="Times New Roman"/>
          <w:caps/>
          <w:sz w:val="24"/>
          <w:szCs w:val="28"/>
        </w:rPr>
        <w:softHyphen/>
      </w:r>
      <w:r w:rsidRPr="00AD02C4">
        <w:rPr>
          <w:rFonts w:ascii="Times New Roman" w:hAnsi="Times New Roman"/>
          <w:sz w:val="24"/>
          <w:szCs w:val="28"/>
        </w:rPr>
        <w:t>а</w:t>
      </w:r>
      <w:r w:rsidRPr="00AD02C4">
        <w:rPr>
          <w:rFonts w:ascii="Times New Roman" w:hAnsi="Times New Roman"/>
          <w:caps/>
          <w:sz w:val="24"/>
          <w:szCs w:val="28"/>
        </w:rPr>
        <w:softHyphen/>
      </w:r>
      <w:r w:rsidRPr="00AD02C4">
        <w:rPr>
          <w:rFonts w:ascii="Times New Roman" w:hAnsi="Times New Roman"/>
          <w:sz w:val="24"/>
          <w:szCs w:val="28"/>
        </w:rPr>
        <w:t>ли</w:t>
      </w:r>
      <w:r w:rsidRPr="00AD02C4">
        <w:rPr>
          <w:rFonts w:ascii="Times New Roman" w:hAnsi="Times New Roman"/>
          <w:caps/>
          <w:sz w:val="24"/>
          <w:szCs w:val="28"/>
        </w:rPr>
        <w:softHyphen/>
      </w:r>
      <w:r w:rsidRPr="00AD02C4">
        <w:rPr>
          <w:rFonts w:ascii="Times New Roman" w:hAnsi="Times New Roman"/>
          <w:sz w:val="24"/>
          <w:szCs w:val="28"/>
        </w:rPr>
        <w:t>зу</w:t>
      </w:r>
      <w:r w:rsidRPr="00AD02C4">
        <w:rPr>
          <w:rFonts w:ascii="Times New Roman" w:hAnsi="Times New Roman"/>
          <w:caps/>
          <w:sz w:val="24"/>
          <w:szCs w:val="28"/>
        </w:rPr>
        <w:softHyphen/>
      </w:r>
      <w:r w:rsidRPr="00AD02C4">
        <w:rPr>
          <w:rFonts w:ascii="Times New Roman" w:hAnsi="Times New Roman"/>
          <w:sz w:val="24"/>
          <w:szCs w:val="28"/>
        </w:rPr>
        <w:t>ющих АООП НОО слабослышащих и позднооглохших обучающихся, для каждой занимаемой должности дол</w:t>
      </w:r>
      <w:r w:rsidRPr="00AD02C4">
        <w:rPr>
          <w:rFonts w:ascii="Times New Roman" w:hAnsi="Times New Roman"/>
          <w:caps/>
          <w:sz w:val="24"/>
          <w:szCs w:val="28"/>
        </w:rPr>
        <w:softHyphen/>
      </w:r>
      <w:r w:rsidRPr="00AD02C4">
        <w:rPr>
          <w:rFonts w:ascii="Times New Roman" w:hAnsi="Times New Roman"/>
          <w:sz w:val="24"/>
          <w:szCs w:val="28"/>
        </w:rPr>
        <w:t>жен соответствовать квалификационным характеристикам по со</w:t>
      </w:r>
      <w:r w:rsidRPr="00AD02C4">
        <w:rPr>
          <w:rFonts w:ascii="Times New Roman" w:hAnsi="Times New Roman"/>
          <w:caps/>
          <w:sz w:val="24"/>
          <w:szCs w:val="28"/>
        </w:rPr>
        <w:softHyphen/>
      </w:r>
      <w:r w:rsidRPr="00AD02C4">
        <w:rPr>
          <w:rFonts w:ascii="Times New Roman" w:hAnsi="Times New Roman"/>
          <w:sz w:val="24"/>
          <w:szCs w:val="28"/>
        </w:rPr>
        <w:t>от</w:t>
      </w:r>
      <w:r w:rsidRPr="00AD02C4">
        <w:rPr>
          <w:rFonts w:ascii="Times New Roman" w:hAnsi="Times New Roman"/>
          <w:caps/>
          <w:sz w:val="24"/>
          <w:szCs w:val="28"/>
        </w:rPr>
        <w:softHyphen/>
      </w:r>
      <w:r w:rsidRPr="00AD02C4">
        <w:rPr>
          <w:rFonts w:ascii="Times New Roman" w:hAnsi="Times New Roman"/>
          <w:sz w:val="24"/>
          <w:szCs w:val="28"/>
        </w:rPr>
        <w:t>вет</w:t>
      </w:r>
      <w:r w:rsidRPr="00AD02C4">
        <w:rPr>
          <w:rFonts w:ascii="Times New Roman" w:hAnsi="Times New Roman"/>
          <w:caps/>
          <w:sz w:val="24"/>
          <w:szCs w:val="28"/>
        </w:rPr>
        <w:softHyphen/>
      </w:r>
      <w:r w:rsidRPr="00AD02C4">
        <w:rPr>
          <w:rFonts w:ascii="Times New Roman" w:hAnsi="Times New Roman"/>
          <w:sz w:val="24"/>
          <w:szCs w:val="28"/>
        </w:rPr>
        <w:t>с</w:t>
      </w:r>
      <w:r w:rsidRPr="00AD02C4">
        <w:rPr>
          <w:rFonts w:ascii="Times New Roman" w:hAnsi="Times New Roman"/>
          <w:caps/>
          <w:sz w:val="24"/>
          <w:szCs w:val="28"/>
        </w:rPr>
        <w:softHyphen/>
      </w:r>
      <w:r w:rsidRPr="00AD02C4">
        <w:rPr>
          <w:rFonts w:ascii="Times New Roman" w:hAnsi="Times New Roman"/>
          <w:sz w:val="24"/>
          <w:szCs w:val="28"/>
        </w:rPr>
        <w:t>т</w:t>
      </w:r>
      <w:r w:rsidRPr="00AD02C4">
        <w:rPr>
          <w:rFonts w:ascii="Times New Roman" w:hAnsi="Times New Roman"/>
          <w:caps/>
          <w:sz w:val="24"/>
          <w:szCs w:val="28"/>
        </w:rPr>
        <w:softHyphen/>
      </w:r>
      <w:r w:rsidRPr="00AD02C4">
        <w:rPr>
          <w:rFonts w:ascii="Times New Roman" w:hAnsi="Times New Roman"/>
          <w:sz w:val="24"/>
          <w:szCs w:val="28"/>
        </w:rPr>
        <w:t>ву</w:t>
      </w:r>
      <w:r w:rsidRPr="00AD02C4">
        <w:rPr>
          <w:rFonts w:ascii="Times New Roman" w:hAnsi="Times New Roman"/>
          <w:caps/>
          <w:sz w:val="24"/>
          <w:szCs w:val="28"/>
        </w:rPr>
        <w:softHyphen/>
      </w:r>
      <w:r w:rsidRPr="00AD02C4">
        <w:rPr>
          <w:rFonts w:ascii="Times New Roman" w:hAnsi="Times New Roman"/>
          <w:sz w:val="24"/>
          <w:szCs w:val="28"/>
        </w:rPr>
        <w:t>ю</w:t>
      </w:r>
      <w:r w:rsidRPr="00AD02C4">
        <w:rPr>
          <w:rFonts w:ascii="Times New Roman" w:hAnsi="Times New Roman"/>
          <w:caps/>
          <w:sz w:val="24"/>
          <w:szCs w:val="28"/>
        </w:rPr>
        <w:softHyphen/>
      </w:r>
      <w:r w:rsidRPr="00AD02C4">
        <w:rPr>
          <w:rFonts w:ascii="Times New Roman" w:hAnsi="Times New Roman"/>
          <w:sz w:val="24"/>
          <w:szCs w:val="28"/>
        </w:rPr>
        <w:t>щей должности.</w:t>
      </w:r>
    </w:p>
    <w:p w:rsidR="00561BBE" w:rsidRPr="00AD02C4" w:rsidRDefault="00561BBE" w:rsidP="00561BBE">
      <w:pPr>
        <w:pStyle w:val="afc"/>
        <w:spacing w:line="360" w:lineRule="auto"/>
        <w:ind w:firstLine="708"/>
        <w:jc w:val="center"/>
        <w:rPr>
          <w:rFonts w:ascii="Times New Roman" w:hAnsi="Times New Roman"/>
          <w:i/>
          <w:iCs/>
          <w:sz w:val="24"/>
          <w:szCs w:val="28"/>
        </w:rPr>
      </w:pPr>
      <w:r w:rsidRPr="00AD02C4">
        <w:rPr>
          <w:rFonts w:ascii="Times New Roman" w:hAnsi="Times New Roman"/>
          <w:i/>
          <w:iCs/>
          <w:sz w:val="24"/>
          <w:szCs w:val="28"/>
        </w:rPr>
        <w:t xml:space="preserve">Требования к кадровому обеспечению АООП НОО  слабослышащих </w:t>
      </w:r>
      <w:r w:rsidRPr="00AD02C4">
        <w:rPr>
          <w:rFonts w:ascii="Times New Roman" w:hAnsi="Times New Roman"/>
          <w:i/>
          <w:iCs/>
          <w:sz w:val="24"/>
          <w:szCs w:val="28"/>
        </w:rPr>
        <w:br/>
        <w:t xml:space="preserve">и позднооглохших обучающихся, реализующейся в условиях обучения </w:t>
      </w:r>
      <w:r w:rsidRPr="00AD02C4">
        <w:rPr>
          <w:rFonts w:ascii="Times New Roman" w:hAnsi="Times New Roman"/>
          <w:i/>
          <w:iCs/>
          <w:sz w:val="24"/>
          <w:szCs w:val="28"/>
        </w:rPr>
        <w:br/>
        <w:t>в отдельных классах (вариант 2.3.)</w:t>
      </w:r>
    </w:p>
    <w:p w:rsidR="00561BBE" w:rsidRPr="00AD02C4" w:rsidRDefault="00561BBE" w:rsidP="00561BBE">
      <w:pPr>
        <w:pStyle w:val="afc"/>
        <w:spacing w:line="360" w:lineRule="auto"/>
        <w:ind w:firstLine="708"/>
        <w:jc w:val="both"/>
        <w:rPr>
          <w:rFonts w:ascii="Times New Roman" w:hAnsi="Times New Roman"/>
          <w:sz w:val="24"/>
          <w:szCs w:val="28"/>
        </w:rPr>
      </w:pPr>
      <w:r w:rsidRPr="00AD02C4">
        <w:rPr>
          <w:rFonts w:ascii="Times New Roman" w:hAnsi="Times New Roman"/>
          <w:sz w:val="24"/>
          <w:szCs w:val="28"/>
        </w:rPr>
        <w:t>Требования к кадровому обеспечению АООП НОО слабослышащих и позднооглохших обучающихся, реализующейся в условиях обучения в отдельных классах должны соответствовать требованиям к кадровому обеспечению АООП НОО для слабослышащих и позднооглохших обучающихся, реализующейся в условиях отдельных образовательных организаций.</w:t>
      </w:r>
    </w:p>
    <w:p w:rsidR="00561BBE" w:rsidRPr="00AD02C4" w:rsidRDefault="00561BBE" w:rsidP="00561BBE">
      <w:pPr>
        <w:pStyle w:val="afc"/>
        <w:spacing w:line="360" w:lineRule="auto"/>
        <w:ind w:firstLine="708"/>
        <w:jc w:val="center"/>
        <w:rPr>
          <w:rFonts w:ascii="Times New Roman" w:hAnsi="Times New Roman"/>
          <w:i/>
          <w:iCs/>
          <w:sz w:val="24"/>
          <w:szCs w:val="28"/>
        </w:rPr>
      </w:pPr>
      <w:r w:rsidRPr="00AD02C4">
        <w:rPr>
          <w:rFonts w:ascii="Times New Roman" w:hAnsi="Times New Roman"/>
          <w:i/>
          <w:iCs/>
          <w:sz w:val="24"/>
          <w:szCs w:val="28"/>
        </w:rPr>
        <w:t xml:space="preserve">Требования к кадровому обеспечению АООП НОО  слабослышащих </w:t>
      </w:r>
      <w:r w:rsidRPr="00AD02C4">
        <w:rPr>
          <w:rFonts w:ascii="Times New Roman" w:hAnsi="Times New Roman"/>
          <w:i/>
          <w:iCs/>
          <w:sz w:val="24"/>
          <w:szCs w:val="28"/>
        </w:rPr>
        <w:br/>
        <w:t xml:space="preserve">и позднооглохших обучающихся, реализующейся в условиях отдельных образовательных организаций (вариант 2.3) </w:t>
      </w:r>
    </w:p>
    <w:p w:rsidR="00561BBE" w:rsidRPr="00AD02C4" w:rsidRDefault="00561BBE" w:rsidP="00561BBE">
      <w:pPr>
        <w:pStyle w:val="Default"/>
        <w:spacing w:line="360" w:lineRule="auto"/>
        <w:ind w:firstLine="709"/>
        <w:jc w:val="both"/>
        <w:rPr>
          <w:szCs w:val="28"/>
        </w:rPr>
      </w:pPr>
      <w:r w:rsidRPr="00AD02C4">
        <w:rPr>
          <w:i/>
          <w:iCs/>
          <w:color w:val="auto"/>
          <w:szCs w:val="28"/>
        </w:rPr>
        <w:t>Учитель-дефектолог (сурдопедагог), у</w:t>
      </w:r>
      <w:r w:rsidRPr="00AD02C4">
        <w:rPr>
          <w:i/>
          <w:iCs/>
          <w:szCs w:val="28"/>
        </w:rPr>
        <w:t xml:space="preserve">читель начальных классов </w:t>
      </w:r>
      <w:r w:rsidRPr="00AD02C4">
        <w:rPr>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561BBE" w:rsidRPr="00AD02C4" w:rsidRDefault="00561BBE" w:rsidP="00561BBE">
      <w:pPr>
        <w:pStyle w:val="Default"/>
        <w:spacing w:line="360" w:lineRule="auto"/>
        <w:ind w:firstLine="709"/>
        <w:jc w:val="both"/>
        <w:rPr>
          <w:szCs w:val="28"/>
        </w:rPr>
      </w:pPr>
      <w:r w:rsidRPr="00AD02C4">
        <w:rPr>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561BBE" w:rsidRPr="00AD02C4" w:rsidRDefault="00561BBE" w:rsidP="00561BBE">
      <w:pPr>
        <w:pStyle w:val="Default"/>
        <w:spacing w:line="360" w:lineRule="auto"/>
        <w:ind w:firstLine="709"/>
        <w:jc w:val="both"/>
        <w:rPr>
          <w:szCs w:val="28"/>
        </w:rPr>
      </w:pPr>
      <w:r w:rsidRPr="00AD02C4">
        <w:rPr>
          <w:szCs w:val="28"/>
        </w:rPr>
        <w:t>- по направлению «Педагогика», профиль подготовки «Образование лиц с нарушением слуха» либо по магистерской программе соответствующей направленности;</w:t>
      </w:r>
    </w:p>
    <w:p w:rsidR="00561BBE" w:rsidRPr="00AD02C4" w:rsidRDefault="00561BBE" w:rsidP="00561BBE">
      <w:pPr>
        <w:pStyle w:val="Default"/>
        <w:spacing w:line="360" w:lineRule="auto"/>
        <w:ind w:firstLine="709"/>
        <w:jc w:val="both"/>
        <w:rPr>
          <w:szCs w:val="28"/>
        </w:rPr>
      </w:pPr>
      <w:r w:rsidRPr="00AD02C4">
        <w:rPr>
          <w:szCs w:val="28"/>
        </w:rPr>
        <w:t>- по специальности «Сурдопедагогика» с получением квалификации «Учитель-сурдопедагог».</w:t>
      </w:r>
    </w:p>
    <w:p w:rsidR="00561BBE" w:rsidRPr="00AD02C4" w:rsidRDefault="00561BBE" w:rsidP="00561BBE">
      <w:pPr>
        <w:pStyle w:val="Default"/>
        <w:spacing w:line="360" w:lineRule="auto"/>
        <w:ind w:firstLine="709"/>
        <w:jc w:val="both"/>
        <w:rPr>
          <w:i/>
          <w:iCs/>
          <w:color w:val="auto"/>
          <w:szCs w:val="28"/>
        </w:rPr>
      </w:pPr>
      <w:r w:rsidRPr="00AD02C4">
        <w:rPr>
          <w:i/>
          <w:iCs/>
          <w:color w:val="auto"/>
          <w:szCs w:val="28"/>
        </w:rPr>
        <w:t>Учитель музыкально-ритмических занятий</w:t>
      </w:r>
      <w:r w:rsidRPr="00AD02C4">
        <w:rPr>
          <w:color w:val="auto"/>
          <w:szCs w:val="28"/>
        </w:rPr>
        <w:t xml:space="preserve"> должен иметь высшее образование, аналогичное </w:t>
      </w:r>
      <w:r w:rsidRPr="00AD02C4">
        <w:rPr>
          <w:i/>
          <w:iCs/>
          <w:color w:val="auto"/>
          <w:szCs w:val="28"/>
        </w:rPr>
        <w:t>учителю-дефектологу (сурдопедагог), учителю начальных классов</w:t>
      </w:r>
      <w:r w:rsidRPr="00AD02C4">
        <w:rPr>
          <w:color w:val="auto"/>
          <w:szCs w:val="28"/>
        </w:rPr>
        <w:t xml:space="preserve"> и</w:t>
      </w:r>
      <w:r w:rsidRPr="00AD02C4">
        <w:rPr>
          <w:color w:val="auto"/>
          <w:sz w:val="22"/>
        </w:rPr>
        <w:t xml:space="preserve"> </w:t>
      </w:r>
      <w:r w:rsidRPr="00AD02C4">
        <w:rPr>
          <w:color w:val="auto"/>
          <w:szCs w:val="28"/>
        </w:rPr>
        <w:t>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направлению «Сурдопедагогика».</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i/>
          <w:iCs/>
          <w:sz w:val="24"/>
          <w:szCs w:val="28"/>
        </w:rPr>
        <w:t xml:space="preserve">Воспитатели, </w:t>
      </w:r>
      <w:r w:rsidRPr="00AD02C4">
        <w:rPr>
          <w:rFonts w:ascii="Times New Roman" w:hAnsi="Times New Roman" w:cs="Times New Roman"/>
          <w:sz w:val="24"/>
          <w:szCs w:val="28"/>
        </w:rPr>
        <w:t xml:space="preserve">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561BBE" w:rsidRPr="00AD02C4" w:rsidRDefault="00561BBE" w:rsidP="00561BBE">
      <w:pPr>
        <w:pStyle w:val="Default"/>
        <w:spacing w:line="360" w:lineRule="auto"/>
        <w:ind w:firstLine="709"/>
        <w:jc w:val="both"/>
        <w:rPr>
          <w:szCs w:val="28"/>
        </w:rPr>
      </w:pPr>
      <w:r w:rsidRPr="00AD02C4">
        <w:rPr>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561BBE" w:rsidRPr="00AD02C4" w:rsidRDefault="00561BBE" w:rsidP="00561BBE">
      <w:pPr>
        <w:pStyle w:val="Default"/>
        <w:spacing w:line="360" w:lineRule="auto"/>
        <w:ind w:firstLine="709"/>
        <w:jc w:val="both"/>
        <w:rPr>
          <w:szCs w:val="28"/>
        </w:rPr>
      </w:pPr>
      <w:r w:rsidRPr="00AD02C4">
        <w:rPr>
          <w:szCs w:val="28"/>
        </w:rPr>
        <w:t>- по специальности «Сурдопедагогика» с получением квалификации «Учитель-сурдопедагог»;</w:t>
      </w:r>
    </w:p>
    <w:p w:rsidR="00561BBE" w:rsidRPr="00AD02C4" w:rsidRDefault="00561BBE" w:rsidP="00561BBE">
      <w:pPr>
        <w:pStyle w:val="Default"/>
        <w:spacing w:line="360" w:lineRule="auto"/>
        <w:ind w:firstLine="709"/>
        <w:jc w:val="both"/>
        <w:rPr>
          <w:szCs w:val="28"/>
        </w:rPr>
      </w:pPr>
      <w:r w:rsidRPr="00AD02C4">
        <w:rPr>
          <w:szCs w:val="28"/>
        </w:rPr>
        <w:t>- по направлению «Педагогика», профиль подготовки «Образование лиц с нарушением слуха» либо по магистерской программе соответствующей направленности;</w:t>
      </w:r>
    </w:p>
    <w:p w:rsidR="00561BBE" w:rsidRPr="00AD02C4" w:rsidRDefault="00561BBE" w:rsidP="00561BBE">
      <w:pPr>
        <w:pStyle w:val="Default"/>
        <w:spacing w:line="360" w:lineRule="auto"/>
        <w:ind w:firstLine="709"/>
        <w:jc w:val="both"/>
        <w:rPr>
          <w:szCs w:val="28"/>
        </w:rPr>
      </w:pPr>
      <w:r w:rsidRPr="00AD02C4">
        <w:rPr>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561BBE" w:rsidRPr="00AD02C4" w:rsidRDefault="00561BBE" w:rsidP="00561BBE">
      <w:pPr>
        <w:pStyle w:val="Default"/>
        <w:spacing w:line="360" w:lineRule="auto"/>
        <w:ind w:firstLine="709"/>
        <w:jc w:val="both"/>
        <w:rPr>
          <w:szCs w:val="28"/>
        </w:rPr>
      </w:pPr>
      <w:r w:rsidRPr="00AD02C4">
        <w:rPr>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561BBE" w:rsidRPr="00AD02C4" w:rsidRDefault="00561BBE" w:rsidP="00561BBE">
      <w:pPr>
        <w:pStyle w:val="Default"/>
        <w:spacing w:line="360" w:lineRule="auto"/>
        <w:ind w:firstLine="709"/>
        <w:jc w:val="both"/>
        <w:rPr>
          <w:szCs w:val="28"/>
        </w:rPr>
      </w:pPr>
      <w:r w:rsidRPr="00AD02C4">
        <w:rPr>
          <w:i/>
          <w:iCs/>
          <w:szCs w:val="28"/>
        </w:rPr>
        <w:t xml:space="preserve">Педагогические работники – </w:t>
      </w:r>
      <w:r w:rsidRPr="00AD02C4">
        <w:rPr>
          <w:szCs w:val="28"/>
        </w:rPr>
        <w:t>педагог-психолог, учитель рисования, учитель физической культуры,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полготовки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561BBE" w:rsidRPr="00AD02C4" w:rsidRDefault="00561BBE" w:rsidP="00561BBE">
      <w:pPr>
        <w:pStyle w:val="Default"/>
        <w:spacing w:line="360" w:lineRule="auto"/>
        <w:ind w:firstLine="709"/>
        <w:jc w:val="both"/>
        <w:rPr>
          <w:szCs w:val="28"/>
        </w:rPr>
      </w:pPr>
      <w:r w:rsidRPr="00AD02C4">
        <w:rPr>
          <w:i/>
          <w:iCs/>
          <w:szCs w:val="28"/>
        </w:rPr>
        <w:t>Руководящие работники (административный персонал) –</w:t>
      </w:r>
      <w:r w:rsidRPr="00AD02C4">
        <w:rPr>
          <w:szCs w:val="28"/>
        </w:rPr>
        <w:t xml:space="preserve">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561BBE" w:rsidRPr="00AD02C4" w:rsidRDefault="00561BBE" w:rsidP="00561BBE">
      <w:pPr>
        <w:pStyle w:val="Textbody"/>
        <w:spacing w:after="0" w:line="360" w:lineRule="auto"/>
        <w:ind w:firstLine="709"/>
        <w:jc w:val="both"/>
        <w:rPr>
          <w:rFonts w:cs="Times New Roman"/>
        </w:rPr>
      </w:pPr>
      <w:r w:rsidRPr="00AD02C4">
        <w:rPr>
          <w:szCs w:val="28"/>
        </w:rPr>
        <w:t xml:space="preserve">При необходимости в процесс реализации ПрАООП НОО для слабослышащих и позднооглохших обучающихся </w:t>
      </w:r>
      <w:r w:rsidRPr="00AD02C4">
        <w:rPr>
          <w:rFonts w:cs="Times New Roman"/>
          <w:i/>
        </w:rPr>
        <w:t xml:space="preserve">(вариант С) </w:t>
      </w:r>
      <w:r w:rsidRPr="00AD02C4">
        <w:rPr>
          <w:szCs w:val="28"/>
        </w:rPr>
        <w:t xml:space="preserve">образовательная организация может временно или постоянно обеспечить (по рекомендации психолого-медико-педагогической комиссии) участие </w:t>
      </w:r>
      <w:r w:rsidRPr="00AD02C4">
        <w:rPr>
          <w:i/>
          <w:szCs w:val="28"/>
        </w:rPr>
        <w:t xml:space="preserve">тьютора </w:t>
      </w:r>
      <w:r w:rsidRPr="00AD02C4">
        <w:rPr>
          <w:rFonts w:cs="Times New Roman"/>
        </w:rPr>
        <w:t>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561BBE" w:rsidRPr="00AD02C4" w:rsidRDefault="00561BBE" w:rsidP="00561BBE">
      <w:pPr>
        <w:pStyle w:val="Textbody"/>
        <w:spacing w:after="0" w:line="360" w:lineRule="auto"/>
        <w:ind w:firstLine="709"/>
        <w:jc w:val="both"/>
        <w:rPr>
          <w:rFonts w:cs="Times New Roman"/>
        </w:rPr>
      </w:pPr>
      <w:r w:rsidRPr="00AD02C4">
        <w:rPr>
          <w:rFonts w:cs="Times New Roman"/>
        </w:rPr>
        <w:t>В процессе реализации АООП НОО слабослышащих и позднооглохших обучающихся (вариант 2.3.)</w:t>
      </w:r>
      <w:r w:rsidRPr="00AD02C4">
        <w:rPr>
          <w:rFonts w:cs="Times New Roman"/>
          <w:i/>
        </w:rPr>
        <w:t xml:space="preserve"> </w:t>
      </w:r>
      <w:r w:rsidRPr="00AD02C4">
        <w:rPr>
          <w:rFonts w:cs="Times New Roman"/>
        </w:rPr>
        <w:t xml:space="preserve">образовательная организация может временно или постоянно обеспечить участие </w:t>
      </w:r>
      <w:r w:rsidRPr="00AD02C4">
        <w:rPr>
          <w:rFonts w:cs="Times New Roman"/>
          <w:i/>
        </w:rPr>
        <w:t>ассистента (помощника)</w:t>
      </w:r>
      <w:r w:rsidRPr="00AD02C4">
        <w:rPr>
          <w:rStyle w:val="a4"/>
          <w:rFonts w:eastAsia="Arial Unicode MS" w:cs="Times New Roman"/>
        </w:rPr>
        <w:footnoteReference w:id="5"/>
      </w:r>
      <w:r w:rsidRPr="00AD02C4">
        <w:rPr>
          <w:rFonts w:cs="Times New Roman"/>
        </w:rPr>
        <w:t xml:space="preserve">, который должен иметь образование не ниже общего среднего и пройти соответствующую программу подготовки.  </w:t>
      </w:r>
    </w:p>
    <w:p w:rsidR="00561BBE" w:rsidRPr="00AD02C4" w:rsidRDefault="00561BBE" w:rsidP="00561BBE">
      <w:pPr>
        <w:pStyle w:val="Textbody"/>
        <w:spacing w:after="0" w:line="360" w:lineRule="auto"/>
        <w:ind w:firstLine="709"/>
        <w:jc w:val="both"/>
        <w:rPr>
          <w:rFonts w:cs="Times New Roman"/>
        </w:rPr>
      </w:pPr>
      <w:r w:rsidRPr="00AD02C4">
        <w:rPr>
          <w:rFonts w:cs="Times New Roman"/>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561BBE" w:rsidRPr="00AD02C4" w:rsidRDefault="00561BBE" w:rsidP="00561BBE">
      <w:pPr>
        <w:spacing w:after="0" w:line="360" w:lineRule="auto"/>
        <w:ind w:firstLine="539"/>
        <w:jc w:val="both"/>
        <w:rPr>
          <w:rFonts w:ascii="Times New Roman" w:hAnsi="Times New Roman" w:cs="Times New Roman"/>
          <w:sz w:val="24"/>
          <w:szCs w:val="28"/>
        </w:rPr>
      </w:pPr>
      <w:r w:rsidRPr="00AD02C4">
        <w:rPr>
          <w:rFonts w:ascii="Times New Roman" w:hAnsi="Times New Roman" w:cs="Times New Roman"/>
          <w:sz w:val="24"/>
          <w:szCs w:val="28"/>
        </w:rPr>
        <w:t xml:space="preserve">Образовательная организация также имеет право включать в штатное расписание </w:t>
      </w:r>
      <w:r w:rsidRPr="00AD02C4">
        <w:rPr>
          <w:rFonts w:ascii="Times New Roman" w:hAnsi="Times New Roman" w:cs="Times New Roman"/>
          <w:i/>
          <w:iCs/>
          <w:sz w:val="24"/>
          <w:szCs w:val="28"/>
        </w:rPr>
        <w:t>инженера,</w:t>
      </w:r>
      <w:r w:rsidRPr="00AD02C4">
        <w:rPr>
          <w:rFonts w:ascii="Times New Roman" w:hAnsi="Times New Roman" w:cs="Times New Roman"/>
          <w:sz w:val="24"/>
          <w:szCs w:val="28"/>
        </w:rPr>
        <w:t xml:space="preserve"> имеющего соответствующую квалификацию в обслуживании электроакустической аппаратуры.</w:t>
      </w:r>
    </w:p>
    <w:p w:rsidR="00561BBE" w:rsidRPr="00AD02C4" w:rsidRDefault="00561BBE" w:rsidP="00561BBE">
      <w:pPr>
        <w:pStyle w:val="28"/>
        <w:spacing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В процессе реализации АООП НОО для слабослышащих и позднооглохших обучающихся (вариант 2.3.) </w:t>
      </w:r>
      <w:r w:rsidRPr="00AD02C4">
        <w:rPr>
          <w:rFonts w:ascii="Times New Roman" w:hAnsi="Times New Roman" w:cs="Times New Roman"/>
          <w:i/>
          <w:iCs/>
          <w:sz w:val="24"/>
          <w:szCs w:val="28"/>
        </w:rPr>
        <w:t>в</w:t>
      </w:r>
      <w:r w:rsidRPr="00AD02C4">
        <w:rPr>
          <w:color w:val="FF0000"/>
          <w:sz w:val="24"/>
          <w:szCs w:val="28"/>
        </w:rPr>
        <w:t xml:space="preserve"> </w:t>
      </w:r>
      <w:r w:rsidRPr="00AD02C4">
        <w:rPr>
          <w:rFonts w:ascii="Times New Roman" w:hAnsi="Times New Roman" w:cs="Times New Roman"/>
          <w:i/>
          <w:iCs/>
          <w:sz w:val="24"/>
          <w:szCs w:val="28"/>
        </w:rPr>
        <w:t>рамках сетевого взаимодействия</w:t>
      </w:r>
      <w:r w:rsidRPr="00AD02C4">
        <w:rPr>
          <w:rFonts w:ascii="Times New Roman" w:hAnsi="Times New Roman" w:cs="Times New Roman"/>
          <w:sz w:val="24"/>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слуховые аппараты и кохлеарные импланты, очки и другие средства коррекции зрительных нарушений и т.д.). При необходимости, с учетом соответствующих показаний, </w:t>
      </w:r>
      <w:r w:rsidRPr="00AD02C4">
        <w:rPr>
          <w:rFonts w:ascii="Times New Roman" w:hAnsi="Times New Roman" w:cs="Times New Roman"/>
          <w:i/>
          <w:iCs/>
          <w:sz w:val="24"/>
          <w:szCs w:val="28"/>
        </w:rPr>
        <w:t>в рамках сетевого взаимодействия</w:t>
      </w:r>
      <w:r w:rsidRPr="00AD02C4">
        <w:rPr>
          <w:rFonts w:ascii="Times New Roman" w:hAnsi="Times New Roman" w:cs="Times New Roman"/>
          <w:sz w:val="24"/>
          <w:szCs w:val="28"/>
        </w:rPr>
        <w:t xml:space="preserve"> осуществляется медицинское сопровождение обучающихся. </w:t>
      </w:r>
    </w:p>
    <w:p w:rsidR="00561BBE" w:rsidRPr="00AD02C4" w:rsidRDefault="00561BBE" w:rsidP="00561BBE">
      <w:pPr>
        <w:spacing w:after="0" w:line="360" w:lineRule="auto"/>
        <w:jc w:val="center"/>
        <w:rPr>
          <w:rFonts w:ascii="Times New Roman" w:hAnsi="Times New Roman" w:cs="Times New Roman"/>
          <w:b/>
          <w:color w:val="auto"/>
          <w:sz w:val="24"/>
          <w:szCs w:val="28"/>
        </w:rPr>
      </w:pPr>
      <w:r w:rsidRPr="00AD02C4">
        <w:rPr>
          <w:rFonts w:ascii="Times New Roman" w:hAnsi="Times New Roman" w:cs="Times New Roman"/>
          <w:b/>
          <w:color w:val="auto"/>
          <w:sz w:val="24"/>
          <w:szCs w:val="28"/>
        </w:rPr>
        <w:t>Финансовые условия</w:t>
      </w:r>
    </w:p>
    <w:p w:rsidR="00561BBE" w:rsidRPr="00AD02C4" w:rsidRDefault="00561BBE" w:rsidP="00561BBE">
      <w:pPr>
        <w:shd w:val="clear" w:color="auto" w:fill="FFFFFF"/>
        <w:tabs>
          <w:tab w:val="left" w:pos="0"/>
        </w:tabs>
        <w:autoSpaceDE w:val="0"/>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Финансовое обеспечение государственных гарантий на получение </w:t>
      </w:r>
      <w:r w:rsidRPr="00AD02C4">
        <w:rPr>
          <w:rFonts w:ascii="Times New Roman" w:hAnsi="Times New Roman" w:cs="Times New Roman"/>
          <w:spacing w:val="-2"/>
          <w:sz w:val="24"/>
          <w:szCs w:val="28"/>
        </w:rPr>
        <w:t>слабослышащими</w:t>
      </w:r>
      <w:r w:rsidRPr="00AD02C4">
        <w:rPr>
          <w:rFonts w:ascii="Times New Roman" w:hAnsi="Times New Roman"/>
          <w:spacing w:val="-2"/>
          <w:sz w:val="24"/>
          <w:szCs w:val="28"/>
        </w:rPr>
        <w:t xml:space="preserve"> и позднооглохшими </w:t>
      </w:r>
      <w:r w:rsidRPr="00AD02C4">
        <w:rPr>
          <w:rFonts w:ascii="Times New Roman" w:hAnsi="Times New Roman" w:cs="Times New Roman"/>
          <w:sz w:val="24"/>
          <w:szCs w:val="28"/>
        </w:rPr>
        <w:t xml:space="preserve">обучающимися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AD02C4">
        <w:rPr>
          <w:rFonts w:ascii="Times New Roman" w:hAnsi="Times New Roman" w:cs="Times New Roman"/>
          <w:spacing w:val="2"/>
          <w:sz w:val="24"/>
          <w:szCs w:val="28"/>
        </w:rPr>
        <w:t>НОО</w:t>
      </w:r>
      <w:r w:rsidRPr="00AD02C4">
        <w:rPr>
          <w:rFonts w:ascii="Times New Roman" w:hAnsi="Times New Roman" w:cs="Times New Roman"/>
          <w:sz w:val="24"/>
          <w:szCs w:val="28"/>
        </w:rPr>
        <w:t xml:space="preserve"> в соответствии со Стандартом.</w:t>
      </w:r>
    </w:p>
    <w:p w:rsidR="00561BBE" w:rsidRPr="00AD02C4" w:rsidRDefault="00561BBE" w:rsidP="00561BBE">
      <w:pPr>
        <w:autoSpaceDE w:val="0"/>
        <w:autoSpaceDN w:val="0"/>
        <w:adjustRightInd w:val="0"/>
        <w:spacing w:after="0" w:line="360" w:lineRule="auto"/>
        <w:ind w:firstLine="709"/>
        <w:jc w:val="both"/>
        <w:rPr>
          <w:rFonts w:ascii="Times New Roman" w:hAnsi="Times New Roman" w:cs="Times New Roman"/>
          <w:sz w:val="24"/>
          <w:szCs w:val="28"/>
          <w:lang w:eastAsia="ru-RU"/>
        </w:rPr>
      </w:pPr>
      <w:r w:rsidRPr="00AD02C4">
        <w:rPr>
          <w:rFonts w:ascii="Times New Roman" w:hAnsi="Times New Roman" w:cs="Times New Roman"/>
          <w:sz w:val="24"/>
          <w:szCs w:val="28"/>
          <w:lang w:eastAsia="ru-RU"/>
        </w:rPr>
        <w:t xml:space="preserve">Финансовые условия реализации АООП </w:t>
      </w:r>
      <w:r w:rsidRPr="00AD02C4">
        <w:rPr>
          <w:rFonts w:ascii="Times New Roman" w:hAnsi="Times New Roman" w:cs="Times New Roman"/>
          <w:spacing w:val="2"/>
          <w:sz w:val="24"/>
          <w:szCs w:val="28"/>
        </w:rPr>
        <w:t>НОО</w:t>
      </w:r>
      <w:r w:rsidRPr="00AD02C4">
        <w:rPr>
          <w:rFonts w:ascii="Times New Roman" w:hAnsi="Times New Roman" w:cs="Times New Roman"/>
          <w:sz w:val="24"/>
          <w:szCs w:val="28"/>
          <w:lang w:eastAsia="ru-RU"/>
        </w:rPr>
        <w:t xml:space="preserve"> должны</w:t>
      </w:r>
      <w:r w:rsidRPr="00AD02C4">
        <w:rPr>
          <w:rFonts w:ascii="Times New Roman" w:hAnsi="Times New Roman" w:cs="Times New Roman"/>
          <w:sz w:val="24"/>
          <w:szCs w:val="28"/>
          <w:vertAlign w:val="superscript"/>
          <w:lang w:eastAsia="ru-RU"/>
        </w:rPr>
        <w:footnoteReference w:id="6"/>
      </w:r>
      <w:r w:rsidRPr="00AD02C4">
        <w:rPr>
          <w:rFonts w:ascii="Times New Roman" w:hAnsi="Times New Roman" w:cs="Times New Roman"/>
          <w:sz w:val="24"/>
          <w:szCs w:val="28"/>
          <w:lang w:eastAsia="ru-RU"/>
        </w:rPr>
        <w:t>:</w:t>
      </w:r>
    </w:p>
    <w:p w:rsidR="00561BBE" w:rsidRPr="00AD02C4" w:rsidRDefault="00561BBE" w:rsidP="00561BBE">
      <w:pPr>
        <w:autoSpaceDE w:val="0"/>
        <w:autoSpaceDN w:val="0"/>
        <w:adjustRightInd w:val="0"/>
        <w:spacing w:after="0" w:line="360" w:lineRule="auto"/>
        <w:ind w:firstLine="709"/>
        <w:jc w:val="both"/>
        <w:rPr>
          <w:rFonts w:ascii="Times New Roman" w:hAnsi="Times New Roman" w:cs="Times New Roman"/>
          <w:sz w:val="24"/>
          <w:szCs w:val="28"/>
          <w:lang w:eastAsia="ru-RU"/>
        </w:rPr>
      </w:pPr>
      <w:r w:rsidRPr="00AD02C4">
        <w:rPr>
          <w:rFonts w:ascii="Times New Roman" w:hAnsi="Times New Roman" w:cs="Times New Roman"/>
          <w:sz w:val="24"/>
          <w:szCs w:val="28"/>
          <w:lang w:eastAsia="ru-RU"/>
        </w:rPr>
        <w:t xml:space="preserve">1) обеспечивать возможность выполнения требований Стандарта </w:t>
      </w:r>
      <w:r w:rsidRPr="00AD02C4">
        <w:rPr>
          <w:rFonts w:ascii="Times New Roman" w:hAnsi="Times New Roman" w:cs="Times New Roman"/>
          <w:sz w:val="24"/>
          <w:szCs w:val="28"/>
          <w:lang w:eastAsia="ru-RU"/>
        </w:rPr>
        <w:br/>
        <w:t xml:space="preserve">к условиям реализации и структуре АООП </w:t>
      </w:r>
      <w:r w:rsidRPr="00AD02C4">
        <w:rPr>
          <w:rFonts w:ascii="Times New Roman" w:hAnsi="Times New Roman" w:cs="Times New Roman"/>
          <w:spacing w:val="2"/>
          <w:sz w:val="24"/>
          <w:szCs w:val="28"/>
        </w:rPr>
        <w:t>НОО</w:t>
      </w:r>
      <w:r w:rsidRPr="00AD02C4">
        <w:rPr>
          <w:rFonts w:ascii="Times New Roman" w:hAnsi="Times New Roman" w:cs="Times New Roman"/>
          <w:sz w:val="24"/>
          <w:szCs w:val="28"/>
          <w:lang w:eastAsia="ru-RU"/>
        </w:rPr>
        <w:t>;</w:t>
      </w:r>
    </w:p>
    <w:p w:rsidR="00561BBE" w:rsidRPr="00AD02C4" w:rsidRDefault="00561BBE" w:rsidP="00561BBE">
      <w:pPr>
        <w:autoSpaceDE w:val="0"/>
        <w:autoSpaceDN w:val="0"/>
        <w:adjustRightInd w:val="0"/>
        <w:spacing w:after="0" w:line="360" w:lineRule="auto"/>
        <w:ind w:firstLine="709"/>
        <w:jc w:val="both"/>
        <w:rPr>
          <w:rFonts w:ascii="Times New Roman" w:hAnsi="Times New Roman" w:cs="Times New Roman"/>
          <w:sz w:val="24"/>
          <w:szCs w:val="28"/>
          <w:lang w:eastAsia="ru-RU"/>
        </w:rPr>
      </w:pPr>
      <w:r w:rsidRPr="00AD02C4">
        <w:rPr>
          <w:rFonts w:ascii="Times New Roman" w:hAnsi="Times New Roman" w:cs="Times New Roman"/>
          <w:sz w:val="24"/>
          <w:szCs w:val="28"/>
          <w:lang w:eastAsia="ru-RU"/>
        </w:rPr>
        <w:t xml:space="preserve">2) обеспечивать реализацию обязательной части АООП </w:t>
      </w:r>
      <w:r w:rsidRPr="00AD02C4">
        <w:rPr>
          <w:rFonts w:ascii="Times New Roman" w:hAnsi="Times New Roman" w:cs="Times New Roman"/>
          <w:spacing w:val="2"/>
          <w:sz w:val="24"/>
          <w:szCs w:val="28"/>
        </w:rPr>
        <w:t>НОО</w:t>
      </w:r>
      <w:r w:rsidRPr="00AD02C4">
        <w:rPr>
          <w:rFonts w:ascii="Times New Roman" w:hAnsi="Times New Roman" w:cs="Times New Roman"/>
          <w:sz w:val="24"/>
          <w:szCs w:val="28"/>
          <w:lang w:eastAsia="ru-RU"/>
        </w:rPr>
        <w:t xml:space="preserve">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561BBE" w:rsidRPr="00AD02C4" w:rsidRDefault="00561BBE" w:rsidP="00561BBE">
      <w:pPr>
        <w:autoSpaceDE w:val="0"/>
        <w:autoSpaceDN w:val="0"/>
        <w:adjustRightInd w:val="0"/>
        <w:spacing w:after="0" w:line="360" w:lineRule="auto"/>
        <w:ind w:firstLine="709"/>
        <w:jc w:val="both"/>
        <w:rPr>
          <w:rFonts w:ascii="Times New Roman" w:hAnsi="Times New Roman" w:cs="Times New Roman"/>
          <w:sz w:val="24"/>
          <w:szCs w:val="28"/>
          <w:lang w:eastAsia="ru-RU"/>
        </w:rPr>
      </w:pPr>
      <w:r w:rsidRPr="00AD02C4">
        <w:rPr>
          <w:rFonts w:ascii="Times New Roman" w:hAnsi="Times New Roman" w:cs="Times New Roman"/>
          <w:sz w:val="24"/>
          <w:szCs w:val="28"/>
          <w:lang w:eastAsia="ru-RU"/>
        </w:rPr>
        <w:t xml:space="preserve">3) отражать структуру и объем расходов, необходимых для реализации АООП </w:t>
      </w:r>
      <w:r w:rsidRPr="00AD02C4">
        <w:rPr>
          <w:rFonts w:ascii="Times New Roman" w:hAnsi="Times New Roman" w:cs="Times New Roman"/>
          <w:spacing w:val="2"/>
          <w:sz w:val="24"/>
          <w:szCs w:val="28"/>
        </w:rPr>
        <w:t>НОО</w:t>
      </w:r>
      <w:r w:rsidRPr="00AD02C4">
        <w:rPr>
          <w:rFonts w:ascii="Times New Roman" w:hAnsi="Times New Roman" w:cs="Times New Roman"/>
          <w:sz w:val="24"/>
          <w:szCs w:val="28"/>
          <w:lang w:eastAsia="ru-RU"/>
        </w:rPr>
        <w:t>, а также механизм их формирования.</w:t>
      </w:r>
    </w:p>
    <w:p w:rsidR="00561BBE" w:rsidRPr="00AD02C4" w:rsidRDefault="00561BBE" w:rsidP="00561BBE">
      <w:pPr>
        <w:autoSpaceDE w:val="0"/>
        <w:autoSpaceDN w:val="0"/>
        <w:adjustRightInd w:val="0"/>
        <w:spacing w:after="0" w:line="360" w:lineRule="auto"/>
        <w:ind w:firstLine="709"/>
        <w:jc w:val="both"/>
        <w:rPr>
          <w:rFonts w:ascii="Times New Roman" w:hAnsi="Times New Roman" w:cs="Times New Roman"/>
          <w:sz w:val="24"/>
          <w:szCs w:val="28"/>
          <w:lang w:eastAsia="ru-RU"/>
        </w:rPr>
      </w:pPr>
      <w:r w:rsidRPr="00AD02C4">
        <w:rPr>
          <w:rFonts w:ascii="Times New Roman" w:hAnsi="Times New Roman" w:cs="Times New Roman"/>
          <w:sz w:val="24"/>
          <w:szCs w:val="28"/>
          <w:lang w:eastAsia="ru-RU"/>
        </w:rPr>
        <w:t xml:space="preserve">Финансирование реализации АООП </w:t>
      </w:r>
      <w:r w:rsidRPr="00AD02C4">
        <w:rPr>
          <w:rFonts w:ascii="Times New Roman" w:hAnsi="Times New Roman" w:cs="Times New Roman"/>
          <w:spacing w:val="2"/>
          <w:sz w:val="24"/>
          <w:szCs w:val="28"/>
        </w:rPr>
        <w:t xml:space="preserve">НОО </w:t>
      </w:r>
      <w:r w:rsidRPr="00AD02C4">
        <w:rPr>
          <w:rFonts w:ascii="Times New Roman" w:hAnsi="Times New Roman" w:cs="Times New Roman"/>
          <w:sz w:val="24"/>
          <w:szCs w:val="28"/>
          <w:lang w:eastAsia="ru-RU"/>
        </w:rPr>
        <w:t>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561BBE" w:rsidRPr="00AD02C4" w:rsidRDefault="00561BBE" w:rsidP="00561BBE">
      <w:pPr>
        <w:autoSpaceDE w:val="0"/>
        <w:autoSpaceDN w:val="0"/>
        <w:adjustRightInd w:val="0"/>
        <w:spacing w:after="0" w:line="360" w:lineRule="auto"/>
        <w:ind w:firstLine="709"/>
        <w:jc w:val="both"/>
        <w:rPr>
          <w:rFonts w:ascii="Times New Roman" w:hAnsi="Times New Roman" w:cs="Times New Roman"/>
          <w:sz w:val="24"/>
          <w:szCs w:val="28"/>
          <w:lang w:eastAsia="ru-RU"/>
        </w:rPr>
      </w:pPr>
      <w:r w:rsidRPr="00AD02C4">
        <w:rPr>
          <w:rFonts w:ascii="Times New Roman" w:hAnsi="Times New Roman" w:cs="Times New Roman"/>
          <w:sz w:val="24"/>
          <w:szCs w:val="28"/>
          <w:lang w:eastAsia="ru-RU"/>
        </w:rPr>
        <w:t>специальными условиями получения образования (кадровыми, материально-техническими);</w:t>
      </w:r>
    </w:p>
    <w:p w:rsidR="00561BBE" w:rsidRPr="00AD02C4" w:rsidRDefault="00561BBE" w:rsidP="00561BBE">
      <w:pPr>
        <w:autoSpaceDE w:val="0"/>
        <w:autoSpaceDN w:val="0"/>
        <w:adjustRightInd w:val="0"/>
        <w:spacing w:after="0" w:line="360" w:lineRule="auto"/>
        <w:ind w:firstLine="709"/>
        <w:jc w:val="both"/>
        <w:rPr>
          <w:rFonts w:ascii="Times New Roman" w:hAnsi="Times New Roman" w:cs="Times New Roman"/>
          <w:sz w:val="24"/>
          <w:szCs w:val="28"/>
          <w:lang w:eastAsia="ru-RU"/>
        </w:rPr>
      </w:pPr>
      <w:r w:rsidRPr="00AD02C4">
        <w:rPr>
          <w:rFonts w:ascii="Times New Roman" w:hAnsi="Times New Roman" w:cs="Times New Roman"/>
          <w:sz w:val="24"/>
          <w:szCs w:val="28"/>
          <w:lang w:eastAsia="ru-RU"/>
        </w:rPr>
        <w:t xml:space="preserve">расходами на оплату труда работников, реализующих АООП </w:t>
      </w:r>
      <w:r w:rsidRPr="00AD02C4">
        <w:rPr>
          <w:rFonts w:ascii="Times New Roman" w:hAnsi="Times New Roman" w:cs="Times New Roman"/>
          <w:spacing w:val="2"/>
          <w:sz w:val="24"/>
          <w:szCs w:val="28"/>
        </w:rPr>
        <w:t>НОО</w:t>
      </w:r>
      <w:r w:rsidRPr="00AD02C4">
        <w:rPr>
          <w:rFonts w:ascii="Times New Roman" w:hAnsi="Times New Roman" w:cs="Times New Roman"/>
          <w:sz w:val="24"/>
          <w:szCs w:val="28"/>
          <w:lang w:eastAsia="ru-RU"/>
        </w:rPr>
        <w:t>;</w:t>
      </w:r>
    </w:p>
    <w:p w:rsidR="00561BBE" w:rsidRPr="00AD02C4" w:rsidRDefault="00561BBE" w:rsidP="00561BBE">
      <w:pPr>
        <w:autoSpaceDE w:val="0"/>
        <w:autoSpaceDN w:val="0"/>
        <w:adjustRightInd w:val="0"/>
        <w:spacing w:after="0" w:line="360" w:lineRule="auto"/>
        <w:ind w:firstLine="709"/>
        <w:jc w:val="both"/>
        <w:rPr>
          <w:rFonts w:ascii="Times New Roman" w:hAnsi="Times New Roman" w:cs="Times New Roman"/>
          <w:sz w:val="24"/>
          <w:szCs w:val="28"/>
          <w:lang w:eastAsia="ru-RU"/>
        </w:rPr>
      </w:pPr>
      <w:r w:rsidRPr="00AD02C4">
        <w:rPr>
          <w:rFonts w:ascii="Times New Roman" w:hAnsi="Times New Roman" w:cs="Times New Roman"/>
          <w:sz w:val="24"/>
          <w:szCs w:val="28"/>
          <w:lang w:eastAsia="ru-RU"/>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61BBE" w:rsidRPr="00AD02C4" w:rsidRDefault="00561BBE" w:rsidP="00561BBE">
      <w:pPr>
        <w:autoSpaceDE w:val="0"/>
        <w:autoSpaceDN w:val="0"/>
        <w:adjustRightInd w:val="0"/>
        <w:spacing w:after="0" w:line="360" w:lineRule="auto"/>
        <w:ind w:firstLine="709"/>
        <w:jc w:val="both"/>
        <w:rPr>
          <w:rFonts w:ascii="Times New Roman" w:hAnsi="Times New Roman" w:cs="Times New Roman"/>
          <w:sz w:val="24"/>
          <w:szCs w:val="28"/>
          <w:lang w:eastAsia="ru-RU"/>
        </w:rPr>
      </w:pPr>
      <w:r w:rsidRPr="00AD02C4">
        <w:rPr>
          <w:rFonts w:ascii="Times New Roman" w:hAnsi="Times New Roman" w:cs="Times New Roman"/>
          <w:sz w:val="24"/>
          <w:szCs w:val="28"/>
          <w:lang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61BBE" w:rsidRPr="00AD02C4" w:rsidRDefault="00561BBE" w:rsidP="00561BBE">
      <w:pPr>
        <w:autoSpaceDE w:val="0"/>
        <w:autoSpaceDN w:val="0"/>
        <w:adjustRightInd w:val="0"/>
        <w:spacing w:after="0" w:line="360" w:lineRule="auto"/>
        <w:ind w:firstLine="709"/>
        <w:jc w:val="both"/>
        <w:rPr>
          <w:rFonts w:ascii="Times New Roman" w:hAnsi="Times New Roman" w:cs="Times New Roman"/>
          <w:sz w:val="24"/>
          <w:szCs w:val="28"/>
          <w:lang w:eastAsia="ru-RU"/>
        </w:rPr>
      </w:pPr>
      <w:r w:rsidRPr="00AD02C4">
        <w:rPr>
          <w:rFonts w:ascii="Times New Roman" w:hAnsi="Times New Roman" w:cs="Times New Roman"/>
          <w:sz w:val="24"/>
          <w:szCs w:val="28"/>
          <w:lang w:eastAsia="ru-RU"/>
        </w:rPr>
        <w:t xml:space="preserve">иными расходами, связанными с реализацией и обеспечением реализации АООП </w:t>
      </w:r>
      <w:r w:rsidRPr="00AD02C4">
        <w:rPr>
          <w:rFonts w:ascii="Times New Roman" w:hAnsi="Times New Roman" w:cs="Times New Roman"/>
          <w:spacing w:val="2"/>
          <w:sz w:val="24"/>
          <w:szCs w:val="28"/>
        </w:rPr>
        <w:t>НОО, в том числе с круглосуточным пребыванием обучающихся с ОВЗ в организации</w:t>
      </w:r>
      <w:r w:rsidRPr="00AD02C4">
        <w:rPr>
          <w:rFonts w:ascii="Times New Roman" w:hAnsi="Times New Roman" w:cs="Times New Roman"/>
          <w:sz w:val="24"/>
          <w:szCs w:val="28"/>
          <w:lang w:eastAsia="ru-RU"/>
        </w:rPr>
        <w:t>.</w:t>
      </w:r>
    </w:p>
    <w:p w:rsidR="00561BBE" w:rsidRPr="00AD02C4" w:rsidRDefault="00561BBE" w:rsidP="00561BBE">
      <w:pPr>
        <w:shd w:val="clear" w:color="auto" w:fill="FFFFFF"/>
        <w:tabs>
          <w:tab w:val="left" w:pos="0"/>
        </w:tabs>
        <w:autoSpaceDE w:val="0"/>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w:t>
      </w:r>
      <w:r w:rsidRPr="00AD02C4">
        <w:rPr>
          <w:rFonts w:ascii="Times New Roman" w:hAnsi="Times New Roman" w:cs="Times New Roman"/>
          <w:spacing w:val="2"/>
          <w:sz w:val="24"/>
          <w:szCs w:val="28"/>
        </w:rPr>
        <w:t>НОО</w:t>
      </w:r>
      <w:r w:rsidRPr="00AD02C4">
        <w:rPr>
          <w:rFonts w:ascii="Times New Roman" w:hAnsi="Times New Roman" w:cs="Times New Roman"/>
          <w:sz w:val="24"/>
          <w:szCs w:val="28"/>
        </w:rPr>
        <w:t xml:space="preserve"> для разных групп </w:t>
      </w:r>
      <w:r w:rsidRPr="00AD02C4">
        <w:rPr>
          <w:rFonts w:ascii="Times New Roman" w:hAnsi="Times New Roman" w:cs="Times New Roman"/>
          <w:spacing w:val="-2"/>
          <w:sz w:val="24"/>
          <w:szCs w:val="28"/>
        </w:rPr>
        <w:t>слабослышащих</w:t>
      </w:r>
      <w:r w:rsidRPr="00AD02C4">
        <w:rPr>
          <w:rFonts w:ascii="Times New Roman" w:hAnsi="Times New Roman"/>
          <w:spacing w:val="-2"/>
          <w:sz w:val="24"/>
          <w:szCs w:val="28"/>
        </w:rPr>
        <w:t xml:space="preserve"> и позднооглохших </w:t>
      </w:r>
      <w:r w:rsidRPr="00AD02C4">
        <w:rPr>
          <w:rFonts w:ascii="Times New Roman" w:hAnsi="Times New Roman" w:cs="Times New Roman"/>
          <w:sz w:val="24"/>
          <w:szCs w:val="28"/>
        </w:rPr>
        <w:t>обучающихся.</w:t>
      </w:r>
    </w:p>
    <w:p w:rsidR="00561BBE" w:rsidRPr="00AD02C4" w:rsidRDefault="00561BBE" w:rsidP="00561BBE">
      <w:pPr>
        <w:shd w:val="clear" w:color="auto" w:fill="FFFFFF"/>
        <w:tabs>
          <w:tab w:val="left" w:pos="0"/>
        </w:tabs>
        <w:autoSpaceDE w:val="0"/>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Требования к материально-техническим условиям.</w:t>
      </w:r>
    </w:p>
    <w:p w:rsidR="00561BBE" w:rsidRPr="00AD02C4" w:rsidRDefault="00561BBE" w:rsidP="00561BBE">
      <w:pPr>
        <w:shd w:val="clear" w:color="auto" w:fill="FFFFFF"/>
        <w:spacing w:after="0" w:line="360" w:lineRule="auto"/>
        <w:jc w:val="center"/>
        <w:rPr>
          <w:rFonts w:ascii="Times New Roman" w:hAnsi="Times New Roman"/>
          <w:sz w:val="24"/>
          <w:szCs w:val="28"/>
        </w:rPr>
      </w:pPr>
      <w:r w:rsidRPr="00AD02C4">
        <w:rPr>
          <w:rFonts w:ascii="Times New Roman" w:hAnsi="Times New Roman"/>
          <w:b/>
          <w:bCs/>
          <w:spacing w:val="-3"/>
          <w:sz w:val="24"/>
          <w:szCs w:val="28"/>
        </w:rPr>
        <w:t xml:space="preserve">Определение нормативных затрат на оказание </w:t>
      </w:r>
    </w:p>
    <w:p w:rsidR="00561BBE" w:rsidRPr="00AD02C4" w:rsidRDefault="00561BBE" w:rsidP="00561BBE">
      <w:pPr>
        <w:shd w:val="clear" w:color="auto" w:fill="FFFFFF"/>
        <w:spacing w:after="0" w:line="360" w:lineRule="auto"/>
        <w:jc w:val="center"/>
        <w:rPr>
          <w:rFonts w:ascii="Times New Roman" w:hAnsi="Times New Roman"/>
          <w:b/>
          <w:bCs/>
          <w:spacing w:val="-3"/>
          <w:sz w:val="24"/>
          <w:szCs w:val="28"/>
        </w:rPr>
      </w:pPr>
      <w:r w:rsidRPr="00AD02C4">
        <w:rPr>
          <w:rFonts w:ascii="Times New Roman" w:hAnsi="Times New Roman"/>
          <w:b/>
          <w:bCs/>
          <w:spacing w:val="-3"/>
          <w:sz w:val="24"/>
          <w:szCs w:val="28"/>
        </w:rPr>
        <w:t>государственной услуги</w:t>
      </w:r>
    </w:p>
    <w:p w:rsidR="00561BBE" w:rsidRPr="00AD02C4" w:rsidRDefault="00561BBE" w:rsidP="00561BBE">
      <w:pPr>
        <w:shd w:val="clear" w:color="auto" w:fill="FFFFFF"/>
        <w:tabs>
          <w:tab w:val="left" w:pos="1087"/>
        </w:tabs>
        <w:spacing w:after="0" w:line="360" w:lineRule="auto"/>
        <w:ind w:right="22" w:firstLine="677"/>
        <w:jc w:val="both"/>
        <w:rPr>
          <w:rFonts w:ascii="Times New Roman" w:hAnsi="Times New Roman"/>
          <w:spacing w:val="-2"/>
          <w:sz w:val="24"/>
          <w:szCs w:val="28"/>
        </w:rPr>
      </w:pPr>
      <w:r w:rsidRPr="00AD02C4">
        <w:rPr>
          <w:rFonts w:ascii="Times New Roman" w:hAnsi="Times New Roman"/>
          <w:spacing w:val="-2"/>
          <w:sz w:val="24"/>
          <w:szCs w:val="28"/>
        </w:rPr>
        <w:t>Финансирование государственной услуги рассчитывается с учетом рекомендаций ПМПК</w:t>
      </w:r>
      <w:smartTag w:uri="urn:schemas-microsoft-com:office:smarttags" w:element="PersonName">
        <w:r w:rsidRPr="00AD02C4">
          <w:rPr>
            <w:rFonts w:ascii="Times New Roman" w:hAnsi="Times New Roman"/>
            <w:spacing w:val="-2"/>
            <w:sz w:val="24"/>
            <w:szCs w:val="28"/>
          </w:rPr>
          <w:t>,</w:t>
        </w:r>
      </w:smartTag>
      <w:r w:rsidRPr="00AD02C4">
        <w:rPr>
          <w:rFonts w:ascii="Times New Roman" w:hAnsi="Times New Roman"/>
          <w:spacing w:val="-2"/>
          <w:sz w:val="24"/>
          <w:szCs w:val="28"/>
        </w:rPr>
        <w:t xml:space="preserve"> ИПР инвалида, школьного психолого-педагогического консилиума в соответствии с кадровыми и материально-техническими условиями реализации АООП НОО слабослышащих и позднооглохших обучающихся,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561BBE" w:rsidRPr="00AD02C4" w:rsidRDefault="00561BBE" w:rsidP="00561BBE">
      <w:pPr>
        <w:shd w:val="clear" w:color="auto" w:fill="FFFFFF"/>
        <w:tabs>
          <w:tab w:val="left" w:pos="1087"/>
        </w:tabs>
        <w:spacing w:after="0" w:line="360" w:lineRule="auto"/>
        <w:ind w:right="22" w:firstLine="677"/>
        <w:jc w:val="both"/>
        <w:rPr>
          <w:rFonts w:ascii="Times New Roman" w:hAnsi="Times New Roman"/>
          <w:sz w:val="24"/>
          <w:szCs w:val="28"/>
        </w:rPr>
      </w:pPr>
      <w:r w:rsidRPr="00AD02C4">
        <w:rPr>
          <w:rFonts w:ascii="Times New Roman" w:hAnsi="Times New Roman"/>
          <w:spacing w:val="-2"/>
          <w:sz w:val="24"/>
          <w:szCs w:val="28"/>
        </w:rPr>
        <w:t xml:space="preserve">Нормативные затраты на оказание </w:t>
      </w:r>
      <w:r w:rsidRPr="00AD02C4">
        <w:rPr>
          <w:rFonts w:ascii="Times New Roman" w:hAnsi="Times New Roman"/>
          <w:spacing w:val="-2"/>
          <w:sz w:val="24"/>
          <w:szCs w:val="28"/>
          <w:lang w:val="en-US"/>
        </w:rPr>
        <w:t>i</w:t>
      </w:r>
      <w:r w:rsidRPr="00AD02C4">
        <w:rPr>
          <w:rFonts w:ascii="Times New Roman" w:hAnsi="Times New Roman"/>
          <w:spacing w:val="-2"/>
          <w:sz w:val="24"/>
          <w:szCs w:val="28"/>
        </w:rPr>
        <w:t>-той государственной услуги</w:t>
      </w:r>
      <w:r w:rsidRPr="00AD02C4">
        <w:rPr>
          <w:rFonts w:ascii="Times New Roman" w:hAnsi="Times New Roman"/>
          <w:sz w:val="24"/>
          <w:szCs w:val="28"/>
        </w:rPr>
        <w:t xml:space="preserve"> </w:t>
      </w:r>
      <w:r w:rsidRPr="00AD02C4">
        <w:rPr>
          <w:rFonts w:ascii="Times New Roman" w:hAnsi="Times New Roman"/>
          <w:spacing w:val="-2"/>
          <w:sz w:val="24"/>
          <w:szCs w:val="28"/>
        </w:rPr>
        <w:t xml:space="preserve">на </w:t>
      </w:r>
      <w:r w:rsidRPr="00AD02C4">
        <w:rPr>
          <w:rFonts w:ascii="Times New Roman" w:hAnsi="Times New Roman"/>
          <w:sz w:val="24"/>
          <w:szCs w:val="28"/>
        </w:rPr>
        <w:t>соответствующий финансовый год определяются по формуле:</w:t>
      </w:r>
    </w:p>
    <w:p w:rsidR="00561BBE" w:rsidRPr="00AD02C4" w:rsidRDefault="00561BBE" w:rsidP="00561BBE">
      <w:pPr>
        <w:shd w:val="clear" w:color="auto" w:fill="FFFFFF"/>
        <w:spacing w:after="0" w:line="360" w:lineRule="auto"/>
        <w:ind w:left="1416" w:firstLine="708"/>
        <w:jc w:val="both"/>
        <w:rPr>
          <w:rFonts w:ascii="Times New Roman" w:hAnsi="Times New Roman"/>
          <w:b/>
          <w:sz w:val="52"/>
          <w:szCs w:val="56"/>
        </w:rPr>
      </w:pPr>
      <w:r w:rsidRPr="00AD02C4">
        <w:rPr>
          <w:rFonts w:ascii="Times New Roman" w:hAnsi="Times New Roman"/>
          <w:b/>
          <w:i/>
          <w:sz w:val="36"/>
          <w:szCs w:val="40"/>
        </w:rPr>
        <w:t xml:space="preserve">      З </w:t>
      </w:r>
      <w:r w:rsidRPr="00AD02C4">
        <w:rPr>
          <w:rFonts w:ascii="Times New Roman" w:hAnsi="Times New Roman"/>
          <w:i/>
          <w:sz w:val="36"/>
          <w:szCs w:val="40"/>
          <w:vertAlign w:val="superscript"/>
          <w:lang w:val="en-US"/>
        </w:rPr>
        <w:t>i</w:t>
      </w:r>
      <w:r w:rsidRPr="00AD02C4">
        <w:rPr>
          <w:rFonts w:ascii="Times New Roman" w:hAnsi="Times New Roman"/>
          <w:i/>
          <w:sz w:val="36"/>
          <w:szCs w:val="40"/>
          <w:vertAlign w:val="subscript"/>
        </w:rPr>
        <w:t>гу</w:t>
      </w:r>
      <w:r w:rsidRPr="00AD02C4">
        <w:rPr>
          <w:rFonts w:ascii="Times New Roman" w:hAnsi="Times New Roman"/>
          <w:i/>
          <w:szCs w:val="24"/>
        </w:rPr>
        <w:t xml:space="preserve"> </w:t>
      </w:r>
      <w:r w:rsidRPr="00AD02C4">
        <w:rPr>
          <w:rFonts w:ascii="Times New Roman" w:hAnsi="Times New Roman"/>
          <w:b/>
          <w:bCs/>
          <w:spacing w:val="-4"/>
          <w:sz w:val="24"/>
          <w:szCs w:val="28"/>
        </w:rPr>
        <w:t xml:space="preserve"> = </w:t>
      </w:r>
      <w:r w:rsidRPr="00AD02C4">
        <w:rPr>
          <w:rFonts w:ascii="Times New Roman" w:hAnsi="Times New Roman"/>
          <w:b/>
          <w:bCs/>
          <w:i/>
          <w:spacing w:val="-4"/>
          <w:sz w:val="36"/>
          <w:szCs w:val="40"/>
        </w:rPr>
        <w:t>НЗ</w:t>
      </w:r>
      <w:r w:rsidRPr="00AD02C4">
        <w:rPr>
          <w:rFonts w:ascii="Times New Roman" w:hAnsi="Times New Roman"/>
          <w:i/>
          <w:sz w:val="36"/>
          <w:szCs w:val="40"/>
          <w:vertAlign w:val="superscript"/>
        </w:rPr>
        <w:t xml:space="preserve"> </w:t>
      </w:r>
      <w:r w:rsidRPr="00AD02C4">
        <w:rPr>
          <w:rFonts w:ascii="Times New Roman" w:hAnsi="Times New Roman"/>
          <w:i/>
          <w:sz w:val="36"/>
          <w:szCs w:val="40"/>
          <w:vertAlign w:val="superscript"/>
          <w:lang w:val="en-US"/>
        </w:rPr>
        <w:t>i</w:t>
      </w:r>
      <w:r w:rsidRPr="00AD02C4">
        <w:rPr>
          <w:rFonts w:ascii="Times New Roman" w:hAnsi="Times New Roman"/>
          <w:i/>
          <w:sz w:val="36"/>
          <w:szCs w:val="40"/>
          <w:vertAlign w:val="subscript"/>
        </w:rPr>
        <w:t xml:space="preserve">очр </w:t>
      </w:r>
      <w:r w:rsidRPr="00AD02C4">
        <w:rPr>
          <w:rFonts w:ascii="Times New Roman" w:hAnsi="Times New Roman"/>
          <w:b/>
          <w:i/>
          <w:sz w:val="52"/>
          <w:szCs w:val="56"/>
          <w:vertAlign w:val="subscript"/>
        </w:rPr>
        <w:t>*</w:t>
      </w:r>
      <w:r w:rsidRPr="00AD02C4">
        <w:rPr>
          <w:rFonts w:ascii="Times New Roman" w:hAnsi="Times New Roman"/>
          <w:b/>
          <w:i/>
          <w:sz w:val="52"/>
          <w:szCs w:val="56"/>
          <w:vertAlign w:val="subscript"/>
          <w:lang w:val="en-US"/>
        </w:rPr>
        <w:t>k</w:t>
      </w:r>
      <w:r w:rsidRPr="00AD02C4">
        <w:rPr>
          <w:rFonts w:ascii="Times New Roman" w:hAnsi="Times New Roman"/>
          <w:i/>
          <w:sz w:val="36"/>
          <w:szCs w:val="40"/>
          <w:vertAlign w:val="subscript"/>
          <w:lang w:val="en-US"/>
        </w:rPr>
        <w:t>i</w:t>
      </w:r>
      <w:r w:rsidRPr="00AD02C4">
        <w:rPr>
          <w:rFonts w:ascii="Times New Roman" w:hAnsi="Times New Roman"/>
          <w:i/>
          <w:sz w:val="36"/>
          <w:szCs w:val="40"/>
          <w:vertAlign w:val="subscript"/>
        </w:rPr>
        <w:t xml:space="preserve"> </w:t>
      </w:r>
      <w:r w:rsidRPr="00AD02C4">
        <w:rPr>
          <w:rFonts w:ascii="Times New Roman" w:hAnsi="Times New Roman"/>
          <w:b/>
          <w:sz w:val="52"/>
          <w:szCs w:val="56"/>
        </w:rPr>
        <w:t xml:space="preserve">  </w:t>
      </w:r>
      <w:smartTag w:uri="urn:schemas-microsoft-com:office:smarttags" w:element="PersonName">
        <w:r w:rsidRPr="00AD02C4">
          <w:rPr>
            <w:rFonts w:ascii="Times New Roman" w:hAnsi="Times New Roman"/>
            <w:i/>
            <w:iCs/>
            <w:szCs w:val="24"/>
          </w:rPr>
          <w:t>,</w:t>
        </w:r>
      </w:smartTag>
      <w:r w:rsidRPr="00AD02C4">
        <w:rPr>
          <w:rFonts w:ascii="Times New Roman" w:hAnsi="Times New Roman"/>
          <w:i/>
          <w:iCs/>
          <w:szCs w:val="24"/>
        </w:rPr>
        <w:t xml:space="preserve"> </w:t>
      </w:r>
      <w:r w:rsidRPr="00AD02C4">
        <w:rPr>
          <w:rFonts w:ascii="Times New Roman" w:hAnsi="Times New Roman"/>
          <w:szCs w:val="24"/>
        </w:rPr>
        <w:t>где</w:t>
      </w:r>
    </w:p>
    <w:p w:rsidR="00561BBE" w:rsidRPr="00AD02C4" w:rsidRDefault="00561BBE" w:rsidP="00561BBE">
      <w:pPr>
        <w:shd w:val="clear" w:color="auto" w:fill="FFFFFF"/>
        <w:spacing w:after="0" w:line="360" w:lineRule="auto"/>
        <w:ind w:right="22" w:firstLine="677"/>
        <w:jc w:val="both"/>
        <w:rPr>
          <w:rFonts w:ascii="Times New Roman" w:hAnsi="Times New Roman"/>
          <w:sz w:val="24"/>
          <w:szCs w:val="28"/>
        </w:rPr>
      </w:pPr>
      <w:r w:rsidRPr="00AD02C4">
        <w:rPr>
          <w:rFonts w:ascii="Times New Roman" w:hAnsi="Times New Roman"/>
          <w:sz w:val="24"/>
          <w:szCs w:val="28"/>
        </w:rPr>
        <w:t xml:space="preserve">З </w:t>
      </w:r>
      <w:r w:rsidRPr="00AD02C4">
        <w:rPr>
          <w:rFonts w:ascii="Times New Roman" w:hAnsi="Times New Roman"/>
          <w:i/>
          <w:sz w:val="36"/>
          <w:szCs w:val="40"/>
          <w:vertAlign w:val="superscript"/>
          <w:lang w:val="en-US"/>
        </w:rPr>
        <w:t>i</w:t>
      </w:r>
      <w:r w:rsidRPr="00AD02C4">
        <w:rPr>
          <w:rFonts w:ascii="Times New Roman" w:hAnsi="Times New Roman"/>
          <w:i/>
          <w:sz w:val="36"/>
          <w:szCs w:val="40"/>
          <w:vertAlign w:val="subscript"/>
        </w:rPr>
        <w:t>гу</w:t>
      </w:r>
      <w:r w:rsidRPr="00AD02C4">
        <w:rPr>
          <w:rFonts w:ascii="Times New Roman" w:hAnsi="Times New Roman"/>
          <w:i/>
          <w:szCs w:val="24"/>
        </w:rPr>
        <w:t xml:space="preserve"> </w:t>
      </w:r>
      <w:r w:rsidRPr="00AD02C4">
        <w:rPr>
          <w:rFonts w:ascii="Times New Roman" w:hAnsi="Times New Roman"/>
          <w:b/>
          <w:bCs/>
          <w:spacing w:val="-4"/>
          <w:sz w:val="24"/>
          <w:szCs w:val="28"/>
        </w:rPr>
        <w:t xml:space="preserve"> - </w:t>
      </w:r>
      <w:r w:rsidRPr="00AD02C4">
        <w:rPr>
          <w:rFonts w:ascii="Times New Roman" w:hAnsi="Times New Roman"/>
          <w:bCs/>
          <w:spacing w:val="-4"/>
          <w:sz w:val="24"/>
          <w:szCs w:val="28"/>
        </w:rPr>
        <w:t>н</w:t>
      </w:r>
      <w:r w:rsidRPr="00AD02C4">
        <w:rPr>
          <w:rFonts w:ascii="Times New Roman" w:hAnsi="Times New Roman"/>
          <w:spacing w:val="-2"/>
          <w:sz w:val="24"/>
          <w:szCs w:val="28"/>
        </w:rPr>
        <w:t xml:space="preserve">ормативные затраты на оказание </w:t>
      </w:r>
      <w:r w:rsidRPr="00AD02C4">
        <w:rPr>
          <w:rFonts w:ascii="Times New Roman" w:hAnsi="Times New Roman"/>
          <w:spacing w:val="-2"/>
          <w:sz w:val="24"/>
          <w:szCs w:val="28"/>
          <w:lang w:val="en-US"/>
        </w:rPr>
        <w:t>i</w:t>
      </w:r>
      <w:r w:rsidRPr="00AD02C4">
        <w:rPr>
          <w:rFonts w:ascii="Times New Roman" w:hAnsi="Times New Roman"/>
          <w:spacing w:val="-2"/>
          <w:sz w:val="24"/>
          <w:szCs w:val="28"/>
        </w:rPr>
        <w:t>-той государственной услуги</w:t>
      </w:r>
      <w:r w:rsidRPr="00AD02C4">
        <w:rPr>
          <w:rFonts w:ascii="Times New Roman" w:hAnsi="Times New Roman"/>
          <w:sz w:val="24"/>
          <w:szCs w:val="28"/>
        </w:rPr>
        <w:t xml:space="preserve"> </w:t>
      </w:r>
      <w:r w:rsidRPr="00AD02C4">
        <w:rPr>
          <w:rFonts w:ascii="Times New Roman" w:hAnsi="Times New Roman"/>
          <w:spacing w:val="-2"/>
          <w:sz w:val="24"/>
          <w:szCs w:val="28"/>
        </w:rPr>
        <w:t xml:space="preserve">на </w:t>
      </w:r>
      <w:r w:rsidRPr="00AD02C4">
        <w:rPr>
          <w:rFonts w:ascii="Times New Roman" w:hAnsi="Times New Roman"/>
          <w:sz w:val="24"/>
          <w:szCs w:val="28"/>
        </w:rPr>
        <w:t>соответствующий финансовый год;</w:t>
      </w:r>
    </w:p>
    <w:p w:rsidR="00561BBE" w:rsidRPr="00AD02C4" w:rsidRDefault="00561BBE" w:rsidP="00561BBE">
      <w:pPr>
        <w:shd w:val="clear" w:color="auto" w:fill="FFFFFF"/>
        <w:spacing w:after="0" w:line="360" w:lineRule="auto"/>
        <w:ind w:right="22" w:firstLine="677"/>
        <w:jc w:val="both"/>
        <w:rPr>
          <w:rFonts w:ascii="Times New Roman" w:hAnsi="Times New Roman"/>
          <w:sz w:val="24"/>
          <w:szCs w:val="28"/>
        </w:rPr>
      </w:pPr>
      <w:r w:rsidRPr="00AD02C4">
        <w:rPr>
          <w:rFonts w:ascii="Times New Roman" w:hAnsi="Times New Roman"/>
          <w:bCs/>
          <w:spacing w:val="-4"/>
          <w:sz w:val="24"/>
          <w:szCs w:val="28"/>
        </w:rPr>
        <w:t>НЗ</w:t>
      </w:r>
      <w:r w:rsidRPr="00AD02C4">
        <w:rPr>
          <w:rFonts w:ascii="Times New Roman" w:hAnsi="Times New Roman"/>
          <w:sz w:val="24"/>
          <w:szCs w:val="28"/>
          <w:vertAlign w:val="superscript"/>
        </w:rPr>
        <w:t xml:space="preserve"> </w:t>
      </w:r>
      <w:r w:rsidRPr="00AD02C4">
        <w:rPr>
          <w:rFonts w:ascii="Times New Roman" w:hAnsi="Times New Roman"/>
          <w:sz w:val="24"/>
          <w:szCs w:val="28"/>
          <w:vertAlign w:val="superscript"/>
          <w:lang w:val="en-US"/>
        </w:rPr>
        <w:t>i</w:t>
      </w:r>
      <w:r w:rsidRPr="00AD02C4">
        <w:rPr>
          <w:rFonts w:ascii="Times New Roman" w:hAnsi="Times New Roman"/>
          <w:sz w:val="24"/>
          <w:szCs w:val="28"/>
          <w:vertAlign w:val="subscript"/>
        </w:rPr>
        <w:t>очр</w:t>
      </w:r>
      <w:r w:rsidRPr="00AD02C4">
        <w:rPr>
          <w:rFonts w:ascii="Times New Roman" w:hAnsi="Times New Roman"/>
          <w:i/>
          <w:sz w:val="36"/>
          <w:szCs w:val="40"/>
          <w:vertAlign w:val="subscript"/>
        </w:rPr>
        <w:t xml:space="preserve"> </w:t>
      </w:r>
      <w:r w:rsidRPr="00AD02C4">
        <w:rPr>
          <w:rFonts w:ascii="Times New Roman" w:hAnsi="Times New Roman"/>
          <w:sz w:val="24"/>
          <w:szCs w:val="28"/>
          <w:vertAlign w:val="superscript"/>
        </w:rPr>
        <w:t>_</w:t>
      </w:r>
      <w:r w:rsidRPr="00AD02C4">
        <w:rPr>
          <w:rFonts w:ascii="Times New Roman" w:hAnsi="Times New Roman"/>
          <w:sz w:val="24"/>
          <w:szCs w:val="28"/>
        </w:rPr>
        <w:t xml:space="preserve"> </w:t>
      </w:r>
      <w:r w:rsidRPr="00AD02C4">
        <w:rPr>
          <w:rFonts w:ascii="Times New Roman" w:hAnsi="Times New Roman"/>
          <w:spacing w:val="-2"/>
          <w:sz w:val="24"/>
          <w:szCs w:val="28"/>
        </w:rPr>
        <w:t xml:space="preserve">нормативные затраты на оказание единицы </w:t>
      </w:r>
      <w:r w:rsidRPr="00AD02C4">
        <w:rPr>
          <w:rFonts w:ascii="Times New Roman" w:hAnsi="Times New Roman"/>
          <w:spacing w:val="-2"/>
          <w:sz w:val="24"/>
          <w:szCs w:val="28"/>
          <w:lang w:val="en-US"/>
        </w:rPr>
        <w:t>i</w:t>
      </w:r>
      <w:r w:rsidRPr="00AD02C4">
        <w:rPr>
          <w:rFonts w:ascii="Times New Roman" w:hAnsi="Times New Roman"/>
          <w:spacing w:val="-2"/>
          <w:sz w:val="24"/>
          <w:szCs w:val="28"/>
        </w:rPr>
        <w:t>-той государственной услуги образовательной организации на соответствующий финансовый год;</w:t>
      </w:r>
    </w:p>
    <w:p w:rsidR="00561BBE" w:rsidRPr="00AD02C4" w:rsidRDefault="00561BBE" w:rsidP="00561BBE">
      <w:pPr>
        <w:shd w:val="clear" w:color="auto" w:fill="FFFFFF"/>
        <w:spacing w:after="0" w:line="360" w:lineRule="auto"/>
        <w:ind w:right="22" w:firstLine="677"/>
        <w:jc w:val="both"/>
        <w:rPr>
          <w:rFonts w:ascii="Times New Roman" w:hAnsi="Times New Roman"/>
          <w:sz w:val="24"/>
          <w:szCs w:val="28"/>
        </w:rPr>
      </w:pPr>
      <w:r w:rsidRPr="00AD02C4">
        <w:rPr>
          <w:rFonts w:ascii="Times New Roman" w:hAnsi="Times New Roman"/>
          <w:i/>
          <w:iCs/>
          <w:sz w:val="24"/>
          <w:szCs w:val="28"/>
          <w:lang w:val="en-US"/>
        </w:rPr>
        <w:t>K</w:t>
      </w:r>
      <w:r w:rsidRPr="00AD02C4">
        <w:rPr>
          <w:rFonts w:ascii="Times New Roman" w:hAnsi="Times New Roman"/>
          <w:i/>
          <w:iCs/>
          <w:sz w:val="24"/>
          <w:szCs w:val="28"/>
          <w:vertAlign w:val="subscript"/>
          <w:lang w:val="en-US"/>
        </w:rPr>
        <w:t>i</w:t>
      </w:r>
      <w:r w:rsidRPr="00AD02C4">
        <w:rPr>
          <w:rFonts w:ascii="Times New Roman" w:hAnsi="Times New Roman"/>
          <w:i/>
          <w:iCs/>
          <w:sz w:val="24"/>
          <w:szCs w:val="28"/>
        </w:rPr>
        <w:t xml:space="preserve"> </w:t>
      </w:r>
      <w:r w:rsidRPr="00AD02C4">
        <w:rPr>
          <w:rFonts w:ascii="Times New Roman" w:hAnsi="Times New Roman"/>
          <w:sz w:val="24"/>
          <w:szCs w:val="28"/>
        </w:rPr>
        <w:t xml:space="preserve">- объем </w:t>
      </w:r>
      <w:r w:rsidRPr="00AD02C4">
        <w:rPr>
          <w:rFonts w:ascii="Times New Roman" w:hAnsi="Times New Roman"/>
          <w:sz w:val="24"/>
          <w:szCs w:val="28"/>
          <w:lang w:val="en-US"/>
        </w:rPr>
        <w:t>i</w:t>
      </w:r>
      <w:r w:rsidRPr="00AD02C4">
        <w:rPr>
          <w:rFonts w:ascii="Times New Roman" w:hAnsi="Times New Roman"/>
          <w:sz w:val="24"/>
          <w:szCs w:val="28"/>
        </w:rPr>
        <w:t>-той государственной услуги в соответствии с государственным (муниципальным) заданием.</w:t>
      </w:r>
    </w:p>
    <w:p w:rsidR="00561BBE" w:rsidRPr="00AD02C4" w:rsidRDefault="00561BBE" w:rsidP="00561BBE">
      <w:pPr>
        <w:shd w:val="clear" w:color="auto" w:fill="FFFFFF"/>
        <w:tabs>
          <w:tab w:val="left" w:pos="994"/>
        </w:tabs>
        <w:spacing w:after="0" w:line="360" w:lineRule="auto"/>
        <w:ind w:right="14" w:firstLine="698"/>
        <w:jc w:val="both"/>
        <w:rPr>
          <w:rFonts w:ascii="Times New Roman" w:hAnsi="Times New Roman"/>
          <w:spacing w:val="-4"/>
          <w:sz w:val="24"/>
          <w:szCs w:val="28"/>
        </w:rPr>
      </w:pPr>
      <w:r w:rsidRPr="00AD02C4">
        <w:rPr>
          <w:rFonts w:ascii="Times New Roman" w:hAnsi="Times New Roman"/>
          <w:spacing w:val="-2"/>
          <w:sz w:val="24"/>
          <w:szCs w:val="28"/>
        </w:rPr>
        <w:t xml:space="preserve">Нормативные затраты на оказание единицы </w:t>
      </w:r>
      <w:r w:rsidRPr="00AD02C4">
        <w:rPr>
          <w:rFonts w:ascii="Times New Roman" w:hAnsi="Times New Roman"/>
          <w:spacing w:val="-2"/>
          <w:sz w:val="24"/>
          <w:szCs w:val="28"/>
          <w:lang w:val="en-US"/>
        </w:rPr>
        <w:t>i</w:t>
      </w:r>
      <w:r w:rsidRPr="00AD02C4">
        <w:rPr>
          <w:rFonts w:ascii="Times New Roman" w:hAnsi="Times New Roman"/>
          <w:spacing w:val="-2"/>
          <w:sz w:val="24"/>
          <w:szCs w:val="28"/>
        </w:rPr>
        <w:t xml:space="preserve">-той государственной услуги образовательной </w:t>
      </w:r>
      <w:r w:rsidRPr="00AD02C4">
        <w:rPr>
          <w:rFonts w:ascii="Times New Roman" w:hAnsi="Times New Roman"/>
          <w:spacing w:val="-4"/>
          <w:sz w:val="24"/>
          <w:szCs w:val="28"/>
        </w:rPr>
        <w:t>организации на соответствующий финансовый год определяются по формуле:</w:t>
      </w:r>
    </w:p>
    <w:p w:rsidR="00561BBE" w:rsidRPr="00AD02C4" w:rsidRDefault="00561BBE" w:rsidP="00561BBE">
      <w:pPr>
        <w:shd w:val="clear" w:color="auto" w:fill="FFFFFF"/>
        <w:tabs>
          <w:tab w:val="left" w:pos="994"/>
        </w:tabs>
        <w:spacing w:after="0" w:line="360" w:lineRule="auto"/>
        <w:ind w:right="14" w:firstLine="698"/>
        <w:jc w:val="both"/>
        <w:rPr>
          <w:rFonts w:ascii="Times New Roman" w:hAnsi="Times New Roman"/>
          <w:sz w:val="24"/>
          <w:szCs w:val="28"/>
        </w:rPr>
      </w:pPr>
      <w:r w:rsidRPr="00AD02C4">
        <w:rPr>
          <w:rFonts w:ascii="Times New Roman" w:hAnsi="Times New Roman"/>
          <w:b/>
          <w:bCs/>
          <w:i/>
          <w:spacing w:val="-4"/>
          <w:sz w:val="36"/>
          <w:szCs w:val="40"/>
        </w:rPr>
        <w:t xml:space="preserve">                   </w:t>
      </w:r>
      <w:r w:rsidRPr="00AD02C4">
        <w:rPr>
          <w:rFonts w:ascii="Times New Roman" w:hAnsi="Times New Roman"/>
          <w:b/>
          <w:bCs/>
          <w:i/>
          <w:spacing w:val="-4"/>
          <w:sz w:val="36"/>
          <w:szCs w:val="40"/>
        </w:rPr>
        <w:tab/>
        <w:t>НЗ</w:t>
      </w:r>
      <w:r w:rsidRPr="00AD02C4">
        <w:rPr>
          <w:rFonts w:ascii="Times New Roman" w:hAnsi="Times New Roman"/>
          <w:i/>
          <w:sz w:val="36"/>
          <w:szCs w:val="40"/>
          <w:vertAlign w:val="superscript"/>
        </w:rPr>
        <w:t xml:space="preserve"> </w:t>
      </w:r>
      <w:r w:rsidRPr="00AD02C4">
        <w:rPr>
          <w:rFonts w:ascii="Times New Roman" w:hAnsi="Times New Roman"/>
          <w:i/>
          <w:sz w:val="36"/>
          <w:szCs w:val="40"/>
          <w:vertAlign w:val="superscript"/>
          <w:lang w:val="en-US"/>
        </w:rPr>
        <w:t>i</w:t>
      </w:r>
      <w:r w:rsidRPr="00AD02C4">
        <w:rPr>
          <w:rFonts w:ascii="Times New Roman" w:hAnsi="Times New Roman"/>
          <w:i/>
          <w:sz w:val="36"/>
          <w:szCs w:val="40"/>
          <w:vertAlign w:val="subscript"/>
        </w:rPr>
        <w:t>очр=</w:t>
      </w:r>
      <w:r w:rsidRPr="00AD02C4">
        <w:rPr>
          <w:rFonts w:ascii="Times New Roman" w:hAnsi="Times New Roman"/>
          <w:b/>
          <w:bCs/>
          <w:i/>
          <w:spacing w:val="-4"/>
          <w:sz w:val="36"/>
          <w:szCs w:val="40"/>
        </w:rPr>
        <w:t xml:space="preserve"> НЗ</w:t>
      </w:r>
      <w:r w:rsidRPr="00AD02C4">
        <w:rPr>
          <w:rFonts w:ascii="Times New Roman" w:hAnsi="Times New Roman"/>
          <w:i/>
          <w:sz w:val="36"/>
          <w:szCs w:val="40"/>
          <w:vertAlign w:val="subscript"/>
        </w:rPr>
        <w:t xml:space="preserve"> гу+</w:t>
      </w:r>
      <w:r w:rsidRPr="00AD02C4">
        <w:rPr>
          <w:rFonts w:ascii="Times New Roman" w:hAnsi="Times New Roman"/>
          <w:b/>
          <w:bCs/>
          <w:i/>
          <w:spacing w:val="-4"/>
          <w:sz w:val="36"/>
          <w:szCs w:val="40"/>
        </w:rPr>
        <w:t xml:space="preserve"> НЗ</w:t>
      </w:r>
      <w:r w:rsidRPr="00AD02C4">
        <w:rPr>
          <w:rFonts w:ascii="Times New Roman" w:hAnsi="Times New Roman"/>
          <w:i/>
          <w:sz w:val="36"/>
          <w:szCs w:val="40"/>
          <w:vertAlign w:val="superscript"/>
        </w:rPr>
        <w:t xml:space="preserve"> </w:t>
      </w:r>
      <w:r w:rsidRPr="00AD02C4">
        <w:rPr>
          <w:rFonts w:ascii="Times New Roman" w:hAnsi="Times New Roman"/>
          <w:i/>
          <w:sz w:val="36"/>
          <w:szCs w:val="40"/>
          <w:vertAlign w:val="subscript"/>
        </w:rPr>
        <w:t xml:space="preserve">он    </w:t>
      </w:r>
      <w:smartTag w:uri="urn:schemas-microsoft-com:office:smarttags" w:element="PersonName">
        <w:r w:rsidRPr="00AD02C4">
          <w:rPr>
            <w:rFonts w:ascii="Times New Roman" w:hAnsi="Times New Roman"/>
            <w:i/>
            <w:iCs/>
            <w:szCs w:val="24"/>
          </w:rPr>
          <w:t>,</w:t>
        </w:r>
      </w:smartTag>
      <w:r w:rsidRPr="00AD02C4">
        <w:rPr>
          <w:rFonts w:ascii="Times New Roman" w:hAnsi="Times New Roman"/>
          <w:i/>
          <w:iCs/>
          <w:szCs w:val="24"/>
        </w:rPr>
        <w:t xml:space="preserve"> </w:t>
      </w:r>
      <w:r w:rsidRPr="00AD02C4">
        <w:rPr>
          <w:rFonts w:ascii="Times New Roman" w:hAnsi="Times New Roman"/>
          <w:szCs w:val="24"/>
        </w:rPr>
        <w:t>где</w:t>
      </w:r>
    </w:p>
    <w:p w:rsidR="00561BBE" w:rsidRPr="00AD02C4" w:rsidRDefault="00561BBE" w:rsidP="00561BBE">
      <w:pPr>
        <w:shd w:val="clear" w:color="auto" w:fill="FFFFFF"/>
        <w:spacing w:after="0" w:line="360" w:lineRule="auto"/>
        <w:ind w:right="14" w:firstLine="670"/>
        <w:jc w:val="both"/>
        <w:rPr>
          <w:rFonts w:ascii="Times New Roman" w:hAnsi="Times New Roman"/>
          <w:b/>
          <w:bCs/>
          <w:spacing w:val="-4"/>
          <w:sz w:val="24"/>
          <w:szCs w:val="28"/>
        </w:rPr>
      </w:pPr>
      <w:r w:rsidRPr="00AD02C4">
        <w:rPr>
          <w:rFonts w:ascii="Times New Roman" w:hAnsi="Times New Roman"/>
          <w:bCs/>
          <w:spacing w:val="-4"/>
          <w:sz w:val="24"/>
          <w:szCs w:val="28"/>
        </w:rPr>
        <w:t>НЗ</w:t>
      </w:r>
      <w:r w:rsidRPr="00AD02C4">
        <w:rPr>
          <w:rFonts w:ascii="Times New Roman" w:hAnsi="Times New Roman"/>
          <w:i/>
          <w:sz w:val="24"/>
          <w:szCs w:val="28"/>
          <w:vertAlign w:val="superscript"/>
        </w:rPr>
        <w:t xml:space="preserve"> </w:t>
      </w:r>
      <w:r w:rsidRPr="00AD02C4">
        <w:rPr>
          <w:rFonts w:ascii="Times New Roman" w:hAnsi="Times New Roman"/>
          <w:i/>
          <w:sz w:val="24"/>
          <w:szCs w:val="28"/>
          <w:vertAlign w:val="superscript"/>
          <w:lang w:val="en-US"/>
        </w:rPr>
        <w:t>i</w:t>
      </w:r>
      <w:r w:rsidRPr="00AD02C4">
        <w:rPr>
          <w:rFonts w:ascii="Times New Roman" w:hAnsi="Times New Roman"/>
          <w:i/>
          <w:sz w:val="24"/>
          <w:szCs w:val="28"/>
          <w:vertAlign w:val="subscript"/>
        </w:rPr>
        <w:t>очр</w:t>
      </w:r>
      <w:r w:rsidRPr="00AD02C4">
        <w:rPr>
          <w:rFonts w:ascii="Times New Roman" w:hAnsi="Times New Roman"/>
          <w:i/>
          <w:sz w:val="36"/>
          <w:szCs w:val="40"/>
          <w:vertAlign w:val="subscript"/>
        </w:rPr>
        <w:t xml:space="preserve"> -</w:t>
      </w:r>
      <w:r w:rsidRPr="00AD02C4">
        <w:rPr>
          <w:rFonts w:ascii="Times New Roman" w:hAnsi="Times New Roman"/>
          <w:spacing w:val="-2"/>
          <w:sz w:val="24"/>
          <w:szCs w:val="28"/>
        </w:rPr>
        <w:t xml:space="preserve"> нормативные затраты на оказание единицы </w:t>
      </w:r>
      <w:r w:rsidRPr="00AD02C4">
        <w:rPr>
          <w:rFonts w:ascii="Times New Roman" w:hAnsi="Times New Roman"/>
          <w:spacing w:val="-2"/>
          <w:sz w:val="24"/>
          <w:szCs w:val="28"/>
          <w:lang w:val="en-US"/>
        </w:rPr>
        <w:t>i</w:t>
      </w:r>
      <w:r w:rsidRPr="00AD02C4">
        <w:rPr>
          <w:rFonts w:ascii="Times New Roman" w:hAnsi="Times New Roman"/>
          <w:spacing w:val="-2"/>
          <w:sz w:val="24"/>
          <w:szCs w:val="28"/>
        </w:rPr>
        <w:t xml:space="preserve">-той государственной услуги образовательной </w:t>
      </w:r>
      <w:r w:rsidRPr="00AD02C4">
        <w:rPr>
          <w:rFonts w:ascii="Times New Roman" w:hAnsi="Times New Roman"/>
          <w:spacing w:val="-4"/>
          <w:sz w:val="24"/>
          <w:szCs w:val="28"/>
        </w:rPr>
        <w:t>организации на соответствующий финансовый год;</w:t>
      </w:r>
    </w:p>
    <w:p w:rsidR="00561BBE" w:rsidRPr="00AD02C4" w:rsidRDefault="00561BBE" w:rsidP="00561BBE">
      <w:pPr>
        <w:shd w:val="clear" w:color="auto" w:fill="FFFFFF"/>
        <w:spacing w:after="0" w:line="360" w:lineRule="auto"/>
        <w:ind w:right="14" w:firstLine="670"/>
        <w:jc w:val="both"/>
        <w:rPr>
          <w:rFonts w:ascii="Times New Roman" w:hAnsi="Times New Roman"/>
          <w:sz w:val="24"/>
          <w:szCs w:val="28"/>
        </w:rPr>
      </w:pPr>
      <w:r w:rsidRPr="00AD02C4">
        <w:rPr>
          <w:rFonts w:ascii="Times New Roman" w:hAnsi="Times New Roman"/>
          <w:bCs/>
          <w:spacing w:val="-4"/>
          <w:sz w:val="24"/>
          <w:szCs w:val="28"/>
        </w:rPr>
        <w:t>НЗ</w:t>
      </w:r>
      <w:r w:rsidRPr="00AD02C4">
        <w:rPr>
          <w:rFonts w:ascii="Times New Roman" w:hAnsi="Times New Roman"/>
          <w:sz w:val="24"/>
          <w:szCs w:val="28"/>
          <w:vertAlign w:val="superscript"/>
        </w:rPr>
        <w:t xml:space="preserve"> </w:t>
      </w:r>
      <w:r w:rsidRPr="00AD02C4">
        <w:rPr>
          <w:rFonts w:ascii="Times New Roman" w:hAnsi="Times New Roman"/>
          <w:sz w:val="24"/>
          <w:szCs w:val="28"/>
          <w:vertAlign w:val="subscript"/>
        </w:rPr>
        <w:t>гу</w:t>
      </w:r>
      <w:r w:rsidRPr="00AD02C4">
        <w:rPr>
          <w:rFonts w:ascii="Times New Roman" w:hAnsi="Times New Roman"/>
          <w:spacing w:val="-3"/>
          <w:sz w:val="24"/>
          <w:szCs w:val="28"/>
        </w:rPr>
        <w:t xml:space="preserve"> - нормативные затраты</w:t>
      </w:r>
      <w:smartTag w:uri="urn:schemas-microsoft-com:office:smarttags" w:element="PersonName">
        <w:r w:rsidRPr="00AD02C4">
          <w:rPr>
            <w:rFonts w:ascii="Times New Roman" w:hAnsi="Times New Roman"/>
            <w:spacing w:val="-3"/>
            <w:sz w:val="24"/>
            <w:szCs w:val="28"/>
          </w:rPr>
          <w:t>,</w:t>
        </w:r>
      </w:smartTag>
      <w:r w:rsidRPr="00AD02C4">
        <w:rPr>
          <w:rFonts w:ascii="Times New Roman" w:hAnsi="Times New Roman"/>
          <w:spacing w:val="-3"/>
          <w:sz w:val="24"/>
          <w:szCs w:val="28"/>
        </w:rPr>
        <w:t xml:space="preserve"> непосредственно связанные с оказанием </w:t>
      </w:r>
      <w:r w:rsidRPr="00AD02C4">
        <w:rPr>
          <w:rFonts w:ascii="Times New Roman" w:hAnsi="Times New Roman"/>
          <w:sz w:val="24"/>
          <w:szCs w:val="28"/>
        </w:rPr>
        <w:t>государственной услуги;</w:t>
      </w:r>
    </w:p>
    <w:p w:rsidR="00561BBE" w:rsidRPr="00AD02C4" w:rsidRDefault="00561BBE" w:rsidP="00561BBE">
      <w:pPr>
        <w:shd w:val="clear" w:color="auto" w:fill="FFFFFF"/>
        <w:spacing w:after="0" w:line="360" w:lineRule="auto"/>
        <w:ind w:right="7" w:firstLine="670"/>
        <w:jc w:val="both"/>
        <w:rPr>
          <w:rFonts w:ascii="Times New Roman" w:hAnsi="Times New Roman"/>
          <w:sz w:val="24"/>
          <w:szCs w:val="28"/>
        </w:rPr>
      </w:pPr>
      <w:r w:rsidRPr="00AD02C4">
        <w:rPr>
          <w:rFonts w:ascii="Times New Roman" w:hAnsi="Times New Roman"/>
          <w:sz w:val="24"/>
          <w:szCs w:val="28"/>
        </w:rPr>
        <w:t xml:space="preserve">НЗ </w:t>
      </w:r>
      <w:r w:rsidRPr="00AD02C4">
        <w:rPr>
          <w:rFonts w:ascii="Times New Roman" w:hAnsi="Times New Roman"/>
          <w:sz w:val="24"/>
          <w:szCs w:val="28"/>
          <w:vertAlign w:val="subscript"/>
        </w:rPr>
        <w:t>он</w:t>
      </w:r>
      <w:r w:rsidRPr="00AD02C4">
        <w:rPr>
          <w:rFonts w:ascii="Times New Roman" w:hAnsi="Times New Roman"/>
          <w:sz w:val="24"/>
          <w:szCs w:val="28"/>
        </w:rPr>
        <w:t xml:space="preserve"> - нормативные затраты на общехозяйственные нужды.</w:t>
      </w:r>
    </w:p>
    <w:p w:rsidR="00561BBE" w:rsidRPr="00AD02C4" w:rsidRDefault="00561BBE" w:rsidP="00561BBE">
      <w:pPr>
        <w:shd w:val="clear" w:color="auto" w:fill="FFFFFF"/>
        <w:tabs>
          <w:tab w:val="left" w:pos="1058"/>
        </w:tabs>
        <w:spacing w:after="0" w:line="360" w:lineRule="auto"/>
        <w:ind w:right="7" w:firstLine="684"/>
        <w:jc w:val="both"/>
        <w:rPr>
          <w:rFonts w:ascii="Times New Roman" w:hAnsi="Times New Roman"/>
          <w:sz w:val="24"/>
          <w:szCs w:val="28"/>
        </w:rPr>
      </w:pPr>
      <w:r w:rsidRPr="00AD02C4">
        <w:rPr>
          <w:rFonts w:ascii="Times New Roman" w:hAnsi="Times New Roman"/>
          <w:spacing w:val="-4"/>
          <w:sz w:val="24"/>
          <w:szCs w:val="28"/>
        </w:rPr>
        <w:t>Нормативные затраты</w:t>
      </w:r>
      <w:smartTag w:uri="urn:schemas-microsoft-com:office:smarttags" w:element="PersonName">
        <w:r w:rsidRPr="00AD02C4">
          <w:rPr>
            <w:rFonts w:ascii="Times New Roman" w:hAnsi="Times New Roman"/>
            <w:spacing w:val="-4"/>
            <w:sz w:val="24"/>
            <w:szCs w:val="28"/>
          </w:rPr>
          <w:t>,</w:t>
        </w:r>
      </w:smartTag>
      <w:r w:rsidRPr="00AD02C4">
        <w:rPr>
          <w:rFonts w:ascii="Times New Roman" w:hAnsi="Times New Roman"/>
          <w:spacing w:val="-4"/>
          <w:sz w:val="24"/>
          <w:szCs w:val="28"/>
        </w:rPr>
        <w:t xml:space="preserve"> непосредственно связанные с оказанием</w:t>
      </w:r>
      <w:r w:rsidRPr="00AD02C4">
        <w:rPr>
          <w:rFonts w:ascii="Times New Roman" w:hAnsi="Times New Roman"/>
          <w:spacing w:val="-4"/>
          <w:sz w:val="24"/>
          <w:szCs w:val="28"/>
        </w:rPr>
        <w:br/>
      </w:r>
      <w:r w:rsidRPr="00AD02C4">
        <w:rPr>
          <w:rFonts w:ascii="Times New Roman" w:hAnsi="Times New Roman"/>
          <w:spacing w:val="-1"/>
          <w:sz w:val="24"/>
          <w:szCs w:val="28"/>
        </w:rPr>
        <w:t>государственной услуги на соответствующий финансовый год</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определяются </w:t>
      </w:r>
      <w:r w:rsidRPr="00AD02C4">
        <w:rPr>
          <w:rFonts w:ascii="Times New Roman" w:hAnsi="Times New Roman"/>
          <w:sz w:val="24"/>
          <w:szCs w:val="28"/>
        </w:rPr>
        <w:t>по формуле:</w:t>
      </w:r>
    </w:p>
    <w:p w:rsidR="00561BBE" w:rsidRPr="00AD02C4" w:rsidRDefault="00561BBE" w:rsidP="00561BBE">
      <w:pPr>
        <w:shd w:val="clear" w:color="auto" w:fill="FFFFFF"/>
        <w:spacing w:after="0" w:line="360" w:lineRule="auto"/>
        <w:ind w:left="851" w:firstLine="1282"/>
        <w:jc w:val="both"/>
        <w:rPr>
          <w:rFonts w:ascii="Times New Roman" w:hAnsi="Times New Roman"/>
          <w:i/>
          <w:iCs/>
          <w:szCs w:val="24"/>
        </w:rPr>
      </w:pPr>
      <w:r w:rsidRPr="00AD02C4">
        <w:rPr>
          <w:rFonts w:ascii="Times New Roman" w:hAnsi="Times New Roman"/>
          <w:b/>
          <w:bCs/>
          <w:i/>
          <w:spacing w:val="-4"/>
          <w:sz w:val="36"/>
          <w:szCs w:val="40"/>
        </w:rPr>
        <w:t>НЗ</w:t>
      </w:r>
      <w:r w:rsidRPr="00AD02C4">
        <w:rPr>
          <w:rFonts w:ascii="Times New Roman" w:hAnsi="Times New Roman"/>
          <w:i/>
          <w:sz w:val="36"/>
          <w:szCs w:val="40"/>
          <w:vertAlign w:val="superscript"/>
        </w:rPr>
        <w:t xml:space="preserve"> </w:t>
      </w:r>
      <w:r w:rsidRPr="00AD02C4">
        <w:rPr>
          <w:rFonts w:ascii="Times New Roman" w:hAnsi="Times New Roman"/>
          <w:b/>
          <w:sz w:val="36"/>
          <w:szCs w:val="40"/>
          <w:vertAlign w:val="subscript"/>
        </w:rPr>
        <w:t>гу</w:t>
      </w:r>
      <w:r w:rsidRPr="00AD02C4">
        <w:rPr>
          <w:rFonts w:ascii="Times New Roman" w:hAnsi="Times New Roman"/>
          <w:iCs/>
          <w:sz w:val="24"/>
          <w:szCs w:val="28"/>
        </w:rPr>
        <w:t xml:space="preserve"> </w:t>
      </w:r>
      <w:r w:rsidRPr="00AD02C4">
        <w:rPr>
          <w:rFonts w:ascii="Times New Roman" w:hAnsi="Times New Roman"/>
          <w:i/>
          <w:iCs/>
          <w:sz w:val="24"/>
          <w:szCs w:val="28"/>
        </w:rPr>
        <w:t xml:space="preserve">= </w:t>
      </w:r>
      <w:r w:rsidRPr="00AD02C4">
        <w:rPr>
          <w:rFonts w:ascii="Times New Roman" w:hAnsi="Times New Roman"/>
          <w:b/>
          <w:i/>
          <w:iCs/>
          <w:sz w:val="36"/>
          <w:szCs w:val="40"/>
        </w:rPr>
        <w:t>НЗ</w:t>
      </w:r>
      <w:r w:rsidRPr="00AD02C4">
        <w:rPr>
          <w:rFonts w:ascii="Times New Roman" w:hAnsi="Times New Roman"/>
          <w:b/>
          <w:i/>
          <w:iCs/>
          <w:sz w:val="36"/>
          <w:szCs w:val="40"/>
          <w:vertAlign w:val="subscript"/>
          <w:lang w:val="en-US"/>
        </w:rPr>
        <w:t>o</w:t>
      </w:r>
      <w:r w:rsidRPr="00AD02C4">
        <w:rPr>
          <w:rFonts w:ascii="Times New Roman" w:hAnsi="Times New Roman"/>
          <w:b/>
          <w:i/>
          <w:iCs/>
          <w:sz w:val="36"/>
          <w:szCs w:val="40"/>
          <w:vertAlign w:val="subscript"/>
        </w:rPr>
        <w:t>тгу +</w:t>
      </w:r>
      <w:r w:rsidRPr="00AD02C4">
        <w:rPr>
          <w:rFonts w:ascii="Times New Roman" w:hAnsi="Times New Roman"/>
          <w:b/>
          <w:i/>
          <w:iCs/>
          <w:sz w:val="36"/>
          <w:szCs w:val="40"/>
        </w:rPr>
        <w:t xml:space="preserve"> НЗ </w:t>
      </w:r>
      <w:r w:rsidRPr="00AD02C4">
        <w:rPr>
          <w:rFonts w:ascii="Times New Roman" w:hAnsi="Times New Roman"/>
          <w:b/>
          <w:i/>
          <w:iCs/>
          <w:sz w:val="36"/>
          <w:szCs w:val="40"/>
          <w:vertAlign w:val="superscript"/>
          <w:lang w:val="en-US"/>
        </w:rPr>
        <w:t>j</w:t>
      </w:r>
      <w:r w:rsidRPr="00AD02C4">
        <w:rPr>
          <w:rFonts w:ascii="Times New Roman" w:hAnsi="Times New Roman"/>
          <w:b/>
          <w:i/>
          <w:iCs/>
          <w:sz w:val="36"/>
          <w:szCs w:val="40"/>
          <w:vertAlign w:val="subscript"/>
        </w:rPr>
        <w:t>м</w:t>
      </w:r>
      <w:r w:rsidRPr="00AD02C4">
        <w:rPr>
          <w:rFonts w:ascii="Times New Roman" w:hAnsi="Times New Roman"/>
          <w:b/>
          <w:i/>
          <w:iCs/>
          <w:sz w:val="36"/>
          <w:szCs w:val="40"/>
          <w:vertAlign w:val="subscript"/>
          <w:lang w:val="en-US"/>
        </w:rPr>
        <w:t>p</w:t>
      </w:r>
      <w:r w:rsidRPr="00AD02C4">
        <w:rPr>
          <w:rFonts w:ascii="Times New Roman" w:hAnsi="Times New Roman"/>
          <w:b/>
          <w:i/>
          <w:iCs/>
          <w:sz w:val="36"/>
          <w:szCs w:val="40"/>
          <w:vertAlign w:val="subscript"/>
        </w:rPr>
        <w:t xml:space="preserve"> +  </w:t>
      </w:r>
      <w:r w:rsidRPr="00AD02C4">
        <w:rPr>
          <w:rFonts w:ascii="Times New Roman" w:hAnsi="Times New Roman"/>
          <w:b/>
          <w:i/>
          <w:iCs/>
          <w:sz w:val="36"/>
          <w:szCs w:val="40"/>
        </w:rPr>
        <w:t xml:space="preserve">НЗ </w:t>
      </w:r>
      <w:r w:rsidRPr="00AD02C4">
        <w:rPr>
          <w:rFonts w:ascii="Times New Roman" w:hAnsi="Times New Roman"/>
          <w:b/>
          <w:i/>
          <w:iCs/>
          <w:sz w:val="36"/>
          <w:szCs w:val="40"/>
          <w:vertAlign w:val="superscript"/>
          <w:lang w:val="en-US"/>
        </w:rPr>
        <w:t>j</w:t>
      </w:r>
      <w:r w:rsidRPr="00AD02C4">
        <w:rPr>
          <w:rFonts w:ascii="Times New Roman" w:hAnsi="Times New Roman"/>
          <w:b/>
          <w:i/>
          <w:iCs/>
          <w:sz w:val="36"/>
          <w:szCs w:val="40"/>
          <w:vertAlign w:val="subscript"/>
        </w:rPr>
        <w:t xml:space="preserve">пп     </w:t>
      </w:r>
      <w:smartTag w:uri="urn:schemas-microsoft-com:office:smarttags" w:element="PersonName">
        <w:r w:rsidRPr="00AD02C4">
          <w:rPr>
            <w:rFonts w:ascii="Times New Roman" w:hAnsi="Times New Roman"/>
            <w:i/>
            <w:iCs/>
            <w:szCs w:val="24"/>
          </w:rPr>
          <w:t>,</w:t>
        </w:r>
      </w:smartTag>
      <w:r w:rsidRPr="00AD02C4">
        <w:rPr>
          <w:rFonts w:ascii="Times New Roman" w:hAnsi="Times New Roman"/>
          <w:i/>
          <w:iCs/>
          <w:szCs w:val="24"/>
        </w:rPr>
        <w:t xml:space="preserve"> </w:t>
      </w:r>
      <w:r w:rsidRPr="00AD02C4">
        <w:rPr>
          <w:rFonts w:ascii="Times New Roman" w:hAnsi="Times New Roman"/>
          <w:szCs w:val="24"/>
        </w:rPr>
        <w:t>где</w:t>
      </w:r>
      <w:r w:rsidRPr="00AD02C4">
        <w:rPr>
          <w:rFonts w:ascii="Times New Roman" w:hAnsi="Times New Roman"/>
          <w:sz w:val="24"/>
          <w:szCs w:val="28"/>
        </w:rPr>
        <w:t xml:space="preserve">                            </w:t>
      </w:r>
    </w:p>
    <w:p w:rsidR="00561BBE" w:rsidRPr="00AD02C4" w:rsidRDefault="00561BBE" w:rsidP="00561BBE">
      <w:pPr>
        <w:shd w:val="clear" w:color="auto" w:fill="FFFFFF"/>
        <w:spacing w:after="0" w:line="360" w:lineRule="auto"/>
        <w:jc w:val="both"/>
        <w:rPr>
          <w:rFonts w:ascii="Times New Roman" w:hAnsi="Times New Roman"/>
          <w:sz w:val="24"/>
          <w:szCs w:val="28"/>
        </w:rPr>
      </w:pPr>
      <w:r w:rsidRPr="00AD02C4">
        <w:rPr>
          <w:rFonts w:ascii="Times New Roman" w:hAnsi="Times New Roman"/>
          <w:sz w:val="24"/>
          <w:szCs w:val="28"/>
        </w:rPr>
        <w:t xml:space="preserve">         </w:t>
      </w:r>
      <w:r w:rsidRPr="00AD02C4">
        <w:rPr>
          <w:rFonts w:ascii="Times New Roman" w:hAnsi="Times New Roman"/>
          <w:spacing w:val="-4"/>
          <w:sz w:val="24"/>
          <w:szCs w:val="28"/>
        </w:rPr>
        <w:t>НЗ</w:t>
      </w:r>
      <w:r w:rsidRPr="00AD02C4">
        <w:rPr>
          <w:rFonts w:ascii="Times New Roman" w:hAnsi="Times New Roman"/>
          <w:spacing w:val="-4"/>
          <w:sz w:val="24"/>
          <w:szCs w:val="28"/>
          <w:vertAlign w:val="subscript"/>
        </w:rPr>
        <w:t xml:space="preserve">гу </w:t>
      </w:r>
      <w:r w:rsidRPr="00AD02C4">
        <w:rPr>
          <w:rFonts w:ascii="Times New Roman" w:hAnsi="Times New Roman"/>
          <w:sz w:val="24"/>
          <w:szCs w:val="28"/>
        </w:rPr>
        <w:t>- н</w:t>
      </w:r>
      <w:r w:rsidRPr="00AD02C4">
        <w:rPr>
          <w:rFonts w:ascii="Times New Roman" w:hAnsi="Times New Roman"/>
          <w:spacing w:val="-4"/>
          <w:sz w:val="24"/>
          <w:szCs w:val="28"/>
        </w:rPr>
        <w:t>ормативные затраты</w:t>
      </w:r>
      <w:smartTag w:uri="urn:schemas-microsoft-com:office:smarttags" w:element="PersonName">
        <w:r w:rsidRPr="00AD02C4">
          <w:rPr>
            <w:rFonts w:ascii="Times New Roman" w:hAnsi="Times New Roman"/>
            <w:spacing w:val="-4"/>
            <w:sz w:val="24"/>
            <w:szCs w:val="28"/>
          </w:rPr>
          <w:t>,</w:t>
        </w:r>
      </w:smartTag>
      <w:r w:rsidRPr="00AD02C4">
        <w:rPr>
          <w:rFonts w:ascii="Times New Roman" w:hAnsi="Times New Roman"/>
          <w:spacing w:val="-4"/>
          <w:sz w:val="24"/>
          <w:szCs w:val="28"/>
        </w:rPr>
        <w:t xml:space="preserve"> непосредственно связанные с оказанием</w:t>
      </w:r>
      <w:r w:rsidRPr="00AD02C4">
        <w:rPr>
          <w:rFonts w:ascii="Times New Roman" w:hAnsi="Times New Roman"/>
          <w:spacing w:val="-4"/>
          <w:sz w:val="24"/>
          <w:szCs w:val="28"/>
        </w:rPr>
        <w:br/>
      </w:r>
      <w:r w:rsidRPr="00AD02C4">
        <w:rPr>
          <w:rFonts w:ascii="Times New Roman" w:hAnsi="Times New Roman"/>
          <w:spacing w:val="-1"/>
          <w:sz w:val="24"/>
          <w:szCs w:val="28"/>
        </w:rPr>
        <w:t>государственной услуги на соответствующий финансовый год;</w:t>
      </w:r>
    </w:p>
    <w:p w:rsidR="00561BBE" w:rsidRPr="00AD02C4" w:rsidRDefault="00561BBE" w:rsidP="00561BBE">
      <w:pPr>
        <w:shd w:val="clear" w:color="auto" w:fill="FFFFFF"/>
        <w:spacing w:after="0" w:line="360" w:lineRule="auto"/>
        <w:ind w:firstLine="708"/>
        <w:jc w:val="both"/>
        <w:rPr>
          <w:rFonts w:ascii="Times New Roman" w:hAnsi="Times New Roman"/>
          <w:sz w:val="24"/>
          <w:szCs w:val="28"/>
        </w:rPr>
      </w:pPr>
      <w:r w:rsidRPr="00AD02C4">
        <w:rPr>
          <w:rFonts w:ascii="Times New Roman" w:hAnsi="Times New Roman"/>
          <w:iCs/>
          <w:spacing w:val="-3"/>
          <w:sz w:val="24"/>
          <w:szCs w:val="28"/>
        </w:rPr>
        <w:t>НЗ</w:t>
      </w:r>
      <w:r w:rsidRPr="00AD02C4">
        <w:rPr>
          <w:rFonts w:ascii="Times New Roman" w:hAnsi="Times New Roman"/>
          <w:iCs/>
          <w:spacing w:val="-3"/>
          <w:sz w:val="24"/>
          <w:szCs w:val="28"/>
          <w:vertAlign w:val="subscript"/>
          <w:lang w:val="en-US"/>
        </w:rPr>
        <w:t>om</w:t>
      </w:r>
      <w:r w:rsidRPr="00AD02C4">
        <w:rPr>
          <w:rFonts w:ascii="Times New Roman" w:hAnsi="Times New Roman"/>
          <w:iCs/>
          <w:spacing w:val="-3"/>
          <w:sz w:val="24"/>
          <w:szCs w:val="28"/>
          <w:vertAlign w:val="subscript"/>
        </w:rPr>
        <w:t>г</w:t>
      </w:r>
      <w:r w:rsidRPr="00AD02C4">
        <w:rPr>
          <w:rFonts w:ascii="Times New Roman" w:hAnsi="Times New Roman"/>
          <w:iCs/>
          <w:spacing w:val="-3"/>
          <w:sz w:val="24"/>
          <w:szCs w:val="28"/>
          <w:vertAlign w:val="subscript"/>
          <w:lang w:val="en-US"/>
        </w:rPr>
        <w:t>y</w:t>
      </w:r>
      <w:r w:rsidRPr="00AD02C4">
        <w:rPr>
          <w:rFonts w:ascii="Times New Roman" w:hAnsi="Times New Roman"/>
          <w:i/>
          <w:iCs/>
          <w:spacing w:val="-3"/>
          <w:sz w:val="24"/>
          <w:szCs w:val="28"/>
          <w:vertAlign w:val="subscript"/>
        </w:rPr>
        <w:t xml:space="preserve">  </w:t>
      </w:r>
      <w:r w:rsidRPr="00AD02C4">
        <w:rPr>
          <w:rFonts w:ascii="Times New Roman" w:hAnsi="Times New Roman"/>
          <w:i/>
          <w:iCs/>
          <w:spacing w:val="-3"/>
          <w:sz w:val="24"/>
          <w:szCs w:val="28"/>
        </w:rPr>
        <w:t xml:space="preserve"> </w:t>
      </w:r>
      <w:r w:rsidRPr="00AD02C4">
        <w:rPr>
          <w:rFonts w:ascii="Times New Roman" w:hAnsi="Times New Roman"/>
          <w:spacing w:val="-3"/>
          <w:sz w:val="24"/>
          <w:szCs w:val="28"/>
        </w:rPr>
        <w:t>- нормативные затраты  на оплату труда и начисления на</w:t>
      </w:r>
      <w:r w:rsidRPr="00AD02C4">
        <w:rPr>
          <w:rFonts w:ascii="Times New Roman" w:hAnsi="Times New Roman"/>
          <w:i/>
          <w:iCs/>
          <w:spacing w:val="-3"/>
          <w:sz w:val="24"/>
          <w:szCs w:val="28"/>
        </w:rPr>
        <w:t xml:space="preserve"> </w:t>
      </w:r>
      <w:r w:rsidRPr="00AD02C4">
        <w:rPr>
          <w:rFonts w:ascii="Times New Roman" w:hAnsi="Times New Roman"/>
          <w:sz w:val="24"/>
          <w:szCs w:val="28"/>
        </w:rPr>
        <w:t>выплаты по оплате труда персонала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принимающего непосредственное участие в оказании государственной услуги;</w:t>
      </w:r>
    </w:p>
    <w:p w:rsidR="00561BBE" w:rsidRPr="00AD02C4" w:rsidRDefault="00561BBE" w:rsidP="00561BBE">
      <w:pPr>
        <w:shd w:val="clear" w:color="auto" w:fill="FFFFFF"/>
        <w:spacing w:after="0" w:line="360" w:lineRule="auto"/>
        <w:ind w:firstLine="708"/>
        <w:jc w:val="both"/>
        <w:rPr>
          <w:rFonts w:ascii="Times New Roman" w:hAnsi="Times New Roman"/>
          <w:sz w:val="24"/>
          <w:szCs w:val="28"/>
        </w:rPr>
      </w:pPr>
      <w:r w:rsidRPr="00AD02C4">
        <w:rPr>
          <w:rFonts w:ascii="Times New Roman" w:hAnsi="Times New Roman"/>
          <w:spacing w:val="-4"/>
          <w:sz w:val="24"/>
          <w:szCs w:val="28"/>
        </w:rPr>
        <w:t xml:space="preserve">НЗ </w:t>
      </w:r>
      <w:r w:rsidRPr="00AD02C4">
        <w:rPr>
          <w:rFonts w:ascii="Times New Roman" w:hAnsi="Times New Roman"/>
          <w:spacing w:val="-4"/>
          <w:sz w:val="24"/>
          <w:szCs w:val="28"/>
          <w:vertAlign w:val="superscript"/>
          <w:lang w:val="en-US"/>
        </w:rPr>
        <w:t>j</w:t>
      </w:r>
      <w:r w:rsidRPr="00AD02C4">
        <w:rPr>
          <w:rFonts w:ascii="Times New Roman" w:hAnsi="Times New Roman"/>
          <w:spacing w:val="-4"/>
          <w:sz w:val="24"/>
          <w:szCs w:val="28"/>
          <w:vertAlign w:val="subscript"/>
        </w:rPr>
        <w:t>м</w:t>
      </w:r>
      <w:r w:rsidRPr="00AD02C4">
        <w:rPr>
          <w:rFonts w:ascii="Times New Roman" w:hAnsi="Times New Roman"/>
          <w:spacing w:val="-4"/>
          <w:sz w:val="24"/>
          <w:szCs w:val="28"/>
          <w:vertAlign w:val="subscript"/>
          <w:lang w:val="en-US"/>
        </w:rPr>
        <w:t>p</w:t>
      </w:r>
      <w:r w:rsidRPr="00AD02C4">
        <w:rPr>
          <w:rFonts w:ascii="Times New Roman" w:hAnsi="Times New Roman"/>
          <w:spacing w:val="-4"/>
          <w:sz w:val="24"/>
          <w:szCs w:val="28"/>
        </w:rPr>
        <w:t xml:space="preserve"> - </w:t>
      </w:r>
      <w:r w:rsidRPr="00AD02C4">
        <w:rPr>
          <w:rFonts w:ascii="Times New Roman" w:hAnsi="Times New Roman"/>
          <w:spacing w:val="-1"/>
          <w:sz w:val="24"/>
          <w:szCs w:val="28"/>
        </w:rPr>
        <w:t>нормативные затраты на приобретение материальных ресурсов</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непосредственно потребляемых в процессе оказания государственной услуги</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в том числе затраты </w:t>
      </w:r>
      <w:r w:rsidRPr="00AD02C4">
        <w:rPr>
          <w:rFonts w:ascii="Times New Roman" w:hAnsi="Times New Roman"/>
          <w:sz w:val="24"/>
          <w:szCs w:val="28"/>
        </w:rPr>
        <w:t>на</w:t>
      </w:r>
      <w:r w:rsidRPr="00AD02C4">
        <w:rPr>
          <w:rFonts w:ascii="Times New Roman" w:hAnsi="Times New Roman"/>
          <w:spacing w:val="-1"/>
          <w:sz w:val="24"/>
          <w:szCs w:val="28"/>
        </w:rPr>
        <w:t xml:space="preserve"> учебники</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учебные пособия</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учебно-методические материалы</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w:t>
      </w:r>
      <w:r w:rsidRPr="00AD02C4">
        <w:rPr>
          <w:rFonts w:ascii="Times New Roman" w:hAnsi="Times New Roman"/>
          <w:spacing w:val="-2"/>
          <w:sz w:val="24"/>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AD02C4">
        <w:rPr>
          <w:rFonts w:ascii="Times New Roman" w:hAnsi="Times New Roman"/>
          <w:spacing w:val="-1"/>
          <w:sz w:val="24"/>
          <w:szCs w:val="28"/>
        </w:rPr>
        <w:t>средства обучения и воспитания по АООП типа j (в соответствии</w:t>
      </w:r>
      <w:r w:rsidRPr="00AD02C4">
        <w:rPr>
          <w:rFonts w:ascii="Times New Roman" w:hAnsi="Times New Roman"/>
          <w:sz w:val="24"/>
          <w:szCs w:val="28"/>
        </w:rPr>
        <w:t xml:space="preserve"> с материально-техническими условиями с учетом специфики обучающихся);</w:t>
      </w:r>
    </w:p>
    <w:p w:rsidR="00561BBE" w:rsidRPr="00AD02C4" w:rsidRDefault="00561BBE" w:rsidP="00561BBE">
      <w:pPr>
        <w:shd w:val="clear" w:color="auto" w:fill="FFFFFF"/>
        <w:spacing w:after="0" w:line="360" w:lineRule="auto"/>
        <w:ind w:firstLine="708"/>
        <w:jc w:val="both"/>
        <w:rPr>
          <w:rFonts w:ascii="Times New Roman" w:hAnsi="Times New Roman"/>
          <w:sz w:val="24"/>
          <w:szCs w:val="28"/>
        </w:rPr>
      </w:pPr>
      <w:r w:rsidRPr="00AD02C4">
        <w:rPr>
          <w:rFonts w:ascii="Times New Roman" w:hAnsi="Times New Roman"/>
          <w:spacing w:val="-4"/>
          <w:sz w:val="24"/>
          <w:szCs w:val="28"/>
        </w:rPr>
        <w:t xml:space="preserve">НЗ </w:t>
      </w:r>
      <w:r w:rsidRPr="00AD02C4">
        <w:rPr>
          <w:rFonts w:ascii="Times New Roman" w:hAnsi="Times New Roman"/>
          <w:spacing w:val="-4"/>
          <w:sz w:val="24"/>
          <w:szCs w:val="28"/>
          <w:vertAlign w:val="superscript"/>
          <w:lang w:val="en-US"/>
        </w:rPr>
        <w:t>j</w:t>
      </w:r>
      <w:r w:rsidRPr="00AD02C4">
        <w:rPr>
          <w:rFonts w:ascii="Times New Roman" w:hAnsi="Times New Roman"/>
          <w:spacing w:val="-4"/>
          <w:sz w:val="24"/>
          <w:szCs w:val="28"/>
          <w:vertAlign w:val="subscript"/>
        </w:rPr>
        <w:t>пп</w:t>
      </w:r>
      <w:r w:rsidRPr="00AD02C4">
        <w:rPr>
          <w:rFonts w:ascii="Times New Roman" w:hAnsi="Times New Roman"/>
          <w:spacing w:val="-4"/>
          <w:sz w:val="24"/>
          <w:szCs w:val="28"/>
        </w:rPr>
        <w:t xml:space="preserve"> - </w:t>
      </w:r>
      <w:r w:rsidRPr="00AD02C4">
        <w:rPr>
          <w:rFonts w:ascii="Times New Roman" w:hAnsi="Times New Roman"/>
          <w:spacing w:val="-1"/>
          <w:sz w:val="24"/>
          <w:szCs w:val="28"/>
        </w:rPr>
        <w:t>нормативные прочие прямые затраты</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непосредственно связанные с оказанием государственной услуги</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в том числе затраты на приобретение расходных материалов</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моющих средств</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медикаментов и перевязочных средств (в соответствии</w:t>
      </w:r>
      <w:r w:rsidRPr="00AD02C4">
        <w:rPr>
          <w:rFonts w:ascii="Times New Roman" w:hAnsi="Times New Roman"/>
          <w:sz w:val="24"/>
          <w:szCs w:val="28"/>
        </w:rPr>
        <w:t xml:space="preserve">  с материально-техническими условиями с учетом специфики обучающихся </w:t>
      </w:r>
      <w:r w:rsidRPr="00AD02C4">
        <w:rPr>
          <w:rFonts w:ascii="Times New Roman" w:hAnsi="Times New Roman"/>
          <w:spacing w:val="-1"/>
          <w:sz w:val="24"/>
          <w:szCs w:val="28"/>
        </w:rPr>
        <w:t>по АООП типа j</w:t>
      </w:r>
      <w:r w:rsidRPr="00AD02C4">
        <w:rPr>
          <w:rFonts w:ascii="Times New Roman" w:hAnsi="Times New Roman"/>
          <w:sz w:val="24"/>
          <w:szCs w:val="28"/>
        </w:rPr>
        <w:t>).</w:t>
      </w:r>
    </w:p>
    <w:p w:rsidR="00561BBE" w:rsidRPr="00AD02C4" w:rsidRDefault="00561BBE" w:rsidP="00561BBE">
      <w:pPr>
        <w:shd w:val="clear" w:color="auto" w:fill="FFFFFF"/>
        <w:spacing w:after="0" w:line="360" w:lineRule="auto"/>
        <w:ind w:right="-1" w:firstLine="708"/>
        <w:jc w:val="both"/>
        <w:rPr>
          <w:rFonts w:ascii="Times New Roman" w:hAnsi="Times New Roman"/>
          <w:sz w:val="24"/>
          <w:szCs w:val="28"/>
        </w:rPr>
      </w:pPr>
      <w:r w:rsidRPr="00AD02C4">
        <w:rPr>
          <w:rFonts w:ascii="Times New Roman" w:hAnsi="Times New Roman"/>
          <w:spacing w:val="-4"/>
          <w:sz w:val="24"/>
          <w:szCs w:val="28"/>
        </w:rPr>
        <w:t xml:space="preserve">При расчете нормативных затрат на оплату труда и начисления на </w:t>
      </w:r>
      <w:r w:rsidRPr="00AD02C4">
        <w:rPr>
          <w:rFonts w:ascii="Times New Roman" w:hAnsi="Times New Roman"/>
          <w:spacing w:val="-3"/>
          <w:sz w:val="24"/>
          <w:szCs w:val="28"/>
        </w:rPr>
        <w:t xml:space="preserve">выплаты по оплате труда учитываются затраты на оплату труда только тех </w:t>
      </w:r>
      <w:r w:rsidRPr="00AD02C4">
        <w:rPr>
          <w:rFonts w:ascii="Times New Roman" w:hAnsi="Times New Roman"/>
          <w:spacing w:val="-1"/>
          <w:sz w:val="24"/>
          <w:szCs w:val="28"/>
        </w:rPr>
        <w:t>работников</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технический</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административно-управленческий и т.п. персонал не учитывается).</w:t>
      </w:r>
    </w:p>
    <w:p w:rsidR="00561BBE" w:rsidRPr="00AD02C4" w:rsidRDefault="00561BBE" w:rsidP="00561BBE">
      <w:pPr>
        <w:shd w:val="clear" w:color="auto" w:fill="FFFFFF"/>
        <w:spacing w:after="0" w:line="360" w:lineRule="auto"/>
        <w:ind w:right="-1" w:firstLine="708"/>
        <w:jc w:val="both"/>
        <w:rPr>
          <w:rFonts w:ascii="Times New Roman" w:hAnsi="Times New Roman"/>
          <w:sz w:val="24"/>
          <w:szCs w:val="28"/>
        </w:rPr>
      </w:pPr>
      <w:r w:rsidRPr="00AD02C4">
        <w:rPr>
          <w:rFonts w:ascii="Times New Roman" w:hAnsi="Times New Roman"/>
          <w:sz w:val="24"/>
          <w:szCs w:val="28"/>
        </w:rPr>
        <w:t xml:space="preserve">Нормативные затраты на оплату труда и начисления на выплаты по </w:t>
      </w:r>
      <w:r w:rsidRPr="00AD02C4">
        <w:rPr>
          <w:rFonts w:ascii="Times New Roman" w:hAnsi="Times New Roman"/>
          <w:spacing w:val="-2"/>
          <w:sz w:val="24"/>
          <w:szCs w:val="28"/>
        </w:rPr>
        <w:t xml:space="preserve">оплате труда рассчитываются как произведение средней стоимости единицы </w:t>
      </w:r>
      <w:r w:rsidRPr="00AD02C4">
        <w:rPr>
          <w:rFonts w:ascii="Times New Roman" w:hAnsi="Times New Roman"/>
          <w:sz w:val="24"/>
          <w:szCs w:val="28"/>
        </w:rPr>
        <w:t>времени персонала на количество единиц времени</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необходимых для </w:t>
      </w:r>
      <w:r w:rsidRPr="00AD02C4">
        <w:rPr>
          <w:rFonts w:ascii="Times New Roman" w:hAnsi="Times New Roman"/>
          <w:spacing w:val="-3"/>
          <w:sz w:val="24"/>
          <w:szCs w:val="28"/>
        </w:rPr>
        <w:t>оказания единицы государственной услуги</w:t>
      </w:r>
      <w:smartTag w:uri="urn:schemas-microsoft-com:office:smarttags" w:element="PersonName">
        <w:r w:rsidRPr="00AD02C4">
          <w:rPr>
            <w:rFonts w:ascii="Times New Roman" w:hAnsi="Times New Roman"/>
            <w:spacing w:val="-3"/>
            <w:sz w:val="24"/>
            <w:szCs w:val="28"/>
          </w:rPr>
          <w:t>,</w:t>
        </w:r>
      </w:smartTag>
      <w:r w:rsidRPr="00AD02C4">
        <w:rPr>
          <w:rFonts w:ascii="Times New Roman" w:hAnsi="Times New Roman"/>
          <w:spacing w:val="-3"/>
          <w:sz w:val="24"/>
          <w:szCs w:val="28"/>
        </w:rPr>
        <w:t xml:space="preserve"> с учетом стимулирующих выплат </w:t>
      </w:r>
      <w:r w:rsidRPr="00AD02C4">
        <w:rPr>
          <w:rFonts w:ascii="Times New Roman" w:hAnsi="Times New Roman"/>
          <w:sz w:val="24"/>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с учетом доплат и надбавок</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установленных действующим законодательством</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районного коэффициента и процентной надбавки к заработной плате за </w:t>
      </w:r>
      <w:r w:rsidRPr="00AD02C4">
        <w:rPr>
          <w:rFonts w:ascii="Times New Roman" w:hAnsi="Times New Roman"/>
          <w:spacing w:val="-1"/>
          <w:sz w:val="24"/>
          <w:szCs w:val="28"/>
        </w:rPr>
        <w:t>работу в районах Крайнего Севера и приравненных к ним местностях</w:t>
      </w:r>
      <w:smartTag w:uri="urn:schemas-microsoft-com:office:smarttags" w:element="PersonName">
        <w:r w:rsidRPr="00AD02C4">
          <w:rPr>
            <w:rFonts w:ascii="Times New Roman" w:hAnsi="Times New Roman"/>
            <w:spacing w:val="-1"/>
            <w:sz w:val="24"/>
            <w:szCs w:val="28"/>
          </w:rPr>
          <w:t>,</w:t>
        </w:r>
      </w:smartTag>
      <w:r w:rsidRPr="00AD02C4">
        <w:rPr>
          <w:rFonts w:ascii="Times New Roman" w:hAnsi="Times New Roman"/>
          <w:spacing w:val="-1"/>
          <w:sz w:val="24"/>
          <w:szCs w:val="28"/>
        </w:rPr>
        <w:t xml:space="preserve"> </w:t>
      </w:r>
      <w:r w:rsidRPr="00AD02C4">
        <w:rPr>
          <w:rFonts w:ascii="Times New Roman" w:hAnsi="Times New Roman"/>
          <w:sz w:val="24"/>
          <w:szCs w:val="28"/>
        </w:rPr>
        <w:t>установленных законодательством.</w:t>
      </w:r>
    </w:p>
    <w:p w:rsidR="00561BBE" w:rsidRPr="00AD02C4" w:rsidRDefault="00561BBE" w:rsidP="00561BBE">
      <w:pPr>
        <w:shd w:val="clear" w:color="auto" w:fill="FFFFFF"/>
        <w:tabs>
          <w:tab w:val="left" w:pos="709"/>
          <w:tab w:val="left" w:pos="1224"/>
        </w:tabs>
        <w:spacing w:after="0" w:line="360" w:lineRule="auto"/>
        <w:ind w:right="-1" w:firstLine="567"/>
        <w:jc w:val="both"/>
        <w:rPr>
          <w:rFonts w:ascii="Times New Roman" w:hAnsi="Times New Roman"/>
          <w:sz w:val="24"/>
          <w:szCs w:val="28"/>
        </w:rPr>
      </w:pPr>
      <w:r w:rsidRPr="00AD02C4">
        <w:rPr>
          <w:rFonts w:ascii="Times New Roman" w:hAnsi="Times New Roman"/>
          <w:spacing w:val="-2"/>
          <w:sz w:val="24"/>
          <w:szCs w:val="28"/>
        </w:rPr>
        <w:t>Нормативные затраты на расходные материалы в соответствии со</w:t>
      </w:r>
      <w:r w:rsidRPr="00AD02C4">
        <w:rPr>
          <w:rFonts w:ascii="Times New Roman" w:hAnsi="Times New Roman"/>
          <w:spacing w:val="-2"/>
          <w:sz w:val="24"/>
          <w:szCs w:val="28"/>
        </w:rPr>
        <w:br/>
        <w:t>стандартами качества оказания услуги рассчитываются как произведение</w:t>
      </w:r>
      <w:r w:rsidRPr="00AD02C4">
        <w:rPr>
          <w:rFonts w:ascii="Times New Roman" w:hAnsi="Times New Roman"/>
          <w:spacing w:val="-2"/>
          <w:sz w:val="24"/>
          <w:szCs w:val="28"/>
        </w:rPr>
        <w:br/>
        <w:t>стоимости учебных материалов на их количество</w:t>
      </w:r>
      <w:smartTag w:uri="urn:schemas-microsoft-com:office:smarttags" w:element="PersonName">
        <w:r w:rsidRPr="00AD02C4">
          <w:rPr>
            <w:rFonts w:ascii="Times New Roman" w:hAnsi="Times New Roman"/>
            <w:spacing w:val="-2"/>
            <w:sz w:val="24"/>
            <w:szCs w:val="28"/>
          </w:rPr>
          <w:t>,</w:t>
        </w:r>
      </w:smartTag>
      <w:r w:rsidRPr="00AD02C4">
        <w:rPr>
          <w:rFonts w:ascii="Times New Roman" w:hAnsi="Times New Roman"/>
          <w:spacing w:val="-2"/>
          <w:sz w:val="24"/>
          <w:szCs w:val="28"/>
        </w:rPr>
        <w:t xml:space="preserve"> необходимое для оказания</w:t>
      </w:r>
      <w:r w:rsidRPr="00AD02C4">
        <w:rPr>
          <w:rFonts w:ascii="Times New Roman" w:hAnsi="Times New Roman"/>
          <w:spacing w:val="-2"/>
          <w:sz w:val="24"/>
          <w:szCs w:val="28"/>
        </w:rPr>
        <w:br/>
      </w:r>
      <w:r w:rsidRPr="00AD02C4">
        <w:rPr>
          <w:rFonts w:ascii="Times New Roman" w:hAnsi="Times New Roman"/>
          <w:sz w:val="24"/>
          <w:szCs w:val="28"/>
        </w:rPr>
        <w:t>единицы государственной услуги (выполнения работ) и определяется по видам организаций</w:t>
      </w:r>
      <w:r w:rsidRPr="00AD02C4">
        <w:rPr>
          <w:rFonts w:ascii="Times New Roman" w:hAnsi="Times New Roman"/>
          <w:spacing w:val="-3"/>
          <w:sz w:val="24"/>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561BBE" w:rsidRPr="00AD02C4" w:rsidRDefault="00561BBE" w:rsidP="00561BBE">
      <w:pPr>
        <w:spacing w:after="0" w:line="360" w:lineRule="auto"/>
        <w:ind w:firstLine="540"/>
        <w:jc w:val="both"/>
        <w:rPr>
          <w:rFonts w:ascii="Times New Roman" w:hAnsi="Times New Roman"/>
          <w:sz w:val="24"/>
          <w:szCs w:val="28"/>
        </w:rPr>
      </w:pPr>
      <w:r w:rsidRPr="00AD02C4">
        <w:rPr>
          <w:rFonts w:ascii="Times New Roman" w:hAnsi="Times New Roman"/>
          <w:sz w:val="24"/>
          <w:szCs w:val="28"/>
        </w:rPr>
        <w:t>Нормативные затраты на оплату труда и начисления на выплаты по оплате труда персонала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принимающего непосредственное участие в оказании государственной услуги начального общего образования</w:t>
      </w:r>
      <w:r w:rsidRPr="00AD02C4">
        <w:rPr>
          <w:rFonts w:ascii="Times New Roman" w:hAnsi="Times New Roman"/>
          <w:spacing w:val="-2"/>
          <w:sz w:val="24"/>
          <w:szCs w:val="28"/>
        </w:rPr>
        <w:t xml:space="preserve"> слабослышащих и позднооглохших</w:t>
      </w:r>
      <w:r w:rsidRPr="00AD02C4">
        <w:rPr>
          <w:rFonts w:ascii="Times New Roman" w:hAnsi="Times New Roman"/>
          <w:sz w:val="24"/>
          <w:szCs w:val="28"/>
        </w:rPr>
        <w:t xml:space="preserve"> обучающихся:</w:t>
      </w:r>
    </w:p>
    <w:p w:rsidR="00561BBE" w:rsidRPr="00AD02C4" w:rsidRDefault="00561BBE" w:rsidP="00561BBE">
      <w:pPr>
        <w:spacing w:after="0" w:line="360" w:lineRule="auto"/>
        <w:ind w:firstLine="540"/>
        <w:jc w:val="both"/>
        <w:rPr>
          <w:rFonts w:ascii="Times New Roman" w:hAnsi="Times New Roman"/>
          <w:sz w:val="24"/>
          <w:szCs w:val="28"/>
        </w:rPr>
      </w:pPr>
      <w:r w:rsidRPr="00AD02C4">
        <w:rPr>
          <w:rFonts w:ascii="Times New Roman" w:hAnsi="Times New Roman"/>
          <w:sz w:val="24"/>
          <w:szCs w:val="28"/>
        </w:rPr>
        <w:t xml:space="preserve">реализация АООП начального общего образования </w:t>
      </w:r>
      <w:r w:rsidRPr="00AD02C4">
        <w:rPr>
          <w:rFonts w:ascii="Times New Roman" w:hAnsi="Times New Roman"/>
          <w:spacing w:val="-2"/>
          <w:sz w:val="24"/>
          <w:szCs w:val="28"/>
        </w:rPr>
        <w:t xml:space="preserve">слабослышащих и позднооглохших </w:t>
      </w:r>
      <w:r w:rsidRPr="00AD02C4">
        <w:rPr>
          <w:rFonts w:ascii="Times New Roman" w:hAnsi="Times New Roman"/>
          <w:sz w:val="24"/>
          <w:szCs w:val="28"/>
        </w:rPr>
        <w:t>обучающихся может определяться по формуле:</w:t>
      </w:r>
    </w:p>
    <w:p w:rsidR="00561BBE" w:rsidRPr="00AD02C4" w:rsidRDefault="00561BBE" w:rsidP="00561BBE">
      <w:pPr>
        <w:spacing w:after="0" w:line="360" w:lineRule="auto"/>
        <w:ind w:firstLine="540"/>
        <w:jc w:val="both"/>
        <w:rPr>
          <w:rFonts w:ascii="Times New Roman" w:hAnsi="Times New Roman"/>
          <w:b/>
          <w:i/>
          <w:sz w:val="24"/>
          <w:szCs w:val="28"/>
        </w:rPr>
      </w:pPr>
      <w:r w:rsidRPr="00AD02C4">
        <w:rPr>
          <w:rFonts w:ascii="Times New Roman" w:hAnsi="Times New Roman"/>
          <w:b/>
          <w:bCs/>
          <w:i/>
          <w:sz w:val="24"/>
          <w:szCs w:val="28"/>
        </w:rPr>
        <w:t>НЗ</w:t>
      </w:r>
      <w:r w:rsidRPr="00AD02C4">
        <w:rPr>
          <w:rFonts w:ascii="Times New Roman" w:hAnsi="Times New Roman"/>
          <w:b/>
          <w:bCs/>
          <w:i/>
          <w:sz w:val="24"/>
          <w:szCs w:val="28"/>
          <w:vertAlign w:val="subscript"/>
        </w:rPr>
        <w:t>отгу</w:t>
      </w:r>
      <w:r w:rsidRPr="00AD02C4">
        <w:rPr>
          <w:rFonts w:ascii="Times New Roman" w:hAnsi="Times New Roman"/>
          <w:b/>
          <w:bCs/>
          <w:i/>
          <w:sz w:val="24"/>
          <w:szCs w:val="28"/>
        </w:rPr>
        <w:t xml:space="preserve"> = ЗП</w:t>
      </w:r>
      <w:r w:rsidRPr="00AD02C4">
        <w:rPr>
          <w:rFonts w:ascii="Times New Roman" w:hAnsi="Times New Roman"/>
          <w:b/>
          <w:bCs/>
          <w:i/>
          <w:sz w:val="24"/>
          <w:szCs w:val="28"/>
          <w:vertAlign w:val="superscript"/>
        </w:rPr>
        <w:t xml:space="preserve"> рег</w:t>
      </w:r>
      <w:r w:rsidRPr="00AD02C4">
        <w:rPr>
          <w:rFonts w:ascii="Times New Roman" w:hAnsi="Times New Roman"/>
          <w:b/>
          <w:bCs/>
          <w:i/>
          <w:sz w:val="24"/>
          <w:szCs w:val="28"/>
          <w:vertAlign w:val="subscript"/>
        </w:rPr>
        <w:t>-1</w:t>
      </w:r>
      <w:r w:rsidRPr="00AD02C4">
        <w:rPr>
          <w:rFonts w:ascii="Times New Roman" w:hAnsi="Times New Roman"/>
          <w:b/>
          <w:bCs/>
          <w:i/>
          <w:sz w:val="24"/>
          <w:szCs w:val="28"/>
        </w:rPr>
        <w:t xml:space="preserve"> * 12 * К</w:t>
      </w:r>
      <w:r w:rsidRPr="00AD02C4">
        <w:rPr>
          <w:rFonts w:ascii="Times New Roman" w:hAnsi="Times New Roman"/>
          <w:b/>
          <w:bCs/>
          <w:i/>
          <w:sz w:val="24"/>
          <w:szCs w:val="28"/>
          <w:vertAlign w:val="superscript"/>
        </w:rPr>
        <w:t>овз</w:t>
      </w:r>
      <w:r w:rsidRPr="00AD02C4">
        <w:rPr>
          <w:rFonts w:ascii="Times New Roman" w:hAnsi="Times New Roman"/>
          <w:b/>
          <w:bCs/>
          <w:i/>
          <w:sz w:val="24"/>
          <w:szCs w:val="28"/>
        </w:rPr>
        <w:t xml:space="preserve"> * К</w:t>
      </w:r>
      <w:r w:rsidRPr="00AD02C4">
        <w:rPr>
          <w:rFonts w:ascii="Times New Roman" w:hAnsi="Times New Roman"/>
          <w:b/>
          <w:bCs/>
          <w:i/>
          <w:sz w:val="24"/>
          <w:szCs w:val="28"/>
          <w:vertAlign w:val="superscript"/>
        </w:rPr>
        <w:t>1</w:t>
      </w:r>
      <w:r w:rsidRPr="00AD02C4">
        <w:rPr>
          <w:rFonts w:ascii="Times New Roman" w:hAnsi="Times New Roman"/>
          <w:b/>
          <w:bCs/>
          <w:i/>
          <w:sz w:val="24"/>
          <w:szCs w:val="28"/>
        </w:rPr>
        <w:t xml:space="preserve"> * К</w:t>
      </w:r>
      <w:r w:rsidRPr="00AD02C4">
        <w:rPr>
          <w:rFonts w:ascii="Times New Roman" w:hAnsi="Times New Roman"/>
          <w:b/>
          <w:bCs/>
          <w:i/>
          <w:sz w:val="24"/>
          <w:szCs w:val="28"/>
          <w:vertAlign w:val="superscript"/>
        </w:rPr>
        <w:t>2</w:t>
      </w:r>
      <w:r w:rsidRPr="00AD02C4">
        <w:rPr>
          <w:rFonts w:ascii="Times New Roman" w:hAnsi="Times New Roman"/>
          <w:b/>
          <w:bCs/>
          <w:i/>
          <w:sz w:val="24"/>
          <w:szCs w:val="28"/>
          <w:vertAlign w:val="subscript"/>
        </w:rPr>
        <w:t xml:space="preserve">  </w:t>
      </w:r>
      <w:smartTag w:uri="urn:schemas-microsoft-com:office:smarttags" w:element="PersonName">
        <w:r w:rsidRPr="00AD02C4">
          <w:rPr>
            <w:rFonts w:ascii="Times New Roman" w:hAnsi="Times New Roman"/>
            <w:b/>
            <w:i/>
            <w:sz w:val="24"/>
            <w:szCs w:val="28"/>
          </w:rPr>
          <w:t>,</w:t>
        </w:r>
      </w:smartTag>
      <w:r w:rsidRPr="00AD02C4">
        <w:rPr>
          <w:rFonts w:ascii="Times New Roman" w:hAnsi="Times New Roman"/>
          <w:b/>
          <w:i/>
          <w:sz w:val="24"/>
          <w:szCs w:val="28"/>
        </w:rPr>
        <w:t xml:space="preserve"> </w:t>
      </w:r>
      <w:r w:rsidRPr="00AD02C4">
        <w:rPr>
          <w:rFonts w:ascii="Times New Roman" w:hAnsi="Times New Roman"/>
          <w:b/>
          <w:bCs/>
          <w:i/>
          <w:iCs/>
          <w:sz w:val="24"/>
          <w:szCs w:val="28"/>
        </w:rPr>
        <w:t>где:</w:t>
      </w:r>
    </w:p>
    <w:p w:rsidR="00561BBE" w:rsidRPr="00AD02C4" w:rsidRDefault="00561BBE" w:rsidP="00561BBE">
      <w:pPr>
        <w:spacing w:after="0" w:line="360" w:lineRule="auto"/>
        <w:ind w:firstLine="540"/>
        <w:jc w:val="both"/>
        <w:rPr>
          <w:rFonts w:ascii="Times New Roman" w:hAnsi="Times New Roman"/>
          <w:i/>
          <w:sz w:val="24"/>
          <w:szCs w:val="28"/>
        </w:rPr>
      </w:pPr>
      <w:r w:rsidRPr="00AD02C4">
        <w:rPr>
          <w:rFonts w:ascii="Times New Roman" w:hAnsi="Times New Roman"/>
          <w:b/>
          <w:bCs/>
          <w:i/>
          <w:sz w:val="24"/>
          <w:szCs w:val="28"/>
        </w:rPr>
        <w:t>НЗ</w:t>
      </w:r>
      <w:r w:rsidRPr="00AD02C4">
        <w:rPr>
          <w:rFonts w:ascii="Times New Roman" w:hAnsi="Times New Roman"/>
          <w:b/>
          <w:bCs/>
          <w:i/>
          <w:sz w:val="24"/>
          <w:szCs w:val="28"/>
          <w:vertAlign w:val="subscript"/>
        </w:rPr>
        <w:t xml:space="preserve">отгу </w:t>
      </w:r>
      <w:r w:rsidRPr="00AD02C4">
        <w:rPr>
          <w:rFonts w:ascii="Times New Roman" w:hAnsi="Times New Roman"/>
          <w:b/>
          <w:bCs/>
          <w:i/>
          <w:sz w:val="24"/>
          <w:szCs w:val="28"/>
        </w:rPr>
        <w:t xml:space="preserve">- </w:t>
      </w:r>
      <w:r w:rsidRPr="00AD02C4">
        <w:rPr>
          <w:rFonts w:ascii="Times New Roman" w:hAnsi="Times New Roman"/>
          <w:bCs/>
          <w:sz w:val="24"/>
          <w:szCs w:val="28"/>
        </w:rPr>
        <w:t>н</w:t>
      </w:r>
      <w:r w:rsidRPr="00AD02C4">
        <w:rPr>
          <w:rFonts w:ascii="Times New Roman" w:hAnsi="Times New Roman"/>
          <w:sz w:val="24"/>
          <w:szCs w:val="28"/>
        </w:rPr>
        <w:t>ормативные затраты на оплату труда и начисления на выплаты по оплате труда персонала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принимающего непосредственное участие в оказании государственной услуги по предоставлению начального общего образования </w:t>
      </w:r>
      <w:r w:rsidRPr="00AD02C4">
        <w:rPr>
          <w:rFonts w:ascii="Times New Roman" w:hAnsi="Times New Roman"/>
          <w:spacing w:val="-2"/>
          <w:sz w:val="24"/>
          <w:szCs w:val="28"/>
        </w:rPr>
        <w:t xml:space="preserve">слабослышащих и позднооглохших </w:t>
      </w:r>
      <w:r w:rsidRPr="00AD02C4">
        <w:rPr>
          <w:rFonts w:ascii="Times New Roman" w:hAnsi="Times New Roman"/>
          <w:sz w:val="24"/>
          <w:szCs w:val="28"/>
        </w:rPr>
        <w:t>обучающимся;</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b/>
          <w:bCs/>
          <w:i/>
          <w:sz w:val="24"/>
          <w:szCs w:val="28"/>
        </w:rPr>
        <w:t>ЗП</w:t>
      </w:r>
      <w:r w:rsidRPr="00AD02C4">
        <w:rPr>
          <w:rFonts w:ascii="Times New Roman" w:hAnsi="Times New Roman"/>
          <w:b/>
          <w:bCs/>
          <w:i/>
          <w:sz w:val="24"/>
          <w:szCs w:val="28"/>
          <w:vertAlign w:val="superscript"/>
        </w:rPr>
        <w:t xml:space="preserve"> рег</w:t>
      </w:r>
      <w:r w:rsidRPr="00AD02C4">
        <w:rPr>
          <w:rFonts w:ascii="Times New Roman" w:hAnsi="Times New Roman"/>
          <w:b/>
          <w:bCs/>
          <w:i/>
          <w:sz w:val="24"/>
          <w:szCs w:val="28"/>
          <w:vertAlign w:val="subscript"/>
        </w:rPr>
        <w:t>-1</w:t>
      </w:r>
      <w:r w:rsidRPr="00AD02C4">
        <w:rPr>
          <w:rFonts w:ascii="Times New Roman" w:hAnsi="Times New Roman"/>
          <w:b/>
          <w:bCs/>
          <w:i/>
          <w:sz w:val="24"/>
          <w:szCs w:val="28"/>
        </w:rPr>
        <w:t xml:space="preserve"> </w:t>
      </w:r>
      <w:r w:rsidRPr="00AD02C4">
        <w:rPr>
          <w:rFonts w:ascii="Times New Roman" w:hAnsi="Times New Roman"/>
          <w:bCs/>
          <w:i/>
          <w:sz w:val="24"/>
          <w:szCs w:val="28"/>
        </w:rPr>
        <w:t xml:space="preserve"> </w:t>
      </w:r>
      <w:r w:rsidRPr="00AD02C4">
        <w:rPr>
          <w:rFonts w:ascii="Times New Roman" w:hAnsi="Times New Roman"/>
          <w:i/>
          <w:sz w:val="24"/>
          <w:szCs w:val="28"/>
        </w:rPr>
        <w:t xml:space="preserve">– </w:t>
      </w:r>
      <w:r w:rsidRPr="00AD02C4">
        <w:rPr>
          <w:rFonts w:ascii="Times New Roman" w:hAnsi="Times New Roman"/>
          <w:sz w:val="24"/>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руб./мес.;</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bCs/>
          <w:i/>
          <w:sz w:val="24"/>
          <w:szCs w:val="28"/>
        </w:rPr>
        <w:t xml:space="preserve">12 </w:t>
      </w:r>
      <w:r w:rsidRPr="00AD02C4">
        <w:rPr>
          <w:rFonts w:ascii="Times New Roman" w:hAnsi="Times New Roman"/>
          <w:i/>
          <w:sz w:val="24"/>
          <w:szCs w:val="28"/>
        </w:rPr>
        <w:t xml:space="preserve">– </w:t>
      </w:r>
      <w:r w:rsidRPr="00AD02C4">
        <w:rPr>
          <w:rFonts w:ascii="Times New Roman" w:hAnsi="Times New Roman"/>
          <w:sz w:val="24"/>
          <w:szCs w:val="28"/>
        </w:rPr>
        <w:t>количество месяцев в году;</w:t>
      </w:r>
    </w:p>
    <w:p w:rsidR="00561BBE" w:rsidRPr="00AD02C4" w:rsidRDefault="00561BBE" w:rsidP="00561BBE">
      <w:pPr>
        <w:tabs>
          <w:tab w:val="left" w:pos="709"/>
        </w:tabs>
        <w:spacing w:after="0" w:line="360" w:lineRule="auto"/>
        <w:ind w:firstLine="709"/>
        <w:jc w:val="both"/>
        <w:rPr>
          <w:rFonts w:ascii="Times New Roman" w:hAnsi="Times New Roman"/>
          <w:sz w:val="24"/>
          <w:szCs w:val="28"/>
        </w:rPr>
      </w:pPr>
      <w:r w:rsidRPr="00AD02C4">
        <w:rPr>
          <w:rFonts w:ascii="Times New Roman" w:hAnsi="Times New Roman"/>
          <w:i/>
          <w:sz w:val="24"/>
          <w:szCs w:val="28"/>
        </w:rPr>
        <w:t>K</w:t>
      </w:r>
      <w:r w:rsidRPr="00AD02C4">
        <w:rPr>
          <w:rFonts w:ascii="Times New Roman" w:hAnsi="Times New Roman"/>
          <w:i/>
          <w:sz w:val="24"/>
          <w:szCs w:val="28"/>
          <w:vertAlign w:val="superscript"/>
        </w:rPr>
        <w:t>ОВЗ</w:t>
      </w:r>
      <w:r w:rsidRPr="00AD02C4">
        <w:rPr>
          <w:rFonts w:ascii="Times New Roman" w:hAnsi="Times New Roman"/>
          <w:i/>
          <w:sz w:val="24"/>
          <w:szCs w:val="28"/>
        </w:rPr>
        <w:t xml:space="preserve"> – </w:t>
      </w:r>
      <w:r w:rsidRPr="00AD02C4">
        <w:rPr>
          <w:rFonts w:ascii="Times New Roman" w:hAnsi="Times New Roman"/>
          <w:sz w:val="24"/>
          <w:szCs w:val="28"/>
        </w:rPr>
        <w:t>коэффициент</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учитывающий специфику образовательной программы или категорию обучающихся (при их наличии);</w:t>
      </w:r>
    </w:p>
    <w:p w:rsidR="00561BBE" w:rsidRPr="00AD02C4" w:rsidRDefault="00561BBE" w:rsidP="00561BBE">
      <w:pPr>
        <w:spacing w:after="0" w:line="360" w:lineRule="auto"/>
        <w:ind w:firstLine="709"/>
        <w:jc w:val="both"/>
        <w:rPr>
          <w:rFonts w:ascii="Times New Roman" w:hAnsi="Times New Roman"/>
          <w:i/>
          <w:sz w:val="24"/>
          <w:szCs w:val="28"/>
        </w:rPr>
      </w:pPr>
      <w:r w:rsidRPr="00AD02C4">
        <w:rPr>
          <w:rFonts w:ascii="Times New Roman" w:hAnsi="Times New Roman"/>
          <w:bCs/>
          <w:i/>
          <w:iCs/>
          <w:sz w:val="24"/>
          <w:szCs w:val="28"/>
          <w:lang w:val="en-US"/>
        </w:rPr>
        <w:t>K</w:t>
      </w:r>
      <w:r w:rsidRPr="00AD02C4">
        <w:rPr>
          <w:rFonts w:ascii="Times New Roman" w:hAnsi="Times New Roman"/>
          <w:bCs/>
          <w:i/>
          <w:iCs/>
          <w:sz w:val="24"/>
          <w:szCs w:val="28"/>
          <w:vertAlign w:val="superscript"/>
        </w:rPr>
        <w:t>1</w:t>
      </w:r>
      <w:r w:rsidRPr="00AD02C4">
        <w:rPr>
          <w:rFonts w:ascii="Times New Roman" w:hAnsi="Times New Roman"/>
          <w:bCs/>
          <w:i/>
          <w:sz w:val="24"/>
          <w:szCs w:val="28"/>
        </w:rPr>
        <w:t xml:space="preserve"> </w:t>
      </w:r>
      <w:r w:rsidRPr="00AD02C4">
        <w:rPr>
          <w:rFonts w:ascii="Times New Roman" w:hAnsi="Times New Roman"/>
          <w:i/>
          <w:sz w:val="24"/>
          <w:szCs w:val="28"/>
        </w:rPr>
        <w:t xml:space="preserve">– </w:t>
      </w:r>
      <w:r w:rsidRPr="00AD02C4">
        <w:rPr>
          <w:rFonts w:ascii="Times New Roman" w:hAnsi="Times New Roman"/>
          <w:sz w:val="24"/>
          <w:szCs w:val="28"/>
        </w:rPr>
        <w:t>коэффициент страховых взносов на выплаты по оплате труда. Значение коэффициента – 1</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302;</w:t>
      </w:r>
    </w:p>
    <w:p w:rsidR="00561BBE" w:rsidRPr="00AD02C4" w:rsidRDefault="00561BBE" w:rsidP="00561BBE">
      <w:pPr>
        <w:spacing w:after="0" w:line="360" w:lineRule="auto"/>
        <w:ind w:firstLine="709"/>
        <w:jc w:val="both"/>
        <w:rPr>
          <w:rFonts w:ascii="Times New Roman" w:hAnsi="Times New Roman"/>
          <w:sz w:val="24"/>
          <w:szCs w:val="28"/>
        </w:rPr>
      </w:pPr>
      <w:smartTag w:uri="urn:schemas-microsoft-com:office:smarttags" w:element="place">
        <w:r w:rsidRPr="00AD02C4">
          <w:rPr>
            <w:rFonts w:ascii="Times New Roman" w:hAnsi="Times New Roman"/>
            <w:bCs/>
            <w:i/>
            <w:iCs/>
            <w:sz w:val="24"/>
            <w:szCs w:val="28"/>
            <w:lang w:val="en-US"/>
          </w:rPr>
          <w:t>K</w:t>
        </w:r>
        <w:r w:rsidRPr="00AD02C4">
          <w:rPr>
            <w:rFonts w:ascii="Times New Roman" w:hAnsi="Times New Roman"/>
            <w:bCs/>
            <w:i/>
            <w:iCs/>
            <w:sz w:val="24"/>
            <w:szCs w:val="28"/>
            <w:vertAlign w:val="superscript"/>
          </w:rPr>
          <w:t>2</w:t>
        </w:r>
      </w:smartTag>
      <w:r w:rsidRPr="00AD02C4">
        <w:rPr>
          <w:rFonts w:ascii="Times New Roman" w:hAnsi="Times New Roman"/>
          <w:bCs/>
          <w:i/>
          <w:sz w:val="24"/>
          <w:szCs w:val="28"/>
        </w:rPr>
        <w:t xml:space="preserve"> </w:t>
      </w:r>
      <w:r w:rsidRPr="00AD02C4">
        <w:rPr>
          <w:rFonts w:ascii="Times New Roman" w:hAnsi="Times New Roman"/>
          <w:i/>
          <w:sz w:val="24"/>
          <w:szCs w:val="28"/>
        </w:rPr>
        <w:t xml:space="preserve">– </w:t>
      </w:r>
      <w:r w:rsidRPr="00AD02C4">
        <w:rPr>
          <w:rFonts w:ascii="Times New Roman" w:hAnsi="Times New Roman"/>
          <w:sz w:val="24"/>
          <w:szCs w:val="28"/>
        </w:rPr>
        <w:t>коэффициент</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приравненных к ним местностях (при наличии данных коэффициентов).</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К нормативным затратам на общехозяйственные нужды относятся затраты</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которые невозможно отнести напрямую к нормативным затратам</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непосредственно связанным с оказанием i-той государственной услуги</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b/>
          <w:bCs/>
          <w:i/>
          <w:sz w:val="24"/>
          <w:szCs w:val="28"/>
        </w:rPr>
        <w:t>НЗ</w:t>
      </w:r>
      <w:r w:rsidRPr="00AD02C4">
        <w:rPr>
          <w:rFonts w:ascii="Times New Roman" w:hAnsi="Times New Roman"/>
          <w:b/>
          <w:bCs/>
          <w:i/>
          <w:sz w:val="24"/>
          <w:szCs w:val="28"/>
          <w:vertAlign w:val="subscript"/>
        </w:rPr>
        <w:t>он=</w:t>
      </w:r>
      <w:r w:rsidRPr="00AD02C4">
        <w:rPr>
          <w:rFonts w:ascii="Times New Roman" w:hAnsi="Times New Roman"/>
          <w:b/>
          <w:bCs/>
          <w:i/>
          <w:sz w:val="24"/>
          <w:szCs w:val="28"/>
        </w:rPr>
        <w:t xml:space="preserve"> НЗ </w:t>
      </w:r>
      <w:r w:rsidRPr="00AD02C4">
        <w:rPr>
          <w:rFonts w:ascii="Times New Roman" w:hAnsi="Times New Roman"/>
          <w:b/>
          <w:bCs/>
          <w:i/>
          <w:sz w:val="24"/>
          <w:szCs w:val="28"/>
          <w:vertAlign w:val="superscript"/>
          <w:lang w:val="en-US"/>
        </w:rPr>
        <w:t>j</w:t>
      </w:r>
      <w:r w:rsidRPr="00AD02C4">
        <w:rPr>
          <w:rFonts w:ascii="Times New Roman" w:hAnsi="Times New Roman"/>
          <w:b/>
          <w:bCs/>
          <w:i/>
          <w:sz w:val="24"/>
          <w:szCs w:val="28"/>
          <w:vertAlign w:val="subscript"/>
        </w:rPr>
        <w:t xml:space="preserve">отпп </w:t>
      </w:r>
      <w:r w:rsidRPr="00AD02C4">
        <w:rPr>
          <w:rFonts w:ascii="Times New Roman" w:hAnsi="Times New Roman"/>
          <w:b/>
          <w:bCs/>
          <w:i/>
          <w:sz w:val="24"/>
          <w:szCs w:val="28"/>
        </w:rPr>
        <w:t>+ НЗ</w:t>
      </w:r>
      <w:r w:rsidRPr="00AD02C4">
        <w:rPr>
          <w:rFonts w:ascii="Times New Roman" w:hAnsi="Times New Roman"/>
          <w:b/>
          <w:bCs/>
          <w:i/>
          <w:sz w:val="24"/>
          <w:szCs w:val="28"/>
          <w:vertAlign w:val="subscript"/>
        </w:rPr>
        <w:t xml:space="preserve">ком </w:t>
      </w:r>
      <w:r w:rsidRPr="00AD02C4">
        <w:rPr>
          <w:rFonts w:ascii="Times New Roman" w:hAnsi="Times New Roman"/>
          <w:b/>
          <w:bCs/>
          <w:i/>
          <w:sz w:val="24"/>
          <w:szCs w:val="28"/>
        </w:rPr>
        <w:t xml:space="preserve">+ НЗ </w:t>
      </w:r>
      <w:r w:rsidRPr="00AD02C4">
        <w:rPr>
          <w:rFonts w:ascii="Times New Roman" w:hAnsi="Times New Roman"/>
          <w:b/>
          <w:bCs/>
          <w:i/>
          <w:sz w:val="24"/>
          <w:szCs w:val="28"/>
          <w:vertAlign w:val="superscript"/>
          <w:lang w:val="en-US"/>
        </w:rPr>
        <w:t>j</w:t>
      </w:r>
      <w:r w:rsidRPr="00AD02C4">
        <w:rPr>
          <w:rFonts w:ascii="Times New Roman" w:hAnsi="Times New Roman"/>
          <w:b/>
          <w:bCs/>
          <w:i/>
          <w:sz w:val="24"/>
          <w:szCs w:val="28"/>
          <w:vertAlign w:val="superscript"/>
        </w:rPr>
        <w:t xml:space="preserve"> </w:t>
      </w:r>
      <w:r w:rsidRPr="00AD02C4">
        <w:rPr>
          <w:rFonts w:ascii="Times New Roman" w:hAnsi="Times New Roman"/>
          <w:b/>
          <w:bCs/>
          <w:i/>
          <w:sz w:val="24"/>
          <w:szCs w:val="28"/>
          <w:vertAlign w:val="subscript"/>
        </w:rPr>
        <w:t xml:space="preserve">пк </w:t>
      </w:r>
      <w:r w:rsidRPr="00AD02C4">
        <w:rPr>
          <w:rFonts w:ascii="Times New Roman" w:hAnsi="Times New Roman"/>
          <w:b/>
          <w:bCs/>
          <w:i/>
          <w:sz w:val="24"/>
          <w:szCs w:val="28"/>
        </w:rPr>
        <w:t xml:space="preserve">+ НЗ </w:t>
      </w:r>
      <w:r w:rsidRPr="00AD02C4">
        <w:rPr>
          <w:rFonts w:ascii="Times New Roman" w:hAnsi="Times New Roman"/>
          <w:b/>
          <w:bCs/>
          <w:i/>
          <w:sz w:val="24"/>
          <w:szCs w:val="28"/>
          <w:vertAlign w:val="superscript"/>
          <w:lang w:val="en-US"/>
        </w:rPr>
        <w:t>j</w:t>
      </w:r>
      <w:r w:rsidRPr="00AD02C4">
        <w:rPr>
          <w:rFonts w:ascii="Times New Roman" w:hAnsi="Times New Roman"/>
          <w:b/>
          <w:bCs/>
          <w:i/>
          <w:sz w:val="24"/>
          <w:szCs w:val="28"/>
          <w:vertAlign w:val="subscript"/>
        </w:rPr>
        <w:t xml:space="preserve">ни </w:t>
      </w:r>
      <w:r w:rsidRPr="00AD02C4">
        <w:rPr>
          <w:rFonts w:ascii="Times New Roman" w:hAnsi="Times New Roman"/>
          <w:b/>
          <w:bCs/>
          <w:i/>
          <w:sz w:val="24"/>
          <w:szCs w:val="28"/>
        </w:rPr>
        <w:t>+ НЗ</w:t>
      </w:r>
      <w:r w:rsidRPr="00AD02C4">
        <w:rPr>
          <w:rFonts w:ascii="Times New Roman" w:hAnsi="Times New Roman"/>
          <w:b/>
          <w:bCs/>
          <w:i/>
          <w:sz w:val="24"/>
          <w:szCs w:val="28"/>
          <w:vertAlign w:val="subscript"/>
        </w:rPr>
        <w:t xml:space="preserve">ди </w:t>
      </w:r>
      <w:r w:rsidRPr="00AD02C4">
        <w:rPr>
          <w:rFonts w:ascii="Times New Roman" w:hAnsi="Times New Roman"/>
          <w:b/>
          <w:bCs/>
          <w:i/>
          <w:sz w:val="24"/>
          <w:szCs w:val="28"/>
        </w:rPr>
        <w:t>+ НЗ</w:t>
      </w:r>
      <w:r w:rsidRPr="00AD02C4">
        <w:rPr>
          <w:rFonts w:ascii="Times New Roman" w:hAnsi="Times New Roman"/>
          <w:b/>
          <w:bCs/>
          <w:i/>
          <w:sz w:val="24"/>
          <w:szCs w:val="28"/>
          <w:vertAlign w:val="subscript"/>
        </w:rPr>
        <w:t xml:space="preserve">вс </w:t>
      </w:r>
      <w:r w:rsidRPr="00AD02C4">
        <w:rPr>
          <w:rFonts w:ascii="Times New Roman" w:hAnsi="Times New Roman"/>
          <w:b/>
          <w:bCs/>
          <w:i/>
          <w:sz w:val="24"/>
          <w:szCs w:val="28"/>
        </w:rPr>
        <w:t xml:space="preserve">+ НЗ </w:t>
      </w:r>
      <w:r w:rsidRPr="00AD02C4">
        <w:rPr>
          <w:rFonts w:ascii="Times New Roman" w:hAnsi="Times New Roman"/>
          <w:b/>
          <w:bCs/>
          <w:i/>
          <w:sz w:val="24"/>
          <w:szCs w:val="28"/>
          <w:vertAlign w:val="superscript"/>
          <w:lang w:val="en-US"/>
        </w:rPr>
        <w:t>j</w:t>
      </w:r>
      <w:r w:rsidRPr="00AD02C4">
        <w:rPr>
          <w:rFonts w:ascii="Times New Roman" w:hAnsi="Times New Roman"/>
          <w:b/>
          <w:bCs/>
          <w:i/>
          <w:sz w:val="24"/>
          <w:szCs w:val="28"/>
          <w:vertAlign w:val="subscript"/>
        </w:rPr>
        <w:t xml:space="preserve">тр </w:t>
      </w:r>
      <w:r w:rsidRPr="00AD02C4">
        <w:rPr>
          <w:rFonts w:ascii="Times New Roman" w:hAnsi="Times New Roman"/>
          <w:b/>
          <w:bCs/>
          <w:i/>
          <w:sz w:val="24"/>
          <w:szCs w:val="28"/>
        </w:rPr>
        <w:t xml:space="preserve">+ НЗ </w:t>
      </w:r>
      <w:r w:rsidRPr="00AD02C4">
        <w:rPr>
          <w:rFonts w:ascii="Times New Roman" w:hAnsi="Times New Roman"/>
          <w:b/>
          <w:bCs/>
          <w:i/>
          <w:sz w:val="24"/>
          <w:szCs w:val="28"/>
          <w:vertAlign w:val="superscript"/>
          <w:lang w:val="en-US"/>
        </w:rPr>
        <w:t>j</w:t>
      </w:r>
      <w:r w:rsidRPr="00AD02C4">
        <w:rPr>
          <w:rFonts w:ascii="Times New Roman" w:hAnsi="Times New Roman"/>
          <w:b/>
          <w:bCs/>
          <w:i/>
          <w:sz w:val="24"/>
          <w:szCs w:val="28"/>
          <w:vertAlign w:val="subscript"/>
        </w:rPr>
        <w:t>пр</w:t>
      </w:r>
      <w:r w:rsidRPr="00AD02C4">
        <w:rPr>
          <w:rFonts w:ascii="Times New Roman" w:hAnsi="Times New Roman"/>
          <w:sz w:val="24"/>
          <w:szCs w:val="28"/>
        </w:rPr>
        <w:t xml:space="preserve"> </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где</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b/>
          <w:bCs/>
          <w:i/>
          <w:sz w:val="24"/>
          <w:szCs w:val="28"/>
        </w:rPr>
        <w:t xml:space="preserve">НЗ </w:t>
      </w:r>
      <w:r w:rsidRPr="00AD02C4">
        <w:rPr>
          <w:rFonts w:ascii="Times New Roman" w:hAnsi="Times New Roman"/>
          <w:b/>
          <w:bCs/>
          <w:i/>
          <w:sz w:val="24"/>
          <w:szCs w:val="28"/>
          <w:vertAlign w:val="superscript"/>
          <w:lang w:val="en-US"/>
        </w:rPr>
        <w:t>j</w:t>
      </w:r>
      <w:r w:rsidRPr="00AD02C4">
        <w:rPr>
          <w:rFonts w:ascii="Times New Roman" w:hAnsi="Times New Roman"/>
          <w:b/>
          <w:bCs/>
          <w:i/>
          <w:sz w:val="24"/>
          <w:szCs w:val="28"/>
          <w:vertAlign w:val="subscript"/>
        </w:rPr>
        <w:t>отпп</w:t>
      </w:r>
      <w:r w:rsidRPr="00AD02C4">
        <w:rPr>
          <w:rFonts w:ascii="Times New Roman" w:hAnsi="Times New Roman"/>
          <w:sz w:val="24"/>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технического</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административно-управленческого и прочего персонала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не принимающего непосредственного участия в оказании государственной услуги)</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в соответствии с кадровыми и материально-техническими условиями с учетом специфики обучающихся по АООП типа </w:t>
      </w:r>
      <w:r w:rsidRPr="00AD02C4">
        <w:rPr>
          <w:rFonts w:ascii="Times New Roman" w:hAnsi="Times New Roman"/>
          <w:sz w:val="24"/>
          <w:szCs w:val="28"/>
          <w:lang w:val="en-US"/>
        </w:rPr>
        <w:t>j</w:t>
      </w:r>
      <w:r w:rsidRPr="00AD02C4">
        <w:rPr>
          <w:rFonts w:ascii="Times New Roman" w:hAnsi="Times New Roman"/>
          <w:sz w:val="24"/>
          <w:szCs w:val="28"/>
        </w:rPr>
        <w:t>;</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b/>
          <w:bCs/>
          <w:i/>
          <w:sz w:val="24"/>
          <w:szCs w:val="28"/>
        </w:rPr>
        <w:t xml:space="preserve">НЗ </w:t>
      </w:r>
      <w:r w:rsidRPr="00AD02C4">
        <w:rPr>
          <w:rFonts w:ascii="Times New Roman" w:hAnsi="Times New Roman"/>
          <w:b/>
          <w:bCs/>
          <w:i/>
          <w:sz w:val="24"/>
          <w:szCs w:val="28"/>
          <w:vertAlign w:val="superscript"/>
          <w:lang w:val="en-US"/>
        </w:rPr>
        <w:t>j</w:t>
      </w:r>
      <w:r w:rsidRPr="00AD02C4">
        <w:rPr>
          <w:rFonts w:ascii="Times New Roman" w:hAnsi="Times New Roman"/>
          <w:b/>
          <w:bCs/>
          <w:i/>
          <w:sz w:val="24"/>
          <w:szCs w:val="28"/>
          <w:vertAlign w:val="superscript"/>
        </w:rPr>
        <w:t xml:space="preserve"> </w:t>
      </w:r>
      <w:r w:rsidRPr="00AD02C4">
        <w:rPr>
          <w:rFonts w:ascii="Times New Roman" w:hAnsi="Times New Roman"/>
          <w:b/>
          <w:bCs/>
          <w:i/>
          <w:sz w:val="24"/>
          <w:szCs w:val="28"/>
          <w:vertAlign w:val="subscript"/>
        </w:rPr>
        <w:t xml:space="preserve">пк </w:t>
      </w:r>
      <w:r w:rsidRPr="00AD02C4">
        <w:rPr>
          <w:rFonts w:ascii="Times New Roman" w:hAnsi="Times New Roman"/>
          <w:sz w:val="24"/>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AD02C4">
        <w:rPr>
          <w:rFonts w:ascii="Times New Roman" w:hAnsi="Times New Roman"/>
          <w:sz w:val="24"/>
          <w:szCs w:val="28"/>
          <w:lang w:val="en-US"/>
        </w:rPr>
        <w:t>j</w:t>
      </w:r>
      <w:r w:rsidRPr="00AD02C4">
        <w:rPr>
          <w:rFonts w:ascii="Times New Roman" w:hAnsi="Times New Roman"/>
          <w:sz w:val="24"/>
          <w:szCs w:val="28"/>
        </w:rPr>
        <w:t>);</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b/>
          <w:bCs/>
          <w:i/>
          <w:sz w:val="24"/>
          <w:szCs w:val="28"/>
        </w:rPr>
        <w:t>НЗ</w:t>
      </w:r>
      <w:r w:rsidRPr="00AD02C4">
        <w:rPr>
          <w:rFonts w:ascii="Times New Roman" w:hAnsi="Times New Roman"/>
          <w:b/>
          <w:bCs/>
          <w:i/>
          <w:sz w:val="24"/>
          <w:szCs w:val="28"/>
          <w:vertAlign w:val="subscript"/>
        </w:rPr>
        <w:t>ком</w:t>
      </w:r>
      <w:r w:rsidRPr="00AD02C4">
        <w:rPr>
          <w:rFonts w:ascii="Times New Roman" w:hAnsi="Times New Roman"/>
          <w:sz w:val="24"/>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отнесенных к нормативным затратам на содержание имущества);</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b/>
          <w:bCs/>
          <w:i/>
          <w:sz w:val="24"/>
          <w:szCs w:val="28"/>
        </w:rPr>
        <w:t xml:space="preserve">НЗ </w:t>
      </w:r>
      <w:r w:rsidRPr="00AD02C4">
        <w:rPr>
          <w:rFonts w:ascii="Times New Roman" w:hAnsi="Times New Roman"/>
          <w:b/>
          <w:bCs/>
          <w:i/>
          <w:sz w:val="24"/>
          <w:szCs w:val="28"/>
          <w:vertAlign w:val="superscript"/>
          <w:lang w:val="en-US"/>
        </w:rPr>
        <w:t>j</w:t>
      </w:r>
      <w:r w:rsidRPr="00AD02C4">
        <w:rPr>
          <w:rFonts w:ascii="Times New Roman" w:hAnsi="Times New Roman"/>
          <w:b/>
          <w:bCs/>
          <w:i/>
          <w:sz w:val="24"/>
          <w:szCs w:val="28"/>
          <w:vertAlign w:val="subscript"/>
        </w:rPr>
        <w:t>ни</w:t>
      </w:r>
      <w:r w:rsidRPr="00AD02C4">
        <w:rPr>
          <w:rFonts w:ascii="Times New Roman" w:hAnsi="Times New Roman"/>
          <w:sz w:val="24"/>
          <w:szCs w:val="28"/>
        </w:rPr>
        <w:t xml:space="preserve"> - нормативные затраты на содержание объектов недвижимого имущества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выделенных ей учредителем на приобретение такого имущества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а также недвижимого имущества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AD02C4">
        <w:rPr>
          <w:rFonts w:ascii="Times New Roman" w:hAnsi="Times New Roman"/>
          <w:sz w:val="24"/>
          <w:szCs w:val="28"/>
          <w:lang w:val="en-US"/>
        </w:rPr>
        <w:t>j</w:t>
      </w:r>
      <w:r w:rsidRPr="00AD02C4">
        <w:rPr>
          <w:rFonts w:ascii="Times New Roman" w:hAnsi="Times New Roman"/>
          <w:sz w:val="24"/>
          <w:szCs w:val="28"/>
        </w:rPr>
        <w:t>;</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b/>
          <w:bCs/>
          <w:i/>
          <w:sz w:val="24"/>
          <w:szCs w:val="28"/>
        </w:rPr>
        <w:t>НЗ</w:t>
      </w:r>
      <w:r w:rsidRPr="00AD02C4">
        <w:rPr>
          <w:rFonts w:ascii="Times New Roman" w:hAnsi="Times New Roman"/>
          <w:b/>
          <w:bCs/>
          <w:i/>
          <w:sz w:val="24"/>
          <w:szCs w:val="28"/>
          <w:vertAlign w:val="subscript"/>
        </w:rPr>
        <w:t xml:space="preserve">ди </w:t>
      </w:r>
      <w:r w:rsidRPr="00AD02C4">
        <w:rPr>
          <w:rFonts w:ascii="Times New Roman" w:hAnsi="Times New Roman"/>
          <w:sz w:val="24"/>
          <w:szCs w:val="28"/>
        </w:rPr>
        <w:t>- нормативные затраты на содержание объектов особо ценного движимого имущества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закрепленного за организацией за счет средств</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b/>
          <w:bCs/>
          <w:i/>
          <w:sz w:val="24"/>
          <w:szCs w:val="28"/>
        </w:rPr>
        <w:t>НЗ</w:t>
      </w:r>
      <w:r w:rsidRPr="00AD02C4">
        <w:rPr>
          <w:rFonts w:ascii="Times New Roman" w:hAnsi="Times New Roman"/>
          <w:b/>
          <w:bCs/>
          <w:i/>
          <w:sz w:val="24"/>
          <w:szCs w:val="28"/>
          <w:vertAlign w:val="subscript"/>
        </w:rPr>
        <w:t>вс</w:t>
      </w:r>
      <w:r w:rsidRPr="00AD02C4">
        <w:rPr>
          <w:rFonts w:ascii="Times New Roman" w:hAnsi="Times New Roman"/>
          <w:sz w:val="24"/>
          <w:szCs w:val="28"/>
        </w:rPr>
        <w:t xml:space="preserve"> - нормативные затраты на приобретение услуг связи;</w:t>
      </w:r>
    </w:p>
    <w:p w:rsidR="00561BBE" w:rsidRPr="00AD02C4" w:rsidRDefault="00561BBE" w:rsidP="00561BBE">
      <w:pPr>
        <w:tabs>
          <w:tab w:val="left" w:pos="8222"/>
        </w:tabs>
        <w:spacing w:after="0" w:line="360" w:lineRule="auto"/>
        <w:ind w:firstLine="709"/>
        <w:jc w:val="both"/>
        <w:rPr>
          <w:rFonts w:ascii="Times New Roman" w:hAnsi="Times New Roman"/>
          <w:sz w:val="24"/>
          <w:szCs w:val="28"/>
        </w:rPr>
      </w:pPr>
      <w:r w:rsidRPr="00AD02C4">
        <w:rPr>
          <w:rFonts w:ascii="Times New Roman" w:hAnsi="Times New Roman"/>
          <w:b/>
          <w:bCs/>
          <w:i/>
          <w:sz w:val="24"/>
          <w:szCs w:val="28"/>
        </w:rPr>
        <w:t xml:space="preserve">НЗ </w:t>
      </w:r>
      <w:r w:rsidRPr="00AD02C4">
        <w:rPr>
          <w:rFonts w:ascii="Times New Roman" w:hAnsi="Times New Roman"/>
          <w:b/>
          <w:bCs/>
          <w:i/>
          <w:sz w:val="24"/>
          <w:szCs w:val="28"/>
          <w:vertAlign w:val="superscript"/>
          <w:lang w:val="en-US"/>
        </w:rPr>
        <w:t>j</w:t>
      </w:r>
      <w:r w:rsidRPr="00AD02C4">
        <w:rPr>
          <w:rFonts w:ascii="Times New Roman" w:hAnsi="Times New Roman"/>
          <w:b/>
          <w:bCs/>
          <w:i/>
          <w:sz w:val="24"/>
          <w:szCs w:val="28"/>
          <w:vertAlign w:val="subscript"/>
        </w:rPr>
        <w:t xml:space="preserve">тр </w:t>
      </w:r>
      <w:r w:rsidRPr="00AD02C4">
        <w:rPr>
          <w:rFonts w:ascii="Times New Roman" w:hAnsi="Times New Roman"/>
          <w:sz w:val="24"/>
          <w:szCs w:val="28"/>
        </w:rPr>
        <w:t xml:space="preserve">- нормативные затраты на приобретение транспортных услуг по АООП типа </w:t>
      </w:r>
      <w:r w:rsidRPr="00AD02C4">
        <w:rPr>
          <w:rFonts w:ascii="Times New Roman" w:hAnsi="Times New Roman"/>
          <w:sz w:val="24"/>
          <w:szCs w:val="28"/>
          <w:lang w:val="en-US"/>
        </w:rPr>
        <w:t>j</w:t>
      </w:r>
      <w:r w:rsidRPr="00AD02C4">
        <w:rPr>
          <w:rFonts w:ascii="Times New Roman" w:hAnsi="Times New Roman"/>
          <w:sz w:val="24"/>
          <w:szCs w:val="28"/>
        </w:rPr>
        <w:t xml:space="preserve"> (в соответствии с кадровыми и материально-техническими условиями с учетом специфики обучающихся);</w:t>
      </w:r>
    </w:p>
    <w:p w:rsidR="00561BBE" w:rsidRPr="00AD02C4" w:rsidRDefault="00561BBE" w:rsidP="00561BBE">
      <w:pPr>
        <w:tabs>
          <w:tab w:val="left" w:pos="8222"/>
        </w:tabs>
        <w:spacing w:after="0" w:line="360" w:lineRule="auto"/>
        <w:ind w:firstLine="709"/>
        <w:jc w:val="both"/>
        <w:rPr>
          <w:rFonts w:ascii="Times New Roman" w:hAnsi="Times New Roman"/>
          <w:sz w:val="24"/>
          <w:szCs w:val="28"/>
        </w:rPr>
      </w:pPr>
      <w:r w:rsidRPr="00AD02C4">
        <w:rPr>
          <w:rFonts w:ascii="Times New Roman" w:hAnsi="Times New Roman"/>
          <w:b/>
          <w:bCs/>
          <w:i/>
          <w:sz w:val="24"/>
          <w:szCs w:val="28"/>
        </w:rPr>
        <w:t xml:space="preserve">НЗ </w:t>
      </w:r>
      <w:r w:rsidRPr="00AD02C4">
        <w:rPr>
          <w:rFonts w:ascii="Times New Roman" w:hAnsi="Times New Roman"/>
          <w:b/>
          <w:bCs/>
          <w:i/>
          <w:sz w:val="24"/>
          <w:szCs w:val="28"/>
          <w:vertAlign w:val="superscript"/>
          <w:lang w:val="en-US"/>
        </w:rPr>
        <w:t>j</w:t>
      </w:r>
      <w:r w:rsidRPr="00AD02C4">
        <w:rPr>
          <w:rFonts w:ascii="Times New Roman" w:hAnsi="Times New Roman"/>
          <w:b/>
          <w:bCs/>
          <w:i/>
          <w:sz w:val="24"/>
          <w:szCs w:val="28"/>
          <w:vertAlign w:val="subscript"/>
        </w:rPr>
        <w:t>пр</w:t>
      </w:r>
      <w:r w:rsidRPr="00AD02C4">
        <w:rPr>
          <w:rFonts w:ascii="Times New Roman" w:hAnsi="Times New Roman"/>
          <w:sz w:val="24"/>
          <w:szCs w:val="28"/>
        </w:rPr>
        <w:t xml:space="preserve"> - прочие нормативные затраты на общехозяйственные нужды по АООП типа </w:t>
      </w:r>
      <w:r w:rsidRPr="00AD02C4">
        <w:rPr>
          <w:rFonts w:ascii="Times New Roman" w:hAnsi="Times New Roman"/>
          <w:sz w:val="24"/>
          <w:szCs w:val="28"/>
          <w:lang w:val="en-US"/>
        </w:rPr>
        <w:t>j</w:t>
      </w:r>
      <w:r w:rsidRPr="00AD02C4">
        <w:rPr>
          <w:rFonts w:ascii="Times New Roman" w:hAnsi="Times New Roman"/>
          <w:sz w:val="24"/>
          <w:szCs w:val="28"/>
        </w:rPr>
        <w:t xml:space="preserve"> (в соответствии с кадровыми и материально-техническими условиями с учетом специфики обучающихся).</w:t>
      </w:r>
    </w:p>
    <w:p w:rsidR="00561BBE" w:rsidRPr="00AD02C4" w:rsidRDefault="00561BBE" w:rsidP="00561BBE">
      <w:pPr>
        <w:tabs>
          <w:tab w:val="left" w:pos="8222"/>
        </w:tabs>
        <w:spacing w:after="0" w:line="360" w:lineRule="auto"/>
        <w:ind w:firstLine="709"/>
        <w:jc w:val="both"/>
        <w:rPr>
          <w:rFonts w:ascii="Times New Roman" w:hAnsi="Times New Roman"/>
          <w:sz w:val="24"/>
          <w:szCs w:val="28"/>
        </w:rPr>
      </w:pPr>
      <w:r w:rsidRPr="00AD02C4">
        <w:rPr>
          <w:rFonts w:ascii="Times New Roman" w:hAnsi="Times New Roman"/>
          <w:sz w:val="24"/>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технического</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административно-управленческого и прочего персонала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не принимающего непосредственного участия в оказании государственной услуги, </w:t>
      </w:r>
      <w:r w:rsidRPr="00AD02C4">
        <w:rPr>
          <w:rFonts w:ascii="Times New Roman" w:hAnsi="Times New Roman"/>
          <w:spacing w:val="-2"/>
          <w:sz w:val="24"/>
          <w:szCs w:val="28"/>
        </w:rPr>
        <w:t>включая ассистента, медицинских работников, необходимых для сопровождения слабослышащих и позднооглохших обучающихся, инженера по обслуживанию специальных технических средств и ассистивных устройств)</w:t>
      </w:r>
      <w:r w:rsidRPr="00AD02C4">
        <w:rPr>
          <w:rFonts w:ascii="Times New Roman" w:hAnsi="Times New Roman"/>
          <w:sz w:val="24"/>
          <w:szCs w:val="28"/>
        </w:rPr>
        <w:t xml:space="preserve"> определяются  исходя из количества единиц по штатному расписанию</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утвержденному руководителем организации</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с учетом действующей системы оплаты труда в пределах фонда оплаты труда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установленного образовательной организации учредителем.</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в расчете на оказание единицы соответствующей государственной услуги и включают в себя:</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1) нормативные затраты на холодное водоснабжение и водоотведение</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ассенизацию</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канализацию</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вывоз жидких бытовых отходов при отсутствии централизованной системы канализации;</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2) нормативные затраты на горячее водоснабжение;</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если организациями используется котельно-печное отопление</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данные нормативные затраты не включаются в состав коммунальных услуг.</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необходимых для оказания единицы государственной услуги</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на тариф</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установленный на соответствующий год.</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Нормативные затраты на содержание недвижимого имущества включают в себя:</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 нормативные затраты на эксплуатацию системы охранной сигнализации и противопожарной безопасности;</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 нормативные затраты на аренду недвижимого имущества;</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 нормативные затраты на проведение текущего ремонта объектов недвижимого имущества;</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 нормативные затраты на содержание прилегающих территорий в соответствии с утвержденными санитарными правилами и нормами;</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 прочие нормативные затраты на содержание недвижимого имущества.</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чтобы обеспечивать покрытие затрат</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системы пожарной сигнализации</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первичных средств пожаротушения).</w:t>
      </w:r>
    </w:p>
    <w:p w:rsidR="00561BBE" w:rsidRPr="00AD02C4" w:rsidRDefault="00561BBE" w:rsidP="00561BBE">
      <w:pPr>
        <w:spacing w:after="0" w:line="360" w:lineRule="auto"/>
        <w:ind w:firstLine="709"/>
        <w:jc w:val="both"/>
        <w:rPr>
          <w:sz w:val="20"/>
        </w:rPr>
      </w:pPr>
      <w:r w:rsidRPr="00AD02C4">
        <w:rPr>
          <w:rFonts w:ascii="Times New Roman" w:hAnsi="Times New Roman"/>
          <w:sz w:val="24"/>
          <w:szCs w:val="28"/>
        </w:rPr>
        <w:t>Нормативные затраты на содержание прилегающих территорий</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включая вывоз мусора</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сброс снега с крыш</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в соответствии с санитарными нормами и правилами</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устанавливаются</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исходя из необходимости покрытия затрат</w:t>
      </w:r>
      <w:smartTag w:uri="urn:schemas-microsoft-com:office:smarttags" w:element="PersonName">
        <w:r w:rsidRPr="00AD02C4">
          <w:rPr>
            <w:rFonts w:ascii="Times New Roman" w:hAnsi="Times New Roman"/>
            <w:sz w:val="24"/>
            <w:szCs w:val="28"/>
          </w:rPr>
          <w:t>,</w:t>
        </w:r>
      </w:smartTag>
      <w:r w:rsidRPr="00AD02C4">
        <w:rPr>
          <w:rFonts w:ascii="Times New Roman" w:hAnsi="Times New Roman"/>
          <w:sz w:val="24"/>
          <w:szCs w:val="28"/>
        </w:rPr>
        <w:t xml:space="preserve"> произведенных организацией в предыдущем отчетном периоде (году).</w:t>
      </w:r>
    </w:p>
    <w:p w:rsidR="00561BBE" w:rsidRPr="00AD02C4" w:rsidRDefault="00561BBE" w:rsidP="00561BBE">
      <w:pPr>
        <w:spacing w:after="0" w:line="360" w:lineRule="auto"/>
        <w:jc w:val="center"/>
        <w:rPr>
          <w:rFonts w:ascii="Times New Roman" w:hAnsi="Times New Roman" w:cs="Times New Roman"/>
          <w:b/>
          <w:color w:val="auto"/>
          <w:sz w:val="24"/>
          <w:szCs w:val="28"/>
        </w:rPr>
      </w:pPr>
      <w:r w:rsidRPr="00AD02C4">
        <w:rPr>
          <w:rFonts w:ascii="Times New Roman" w:hAnsi="Times New Roman" w:cs="Times New Roman"/>
          <w:b/>
          <w:color w:val="auto"/>
          <w:sz w:val="24"/>
          <w:szCs w:val="28"/>
        </w:rPr>
        <w:t>Материально-технические</w:t>
      </w:r>
    </w:p>
    <w:p w:rsidR="00561BBE" w:rsidRPr="00AD02C4" w:rsidRDefault="00561BBE" w:rsidP="00561BBE">
      <w:pPr>
        <w:pStyle w:val="14TexstOSNOVA1012"/>
        <w:spacing w:line="360" w:lineRule="auto"/>
        <w:ind w:firstLine="709"/>
        <w:rPr>
          <w:rFonts w:ascii="Times New Roman" w:hAnsi="Times New Roman" w:cs="Times New Roman"/>
          <w:color w:val="00000A"/>
          <w:sz w:val="24"/>
          <w:szCs w:val="28"/>
        </w:rPr>
      </w:pPr>
      <w:r w:rsidRPr="00AD02C4">
        <w:rPr>
          <w:rFonts w:ascii="Times New Roman" w:hAnsi="Times New Roman" w:cs="Times New Roman"/>
          <w:color w:val="00000A"/>
          <w:sz w:val="24"/>
          <w:szCs w:val="28"/>
        </w:rPr>
        <w:t>Материально-технические условия – общие характеристики ин</w:t>
      </w:r>
      <w:r w:rsidRPr="00AD02C4">
        <w:rPr>
          <w:rFonts w:ascii="Times New Roman" w:hAnsi="Times New Roman" w:cs="Times New Roman"/>
          <w:color w:val="00000A"/>
          <w:sz w:val="24"/>
          <w:szCs w:val="28"/>
        </w:rPr>
        <w:softHyphen/>
        <w:t>ф</w:t>
      </w:r>
      <w:r w:rsidRPr="00AD02C4">
        <w:rPr>
          <w:rFonts w:ascii="Times New Roman" w:hAnsi="Times New Roman" w:cs="Times New Roman"/>
          <w:color w:val="00000A"/>
          <w:sz w:val="24"/>
          <w:szCs w:val="28"/>
        </w:rPr>
        <w:softHyphen/>
        <w:t>ра</w:t>
      </w:r>
      <w:r w:rsidRPr="00AD02C4">
        <w:rPr>
          <w:rFonts w:ascii="Times New Roman" w:hAnsi="Times New Roman" w:cs="Times New Roman"/>
          <w:color w:val="00000A"/>
          <w:sz w:val="24"/>
          <w:szCs w:val="28"/>
        </w:rPr>
        <w:softHyphen/>
        <w:t>структуры, включая параметры информационно-образовательной среды общеобразовательной организации. Материально-техническое обеспечение школьного образования слабослышащих и позднооглохших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слабослышащих и позднооглохших обучающихся должна быть отражена специфика к:</w:t>
      </w:r>
    </w:p>
    <w:p w:rsidR="00561BBE" w:rsidRPr="00AD02C4" w:rsidRDefault="00561BBE" w:rsidP="00692DAB">
      <w:pPr>
        <w:numPr>
          <w:ilvl w:val="0"/>
          <w:numId w:val="1"/>
        </w:numPr>
        <w:tabs>
          <w:tab w:val="clear" w:pos="1080"/>
          <w:tab w:val="num" w:pos="851"/>
        </w:tabs>
        <w:suppressAutoHyphens w:val="0"/>
        <w:spacing w:after="0" w:line="360" w:lineRule="auto"/>
        <w:ind w:left="0" w:firstLine="720"/>
        <w:jc w:val="both"/>
        <w:rPr>
          <w:rFonts w:ascii="Times New Roman" w:hAnsi="Times New Roman" w:cs="Times New Roman"/>
          <w:sz w:val="24"/>
          <w:szCs w:val="28"/>
        </w:rPr>
      </w:pPr>
      <w:r w:rsidRPr="00AD02C4">
        <w:rPr>
          <w:rFonts w:ascii="Times New Roman" w:hAnsi="Times New Roman" w:cs="Times New Roman"/>
          <w:sz w:val="24"/>
          <w:szCs w:val="28"/>
        </w:rPr>
        <w:t xml:space="preserve"> организации пространства, в котором обучается слабослышащий и позднооглохший обучающийся;</w:t>
      </w:r>
    </w:p>
    <w:p w:rsidR="00561BBE" w:rsidRPr="00AD02C4" w:rsidRDefault="00561BBE" w:rsidP="00692DAB">
      <w:pPr>
        <w:numPr>
          <w:ilvl w:val="0"/>
          <w:numId w:val="1"/>
        </w:numPr>
        <w:tabs>
          <w:tab w:val="clear" w:pos="1080"/>
          <w:tab w:val="num" w:pos="851"/>
        </w:tabs>
        <w:suppressAutoHyphens w:val="0"/>
        <w:spacing w:after="0" w:line="360" w:lineRule="auto"/>
        <w:ind w:left="0" w:firstLine="720"/>
        <w:jc w:val="both"/>
        <w:rPr>
          <w:rFonts w:ascii="Times New Roman" w:hAnsi="Times New Roman" w:cs="Times New Roman"/>
          <w:sz w:val="24"/>
          <w:szCs w:val="28"/>
        </w:rPr>
      </w:pPr>
      <w:r w:rsidRPr="00AD02C4">
        <w:rPr>
          <w:rFonts w:ascii="Times New Roman" w:hAnsi="Times New Roman" w:cs="Times New Roman"/>
          <w:sz w:val="24"/>
          <w:szCs w:val="28"/>
        </w:rPr>
        <w:t xml:space="preserve"> организации временного режима обучения;</w:t>
      </w:r>
    </w:p>
    <w:p w:rsidR="00561BBE" w:rsidRPr="00AD02C4" w:rsidRDefault="00561BBE" w:rsidP="00692DAB">
      <w:pPr>
        <w:numPr>
          <w:ilvl w:val="0"/>
          <w:numId w:val="1"/>
        </w:numPr>
        <w:tabs>
          <w:tab w:val="clear" w:pos="1080"/>
          <w:tab w:val="num" w:pos="851"/>
        </w:tabs>
        <w:suppressAutoHyphens w:val="0"/>
        <w:spacing w:after="0" w:line="360" w:lineRule="auto"/>
        <w:ind w:left="0" w:firstLine="720"/>
        <w:jc w:val="both"/>
        <w:rPr>
          <w:rFonts w:ascii="Times New Roman" w:hAnsi="Times New Roman" w:cs="Times New Roman"/>
          <w:sz w:val="24"/>
          <w:szCs w:val="28"/>
        </w:rPr>
      </w:pPr>
      <w:r w:rsidRPr="00AD02C4">
        <w:rPr>
          <w:rFonts w:ascii="Times New Roman" w:hAnsi="Times New Roman" w:cs="Times New Roman"/>
          <w:sz w:val="24"/>
          <w:szCs w:val="28"/>
        </w:rPr>
        <w:t xml:space="preserve"> техническим средствам комфортного доступа слабослышащего и позднооглохшего ребёнка с лёгкой умственной отсталостью (интеллектуальными нарушениями) к образованию;</w:t>
      </w:r>
    </w:p>
    <w:p w:rsidR="00561BBE" w:rsidRPr="00AD02C4" w:rsidRDefault="00561BBE" w:rsidP="00692DAB">
      <w:pPr>
        <w:numPr>
          <w:ilvl w:val="0"/>
          <w:numId w:val="1"/>
        </w:numPr>
        <w:tabs>
          <w:tab w:val="clear" w:pos="1080"/>
          <w:tab w:val="num" w:pos="851"/>
        </w:tabs>
        <w:suppressAutoHyphens w:val="0"/>
        <w:spacing w:after="0" w:line="360" w:lineRule="auto"/>
        <w:ind w:left="0" w:firstLine="720"/>
        <w:jc w:val="both"/>
        <w:rPr>
          <w:rFonts w:ascii="Times New Roman" w:hAnsi="Times New Roman" w:cs="Times New Roman"/>
          <w:sz w:val="24"/>
          <w:szCs w:val="28"/>
        </w:rPr>
      </w:pPr>
      <w:r w:rsidRPr="00AD02C4">
        <w:rPr>
          <w:rFonts w:ascii="Times New Roman" w:hAnsi="Times New Roman" w:cs="Times New Roman"/>
          <w:sz w:val="24"/>
          <w:szCs w:val="28"/>
        </w:rPr>
        <w:t xml:space="preserve"> техническим средствам обучения слабослышащих и позднооглохших обучающихся с лёгкой умственной отсталостью (интеллектуальными нарушениями), включая специализированные компьютерные инструменты обучения, ориентированные на удовлетворение особых образовательных потребностей;</w:t>
      </w:r>
    </w:p>
    <w:p w:rsidR="00561BBE" w:rsidRPr="00AD02C4" w:rsidRDefault="00561BBE" w:rsidP="00692DAB">
      <w:pPr>
        <w:numPr>
          <w:ilvl w:val="0"/>
          <w:numId w:val="1"/>
        </w:numPr>
        <w:tabs>
          <w:tab w:val="clear" w:pos="1080"/>
          <w:tab w:val="num" w:pos="851"/>
        </w:tabs>
        <w:suppressAutoHyphens w:val="0"/>
        <w:spacing w:after="0" w:line="360" w:lineRule="auto"/>
        <w:ind w:left="0" w:firstLine="720"/>
        <w:jc w:val="both"/>
        <w:rPr>
          <w:rFonts w:ascii="Times New Roman" w:hAnsi="Times New Roman" w:cs="Times New Roman"/>
          <w:sz w:val="24"/>
          <w:szCs w:val="28"/>
        </w:rPr>
      </w:pPr>
      <w:r w:rsidRPr="00AD02C4">
        <w:rPr>
          <w:rFonts w:ascii="Times New Roman" w:hAnsi="Times New Roman" w:cs="Times New Roman"/>
          <w:sz w:val="24"/>
          <w:szCs w:val="28"/>
        </w:rPr>
        <w:t xml:space="preserve"> обеспечению условий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rsidR="00561BBE" w:rsidRPr="00AD02C4" w:rsidRDefault="00561BBE" w:rsidP="00692DAB">
      <w:pPr>
        <w:numPr>
          <w:ilvl w:val="0"/>
          <w:numId w:val="1"/>
        </w:numPr>
        <w:tabs>
          <w:tab w:val="clear" w:pos="1080"/>
          <w:tab w:val="num" w:pos="851"/>
        </w:tabs>
        <w:suppressAutoHyphens w:val="0"/>
        <w:spacing w:after="0" w:line="360" w:lineRule="auto"/>
        <w:ind w:left="0" w:firstLine="720"/>
        <w:jc w:val="both"/>
        <w:rPr>
          <w:rFonts w:ascii="Times New Roman" w:hAnsi="Times New Roman" w:cs="Times New Roman"/>
          <w:sz w:val="24"/>
          <w:szCs w:val="28"/>
        </w:rPr>
      </w:pPr>
      <w:r w:rsidRPr="00AD02C4">
        <w:rPr>
          <w:rFonts w:ascii="Times New Roman" w:hAnsi="Times New Roman" w:cs="Times New Roman"/>
          <w:sz w:val="24"/>
          <w:szCs w:val="28"/>
        </w:rPr>
        <w:t xml:space="preserve"> 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Требования к материально-техническому обеспечению ориентированы не только на слабослышащих и позднооглохших обучающихся с лёгкой умственной отсталостью (интеллектуальными нарушениями), но и на всех участников процесса образования. Это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561BBE" w:rsidRPr="00AD02C4" w:rsidRDefault="00561BBE" w:rsidP="00561BBE">
      <w:pPr>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Предусматривается материально-техническая поддержка, в том числе </w:t>
      </w:r>
      <w:r w:rsidRPr="00AD02C4">
        <w:rPr>
          <w:rFonts w:ascii="Times New Roman" w:hAnsi="Times New Roman" w:cs="Times New Roman"/>
          <w:i/>
          <w:iCs/>
          <w:sz w:val="24"/>
          <w:szCs w:val="28"/>
        </w:rPr>
        <w:t>сетевая,</w:t>
      </w:r>
      <w:r w:rsidRPr="00AD02C4">
        <w:rPr>
          <w:rFonts w:ascii="Times New Roman" w:hAnsi="Times New Roman" w:cs="Times New Roman"/>
          <w:sz w:val="24"/>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слабослышащего и позднооглохшего обучающегося с лёгкой умственной отсталостью (интеллектуальными нарушениями).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i/>
          <w:sz w:val="24"/>
          <w:szCs w:val="28"/>
          <w:u w:val="single"/>
        </w:rPr>
        <w:t>Информационное обеспечение</w:t>
      </w:r>
      <w:r w:rsidRPr="00AD02C4">
        <w:rPr>
          <w:rFonts w:ascii="Times New Roman" w:hAnsi="Times New Roman" w:cs="Times New Roman"/>
          <w:sz w:val="24"/>
          <w:szCs w:val="28"/>
        </w:rPr>
        <w:t xml:space="preserve"> включает необходимую нормативно-правовую базу образования слабослышащих и позднооглохших обучающихся и характеристики предполагаемых информационных связей участников образовательного процесса.</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Должны быть созданы условия для функционирования современной </w:t>
      </w:r>
      <w:r w:rsidRPr="00AD02C4">
        <w:rPr>
          <w:rFonts w:ascii="Times New Roman" w:hAnsi="Times New Roman" w:cs="Times New Roman"/>
          <w:i/>
          <w:iCs/>
          <w:sz w:val="24"/>
          <w:szCs w:val="28"/>
        </w:rPr>
        <w:t>информационно-образовательной среды</w:t>
      </w:r>
      <w:r w:rsidRPr="00AD02C4">
        <w:rPr>
          <w:rFonts w:ascii="Times New Roman" w:hAnsi="Times New Roman" w:cs="Times New Roman"/>
          <w:sz w:val="24"/>
          <w:szCs w:val="28"/>
        </w:rPr>
        <w:t>, включающей электронные информационные ресурсы, электронные образовательные ресурсы,</w:t>
      </w:r>
      <w:r w:rsidRPr="00AD02C4">
        <w:rPr>
          <w:rFonts w:ascii="Times New Roman" w:hAnsi="Times New Roman" w:cs="Times New Roman"/>
          <w:i/>
          <w:iCs/>
          <w:sz w:val="24"/>
          <w:szCs w:val="28"/>
        </w:rPr>
        <w:t xml:space="preserve"> </w:t>
      </w:r>
      <w:r w:rsidRPr="00AD02C4">
        <w:rPr>
          <w:rFonts w:ascii="Times New Roman" w:hAnsi="Times New Roman" w:cs="Times New Roman"/>
          <w:sz w:val="24"/>
          <w:szCs w:val="28"/>
        </w:rPr>
        <w:t>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Информационно-образовательная среда общеобразовательной организации должна обеспечивать возможность осуществлять в электронной (цифровой) форме следующие виды деятельности:</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планирование образовательного процесса;</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слабослышащих и позднооглохших обучающихся;</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и организациями.</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AD02C4">
        <w:rPr>
          <w:rStyle w:val="a4"/>
          <w:rFonts w:ascii="Times New Roman" w:hAnsi="Times New Roman" w:cs="Times New Roman"/>
          <w:sz w:val="24"/>
          <w:szCs w:val="28"/>
        </w:rPr>
        <w:footnoteReference w:id="7"/>
      </w:r>
      <w:r w:rsidRPr="00AD02C4">
        <w:rPr>
          <w:rFonts w:ascii="Times New Roman" w:hAnsi="Times New Roman" w:cs="Times New Roman"/>
          <w:sz w:val="24"/>
          <w:szCs w:val="28"/>
        </w:rPr>
        <w:t>.</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AD02C4">
        <w:rPr>
          <w:rFonts w:ascii="Times New Roman" w:hAnsi="Times New Roman" w:cs="Times New Roman"/>
          <w:sz w:val="24"/>
          <w:szCs w:val="28"/>
          <w:vertAlign w:val="superscript"/>
        </w:rPr>
        <w:footnoteReference w:id="8"/>
      </w:r>
      <w:r w:rsidRPr="00AD02C4">
        <w:rPr>
          <w:rFonts w:ascii="Times New Roman" w:hAnsi="Times New Roman" w:cs="Times New Roman"/>
          <w:sz w:val="24"/>
          <w:szCs w:val="28"/>
        </w:rPr>
        <w:t>.</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AD02C4">
        <w:rPr>
          <w:rFonts w:ascii="Times New Roman" w:hAnsi="Times New Roman" w:cs="Times New Roman"/>
          <w:sz w:val="24"/>
          <w:szCs w:val="28"/>
          <w:vertAlign w:val="superscript"/>
        </w:rPr>
        <w:footnoteReference w:id="9"/>
      </w:r>
      <w:r w:rsidRPr="00AD02C4">
        <w:rPr>
          <w:rFonts w:ascii="Times New Roman" w:hAnsi="Times New Roman" w:cs="Times New Roman"/>
          <w:sz w:val="24"/>
          <w:szCs w:val="28"/>
        </w:rPr>
        <w:t>.</w:t>
      </w:r>
    </w:p>
    <w:p w:rsidR="00561BBE" w:rsidRPr="00AD02C4" w:rsidRDefault="00561BBE" w:rsidP="00561BBE">
      <w:pPr>
        <w:pStyle w:val="27"/>
        <w:ind w:left="0" w:firstLine="709"/>
        <w:jc w:val="both"/>
        <w:rPr>
          <w:szCs w:val="28"/>
        </w:rPr>
      </w:pPr>
      <w:r w:rsidRPr="00AD02C4">
        <w:rPr>
          <w:szCs w:val="28"/>
        </w:rPr>
        <w:t>Для слабослышащих и позднооглохших детей с лёгкой умственной отсталостью (интеллектуальными нарушениями)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со слабослышащими и позднооглохшими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i/>
          <w:sz w:val="24"/>
          <w:szCs w:val="28"/>
          <w:u w:val="single"/>
        </w:rPr>
        <w:t>Требования к организации пространства</w:t>
      </w:r>
      <w:r w:rsidRPr="00AD02C4">
        <w:rPr>
          <w:rFonts w:ascii="Times New Roman" w:hAnsi="Times New Roman" w:cs="Times New Roman"/>
          <w:sz w:val="24"/>
          <w:szCs w:val="28"/>
          <w:u w:val="single"/>
        </w:rPr>
        <w:t>.</w:t>
      </w:r>
      <w:r w:rsidRPr="00AD02C4">
        <w:rPr>
          <w:rFonts w:ascii="Times New Roman" w:hAnsi="Times New Roman" w:cs="Times New Roman"/>
          <w:sz w:val="24"/>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1) возможность достижения обучающимися установленных Стандартом требований к результатам освоения примерной адаптированной основной общеобразовательной программы начального общего образования слабослышащих и позднооглохших обучающихся;</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2)   соблюдение:</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санитарно-гигиенических норм образовательного процесса (требования к водоснабжению, канализации, освещению, воздушно-тепловому режиму и т. д.);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санитарно-бытовых условий (наличие оборудованных гардеробов, санузлов, мест личной гигиены и т. д.);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социально-бытовых условий (наличие оборудованного рабочего места, учительской, комнаты психологической разгрузки и т.д.);</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пожарной и электробезопасности;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требований охраны труда;</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своевременных сроков и необходимых объемов текущего и капитального ремонта.</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3) возможность для беспрепятственного доступа обучающихся к информации, объектам инфраструктуры образовательного учреждения</w:t>
      </w:r>
      <w:r w:rsidRPr="00AD02C4">
        <w:rPr>
          <w:rFonts w:ascii="Times New Roman" w:hAnsi="Times New Roman" w:cs="Times New Roman"/>
          <w:sz w:val="24"/>
          <w:szCs w:val="28"/>
          <w:vertAlign w:val="superscript"/>
        </w:rPr>
        <w:footnoteReference w:id="10"/>
      </w:r>
      <w:r w:rsidRPr="00AD02C4">
        <w:rPr>
          <w:rFonts w:ascii="Times New Roman" w:hAnsi="Times New Roman" w:cs="Times New Roman"/>
          <w:sz w:val="24"/>
          <w:szCs w:val="28"/>
        </w:rPr>
        <w:t>.</w:t>
      </w:r>
    </w:p>
    <w:p w:rsidR="00561BBE" w:rsidRPr="00AD02C4" w:rsidRDefault="00561BBE" w:rsidP="00561BBE">
      <w:pPr>
        <w:pStyle w:val="Standard"/>
        <w:tabs>
          <w:tab w:val="left" w:pos="0"/>
        </w:tabs>
        <w:spacing w:line="360" w:lineRule="auto"/>
        <w:jc w:val="both"/>
        <w:rPr>
          <w:rFonts w:ascii="Times New Roman" w:hAnsi="Times New Roman" w:cs="Times New Roman"/>
          <w:szCs w:val="28"/>
        </w:rPr>
      </w:pPr>
      <w:r w:rsidRPr="00AD02C4">
        <w:rPr>
          <w:rFonts w:ascii="Times New Roman" w:hAnsi="Times New Roman" w:cs="Times New Roman"/>
          <w:szCs w:val="28"/>
        </w:rPr>
        <w:tab/>
        <w:t>Материально-техническая база реализации АООП НОО слабослышащих и позднооглохших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561BBE" w:rsidRPr="00AD02C4" w:rsidRDefault="00561BBE" w:rsidP="00692DAB">
      <w:pPr>
        <w:numPr>
          <w:ilvl w:val="0"/>
          <w:numId w:val="3"/>
        </w:numPr>
        <w:suppressAutoHyphens w:val="0"/>
        <w:spacing w:after="0" w:line="360" w:lineRule="auto"/>
        <w:ind w:left="0" w:firstLine="709"/>
        <w:jc w:val="both"/>
        <w:rPr>
          <w:rFonts w:ascii="Times New Roman" w:hAnsi="Times New Roman" w:cs="Times New Roman"/>
          <w:sz w:val="24"/>
          <w:szCs w:val="28"/>
        </w:rPr>
      </w:pPr>
      <w:r w:rsidRPr="00AD02C4">
        <w:rPr>
          <w:rFonts w:ascii="Times New Roman" w:hAnsi="Times New Roman" w:cs="Times New Roman"/>
          <w:sz w:val="24"/>
          <w:szCs w:val="28"/>
        </w:rPr>
        <w:t>участку (территории) общеобразовательной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561BBE" w:rsidRPr="00AD02C4" w:rsidRDefault="00561BBE" w:rsidP="00692DAB">
      <w:pPr>
        <w:numPr>
          <w:ilvl w:val="0"/>
          <w:numId w:val="3"/>
        </w:numPr>
        <w:suppressAutoHyphens w:val="0"/>
        <w:spacing w:after="0" w:line="360" w:lineRule="auto"/>
        <w:ind w:left="0" w:firstLine="709"/>
        <w:jc w:val="both"/>
        <w:rPr>
          <w:rFonts w:ascii="Times New Roman" w:hAnsi="Times New Roman" w:cs="Times New Roman"/>
          <w:sz w:val="24"/>
          <w:szCs w:val="28"/>
        </w:rPr>
      </w:pPr>
      <w:r w:rsidRPr="00AD02C4">
        <w:rPr>
          <w:rFonts w:ascii="Times New Roman" w:hAnsi="Times New Roman" w:cs="Times New Roman"/>
          <w:sz w:val="24"/>
          <w:szCs w:val="28"/>
        </w:rPr>
        <w:t>зданию общеобразовательной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561BBE" w:rsidRPr="00AD02C4" w:rsidRDefault="00561BBE" w:rsidP="00692DAB">
      <w:pPr>
        <w:pStyle w:val="Default"/>
        <w:numPr>
          <w:ilvl w:val="0"/>
          <w:numId w:val="2"/>
        </w:numPr>
        <w:suppressAutoHyphens/>
        <w:autoSpaceDE/>
        <w:adjustRightInd/>
        <w:spacing w:line="360" w:lineRule="auto"/>
        <w:ind w:left="0" w:firstLine="709"/>
        <w:jc w:val="both"/>
        <w:textAlignment w:val="baseline"/>
        <w:rPr>
          <w:color w:val="auto"/>
          <w:szCs w:val="28"/>
        </w:rPr>
      </w:pPr>
      <w:r w:rsidRPr="00AD02C4">
        <w:rPr>
          <w:color w:val="00000A"/>
          <w:szCs w:val="28"/>
        </w:rPr>
        <w:t xml:space="preserve">помещениям библиотек (площадь, размещение рабочих зон, наличие читального зала, число читательских мест, медиатеки); </w:t>
      </w:r>
    </w:p>
    <w:p w:rsidR="00561BBE" w:rsidRPr="00AD02C4" w:rsidRDefault="00561BBE" w:rsidP="00692DAB">
      <w:pPr>
        <w:pStyle w:val="Default"/>
        <w:numPr>
          <w:ilvl w:val="0"/>
          <w:numId w:val="2"/>
        </w:numPr>
        <w:suppressAutoHyphens/>
        <w:autoSpaceDE/>
        <w:adjustRightInd/>
        <w:spacing w:line="360" w:lineRule="auto"/>
        <w:ind w:left="0" w:firstLine="709"/>
        <w:jc w:val="both"/>
        <w:textAlignment w:val="baseline"/>
        <w:rPr>
          <w:color w:val="auto"/>
          <w:szCs w:val="28"/>
        </w:rPr>
      </w:pPr>
      <w:r w:rsidRPr="00AD02C4">
        <w:rPr>
          <w:color w:val="00000A"/>
          <w:szCs w:val="28"/>
        </w:rPr>
        <w:t xml:space="preserve">актовому и спортивному залу, </w:t>
      </w:r>
      <w:r w:rsidRPr="00AD02C4">
        <w:rPr>
          <w:color w:val="auto"/>
          <w:szCs w:val="28"/>
        </w:rPr>
        <w:t>залу для проведения музыкально-ритмических занятий, лечебной физкультуре;</w:t>
      </w:r>
    </w:p>
    <w:p w:rsidR="00561BBE" w:rsidRPr="00AD02C4" w:rsidRDefault="00561BBE" w:rsidP="00692DAB">
      <w:pPr>
        <w:pStyle w:val="Default"/>
        <w:numPr>
          <w:ilvl w:val="0"/>
          <w:numId w:val="2"/>
        </w:numPr>
        <w:suppressAutoHyphens/>
        <w:autoSpaceDE/>
        <w:adjustRightInd/>
        <w:spacing w:line="360" w:lineRule="auto"/>
        <w:ind w:left="0" w:firstLine="709"/>
        <w:jc w:val="both"/>
        <w:textAlignment w:val="baseline"/>
        <w:rPr>
          <w:color w:val="00000A"/>
          <w:szCs w:val="28"/>
        </w:rPr>
      </w:pPr>
      <w:r w:rsidRPr="00AD02C4">
        <w:rPr>
          <w:color w:val="00000A"/>
          <w:szCs w:val="28"/>
        </w:rPr>
        <w:t>помещениям для осуществления образовательного и коррекционно-развивающего процессов: классам, кабинетам для индивидуальных занятий,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561BBE" w:rsidRPr="00AD02C4" w:rsidRDefault="00561BBE" w:rsidP="00692DAB">
      <w:pPr>
        <w:pStyle w:val="Default"/>
        <w:numPr>
          <w:ilvl w:val="0"/>
          <w:numId w:val="2"/>
        </w:numPr>
        <w:suppressAutoHyphens/>
        <w:autoSpaceDE/>
        <w:adjustRightInd/>
        <w:spacing w:line="360" w:lineRule="auto"/>
        <w:ind w:left="0" w:firstLine="709"/>
        <w:jc w:val="both"/>
        <w:textAlignment w:val="baseline"/>
        <w:rPr>
          <w:color w:val="00000A"/>
          <w:szCs w:val="28"/>
        </w:rPr>
      </w:pPr>
      <w:r w:rsidRPr="00AD02C4">
        <w:rPr>
          <w:color w:val="00000A"/>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61BBE" w:rsidRPr="00AD02C4" w:rsidRDefault="00561BBE" w:rsidP="00692DAB">
      <w:pPr>
        <w:pStyle w:val="Default"/>
        <w:numPr>
          <w:ilvl w:val="0"/>
          <w:numId w:val="2"/>
        </w:numPr>
        <w:suppressAutoHyphens/>
        <w:autoSpaceDE/>
        <w:adjustRightInd/>
        <w:spacing w:line="360" w:lineRule="auto"/>
        <w:ind w:left="0" w:firstLine="709"/>
        <w:jc w:val="both"/>
        <w:textAlignment w:val="baseline"/>
        <w:rPr>
          <w:color w:val="00000A"/>
          <w:szCs w:val="28"/>
        </w:rPr>
      </w:pPr>
      <w:r w:rsidRPr="00AD02C4">
        <w:rPr>
          <w:color w:val="00000A"/>
          <w:szCs w:val="28"/>
        </w:rPr>
        <w:t>помещениям для медицинского персонала;</w:t>
      </w:r>
    </w:p>
    <w:p w:rsidR="00561BBE" w:rsidRPr="00AD02C4" w:rsidRDefault="00561BBE" w:rsidP="00692DAB">
      <w:pPr>
        <w:pStyle w:val="Default"/>
        <w:numPr>
          <w:ilvl w:val="0"/>
          <w:numId w:val="2"/>
        </w:numPr>
        <w:suppressAutoHyphens/>
        <w:autoSpaceDE/>
        <w:adjustRightInd/>
        <w:spacing w:line="360" w:lineRule="auto"/>
        <w:ind w:left="0" w:firstLine="709"/>
        <w:jc w:val="both"/>
        <w:textAlignment w:val="baseline"/>
        <w:rPr>
          <w:color w:val="00000A"/>
          <w:szCs w:val="28"/>
        </w:rPr>
      </w:pPr>
      <w:r w:rsidRPr="00AD02C4">
        <w:rPr>
          <w:color w:val="00000A"/>
          <w:szCs w:val="28"/>
        </w:rPr>
        <w:t>мебели, офисному оснащению и хозяйственному инвентарю;</w:t>
      </w:r>
    </w:p>
    <w:p w:rsidR="00561BBE" w:rsidRPr="00AD02C4" w:rsidRDefault="00561BBE" w:rsidP="00692DAB">
      <w:pPr>
        <w:pStyle w:val="Default"/>
        <w:numPr>
          <w:ilvl w:val="0"/>
          <w:numId w:val="2"/>
        </w:numPr>
        <w:suppressAutoHyphens/>
        <w:autoSpaceDE/>
        <w:adjustRightInd/>
        <w:spacing w:line="360" w:lineRule="auto"/>
        <w:ind w:left="0" w:firstLine="709"/>
        <w:jc w:val="both"/>
        <w:textAlignment w:val="baseline"/>
        <w:rPr>
          <w:color w:val="00000A"/>
          <w:szCs w:val="28"/>
        </w:rPr>
      </w:pPr>
      <w:r w:rsidRPr="00AD02C4">
        <w:rPr>
          <w:color w:val="00000A"/>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561BBE" w:rsidRPr="00AD02C4" w:rsidRDefault="00561BBE" w:rsidP="00692DAB">
      <w:pPr>
        <w:pStyle w:val="Default"/>
        <w:numPr>
          <w:ilvl w:val="0"/>
          <w:numId w:val="2"/>
        </w:numPr>
        <w:suppressAutoHyphens/>
        <w:autoSpaceDE/>
        <w:adjustRightInd/>
        <w:spacing w:line="360" w:lineRule="auto"/>
        <w:ind w:left="0" w:firstLine="709"/>
        <w:jc w:val="both"/>
        <w:textAlignment w:val="baseline"/>
        <w:rPr>
          <w:color w:val="00000A"/>
          <w:szCs w:val="28"/>
        </w:rPr>
      </w:pPr>
      <w:r w:rsidRPr="00AD02C4">
        <w:rPr>
          <w:color w:val="00000A"/>
          <w:szCs w:val="28"/>
        </w:rPr>
        <w:t>туалетам, душевым, коридорам и другим помещениям;</w:t>
      </w:r>
    </w:p>
    <w:p w:rsidR="00561BBE" w:rsidRPr="00AD02C4" w:rsidRDefault="00561BBE" w:rsidP="00692DAB">
      <w:pPr>
        <w:pStyle w:val="Default"/>
        <w:numPr>
          <w:ilvl w:val="0"/>
          <w:numId w:val="2"/>
        </w:numPr>
        <w:suppressAutoHyphens/>
        <w:autoSpaceDE/>
        <w:adjustRightInd/>
        <w:spacing w:line="360" w:lineRule="auto"/>
        <w:ind w:left="0" w:firstLine="709"/>
        <w:jc w:val="both"/>
        <w:textAlignment w:val="baseline"/>
        <w:rPr>
          <w:color w:val="00000A"/>
          <w:szCs w:val="28"/>
        </w:rPr>
      </w:pPr>
      <w:r w:rsidRPr="00AD02C4">
        <w:rPr>
          <w:color w:val="00000A"/>
          <w:szCs w:val="28"/>
        </w:rPr>
        <w:t xml:space="preserve">расходным </w:t>
      </w:r>
      <w:r w:rsidRPr="00AD02C4">
        <w:rPr>
          <w:szCs w:val="28"/>
        </w:rPr>
        <w:t>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Общеобразовательные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Материально-техническое и информационное оснащение образовательного процесса должно обеспечивать возможность:</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AD02C4">
        <w:rPr>
          <w:rFonts w:ascii="Times New Roman" w:hAnsi="Times New Roman" w:cs="Times New Roman"/>
          <w:sz w:val="24"/>
          <w:szCs w:val="28"/>
          <w:vertAlign w:val="superscript"/>
        </w:rPr>
        <w:t xml:space="preserve"> </w:t>
      </w:r>
      <w:r w:rsidRPr="00AD02C4">
        <w:rPr>
          <w:rFonts w:ascii="Times New Roman" w:hAnsi="Times New Roman" w:cs="Times New Roman"/>
          <w:sz w:val="24"/>
          <w:szCs w:val="28"/>
          <w:vertAlign w:val="superscript"/>
        </w:rPr>
        <w:footnoteReference w:id="11"/>
      </w:r>
      <w:r w:rsidRPr="00AD02C4">
        <w:rPr>
          <w:rFonts w:ascii="Times New Roman" w:hAnsi="Times New Roman" w:cs="Times New Roman"/>
          <w:sz w:val="24"/>
          <w:szCs w:val="28"/>
        </w:rPr>
        <w:t>;</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создания материальных объектов, в том числе произведений искусства;</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обработки материалов и информации с использованием технологических инструментов;</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проектирования и конструирования, в том числе моделей с цифровым управлением и обратной связью;</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исполнения, сочинения и аранжировки музыкальных произведений с применением традиционных инструментов и цифровых технологий;</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физического развития, участия в спортивных соревнованиях и играх;</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 планирования учебного процесса, фиксирования его реализации в целом и отдельных этапов;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 размещения своих материалов и работ в информационной среде образовательной организации;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проведения массовых мероприятий, собраний, представлений; организации отдыха и питания.</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Важным условием организации пространства, в котором обучаются обучающиеся с нарушением слуха, является:</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561BBE" w:rsidRPr="00AD02C4" w:rsidRDefault="00561BBE" w:rsidP="00561BBE">
      <w:pPr>
        <w:spacing w:after="0" w:line="360" w:lineRule="auto"/>
        <w:ind w:firstLine="709"/>
        <w:jc w:val="both"/>
        <w:rPr>
          <w:rFonts w:ascii="Times New Roman" w:hAnsi="Times New Roman"/>
          <w:sz w:val="24"/>
          <w:szCs w:val="28"/>
        </w:rPr>
      </w:pPr>
      <w:r w:rsidRPr="00AD02C4">
        <w:rPr>
          <w:rFonts w:ascii="Times New Roman" w:hAnsi="Times New Roman"/>
          <w:sz w:val="24"/>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w:t>
      </w:r>
      <w:r w:rsidRPr="00AD02C4">
        <w:rPr>
          <w:rFonts w:ascii="Times New Roman" w:hAnsi="Times New Roman"/>
          <w:color w:val="auto"/>
          <w:sz w:val="24"/>
          <w:szCs w:val="28"/>
        </w:rPr>
        <w:t>– системы</w:t>
      </w:r>
      <w:r w:rsidRPr="00AD02C4">
        <w:rPr>
          <w:rFonts w:ascii="Times New Roman" w:hAnsi="Times New Roman"/>
          <w:color w:val="FF0000"/>
          <w:sz w:val="24"/>
          <w:szCs w:val="28"/>
        </w:rPr>
        <w:t xml:space="preserve"> </w:t>
      </w:r>
      <w:r w:rsidRPr="00AD02C4">
        <w:rPr>
          <w:rFonts w:ascii="Times New Roman" w:hAnsi="Times New Roman"/>
          <w:sz w:val="24"/>
          <w:szCs w:val="28"/>
        </w:rPr>
        <w:t>проецирование на большой экран);</w:t>
      </w:r>
    </w:p>
    <w:p w:rsidR="00561BBE" w:rsidRPr="00AD02C4" w:rsidRDefault="00561BBE" w:rsidP="00561BBE">
      <w:pPr>
        <w:widowControl w:val="0"/>
        <w:autoSpaceDE w:val="0"/>
        <w:autoSpaceDN w:val="0"/>
        <w:adjustRightInd w:val="0"/>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561BBE" w:rsidRPr="00AD02C4" w:rsidRDefault="00561BBE" w:rsidP="00561BBE">
      <w:pPr>
        <w:widowControl w:val="0"/>
        <w:autoSpaceDE w:val="0"/>
        <w:autoSpaceDN w:val="0"/>
        <w:adjustRightInd w:val="0"/>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регулирование уровня шума в помещении;</w:t>
      </w:r>
    </w:p>
    <w:p w:rsidR="00561BBE" w:rsidRPr="00AD02C4" w:rsidRDefault="00561BBE" w:rsidP="00561BBE">
      <w:pPr>
        <w:widowControl w:val="0"/>
        <w:autoSpaceDE w:val="0"/>
        <w:autoSpaceDN w:val="0"/>
        <w:adjustRightInd w:val="0"/>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обеспечение надлежащими звуковыми средствами воспроизведения информации: акустическими устройствами (речевые синтезаторы, речевые оповещатели, громкоговорители, репродукторы и т.п.), в том числе устройства звукового дублирования визуальной информации, а также вспомогательными аудиосистемами с индукционными контурами и их элементами (устройства звукового дублирования, наушники и др.);</w:t>
      </w:r>
    </w:p>
    <w:p w:rsidR="00561BBE" w:rsidRPr="00AD02C4" w:rsidRDefault="00561BBE" w:rsidP="00561BBE">
      <w:pPr>
        <w:widowControl w:val="0"/>
        <w:autoSpaceDE w:val="0"/>
        <w:autoSpaceDN w:val="0"/>
        <w:adjustRightInd w:val="0"/>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 обеспечение беспроводным оборудование (на радиопринципе или инфракрасном излучении) при постоянном пользовании слабослышащими и позднооглохшими обучающимися индивидуальными слуховыми аппаратами или кохлеарными имплантами (или кохлеарным имплантом и  индивидуальным слуховым аппаратом) с учётом медицинских показаний. </w:t>
      </w:r>
    </w:p>
    <w:p w:rsidR="00561BBE" w:rsidRPr="00AD02C4" w:rsidRDefault="00561BBE" w:rsidP="00561BBE">
      <w:pPr>
        <w:pStyle w:val="14TexstOSNOVA1012"/>
        <w:spacing w:line="360" w:lineRule="auto"/>
        <w:ind w:firstLine="709"/>
        <w:rPr>
          <w:rFonts w:ascii="Times New Roman" w:hAnsi="Times New Roman" w:cs="Times New Roman"/>
          <w:color w:val="auto"/>
          <w:sz w:val="24"/>
          <w:szCs w:val="28"/>
        </w:rPr>
      </w:pPr>
      <w:r w:rsidRPr="00AD02C4">
        <w:rPr>
          <w:rFonts w:ascii="Times New Roman" w:hAnsi="Times New Roman" w:cs="Times New Roman"/>
          <w:color w:val="auto"/>
          <w:sz w:val="24"/>
          <w:szCs w:val="28"/>
        </w:rPr>
        <w:t>Наполняемость класса, в котором обучаются слабослышащие и позднооглохшие обучающиеся с интеллектуальной недостаточностью не может превышать 5 человек (вариант 2.3).</w:t>
      </w:r>
    </w:p>
    <w:p w:rsidR="00561BBE" w:rsidRPr="00AD02C4" w:rsidRDefault="00561BBE" w:rsidP="00561BBE">
      <w:pPr>
        <w:pStyle w:val="18TexstSPISOK1"/>
        <w:spacing w:line="360" w:lineRule="auto"/>
        <w:ind w:left="0" w:firstLine="709"/>
        <w:rPr>
          <w:rFonts w:ascii="Times New Roman" w:hAnsi="Times New Roman" w:cs="Times New Roman"/>
          <w:color w:val="auto"/>
          <w:sz w:val="24"/>
          <w:szCs w:val="28"/>
        </w:rPr>
      </w:pPr>
      <w:r w:rsidRPr="00AD02C4">
        <w:rPr>
          <w:rFonts w:ascii="Times New Roman" w:hAnsi="Times New Roman" w:cs="Times New Roman"/>
          <w:color w:val="auto"/>
          <w:sz w:val="24"/>
          <w:szCs w:val="28"/>
        </w:rPr>
        <w:t xml:space="preserve">Для слабослышащих и позднооглохших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w:t>
      </w:r>
    </w:p>
    <w:p w:rsidR="00561BBE" w:rsidRPr="00AD02C4" w:rsidRDefault="00561BBE" w:rsidP="00561BBE">
      <w:pPr>
        <w:pStyle w:val="18TexstSPISOK1"/>
        <w:spacing w:line="360" w:lineRule="auto"/>
        <w:ind w:left="0" w:firstLine="709"/>
        <w:rPr>
          <w:rFonts w:ascii="Times New Roman" w:hAnsi="Times New Roman" w:cs="Times New Roman"/>
          <w:color w:val="auto"/>
          <w:sz w:val="24"/>
          <w:szCs w:val="28"/>
        </w:rPr>
      </w:pPr>
      <w:r w:rsidRPr="00AD02C4">
        <w:rPr>
          <w:rFonts w:ascii="Times New Roman" w:hAnsi="Times New Roman" w:cs="Times New Roman"/>
          <w:color w:val="auto"/>
          <w:sz w:val="24"/>
          <w:szCs w:val="28"/>
        </w:rPr>
        <w:t>Специальный класс организуется при образовательной организации, реализующей АООП НОО слабослышащих и позднооглохших обучающихся, или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561BBE" w:rsidRPr="00AD02C4" w:rsidRDefault="00561BBE" w:rsidP="00561BBE">
      <w:pPr>
        <w:pStyle w:val="14TexstOSNOVA1012"/>
        <w:spacing w:line="360" w:lineRule="auto"/>
        <w:ind w:firstLine="709"/>
        <w:rPr>
          <w:rFonts w:ascii="Times New Roman" w:hAnsi="Times New Roman" w:cs="Times New Roman"/>
          <w:color w:val="auto"/>
          <w:sz w:val="24"/>
          <w:szCs w:val="28"/>
        </w:rPr>
      </w:pPr>
      <w:r w:rsidRPr="00AD02C4">
        <w:rPr>
          <w:rFonts w:ascii="Times New Roman" w:hAnsi="Times New Roman" w:cs="Times New Roman"/>
          <w:color w:val="auto"/>
          <w:sz w:val="24"/>
          <w:szCs w:val="28"/>
        </w:rPr>
        <w:t xml:space="preserve">Обучающимся с нарушением слуха должна быть предоставлена возможность проживания в организации, осуществляющей образовательную деятельность, в случае удаленности общеобразовательной организации от места жительства ребенка. </w:t>
      </w:r>
    </w:p>
    <w:p w:rsidR="00561BBE" w:rsidRPr="00AD02C4" w:rsidRDefault="00561BBE" w:rsidP="00561BBE">
      <w:pPr>
        <w:pStyle w:val="14TexstOSNOVA1012"/>
        <w:spacing w:line="360" w:lineRule="auto"/>
        <w:ind w:firstLine="709"/>
        <w:rPr>
          <w:rFonts w:ascii="Times New Roman" w:hAnsi="Times New Roman" w:cs="Times New Roman"/>
          <w:color w:val="auto"/>
          <w:sz w:val="24"/>
          <w:szCs w:val="28"/>
        </w:rPr>
      </w:pPr>
      <w:r w:rsidRPr="00AD02C4">
        <w:rPr>
          <w:rFonts w:ascii="Times New Roman" w:hAnsi="Times New Roman" w:cs="Times New Roman"/>
          <w:color w:val="auto"/>
          <w:sz w:val="24"/>
          <w:szCs w:val="28"/>
        </w:rPr>
        <w:t>Общеобразовательная организация должна содержать оборудованные комфортные помещения, включая учебные кабинеты, специальные кабинеты фронтальной работы и индивидуальной работы  по развитию слухового восприятия и обучению произношения, кабинеты психологов, кабинет информатики, спальни, столовую, спортивный зал, санитарные, игровые и бытовые комнаты и др.</w:t>
      </w:r>
    </w:p>
    <w:p w:rsidR="00561BBE" w:rsidRPr="00AD02C4" w:rsidRDefault="00561BBE" w:rsidP="00561BBE">
      <w:pPr>
        <w:pStyle w:val="18TexstSPISOK1"/>
        <w:spacing w:line="360" w:lineRule="auto"/>
        <w:ind w:left="0" w:firstLine="709"/>
        <w:rPr>
          <w:rFonts w:ascii="Times New Roman" w:hAnsi="Times New Roman" w:cs="Times New Roman"/>
          <w:sz w:val="24"/>
          <w:szCs w:val="28"/>
        </w:rPr>
      </w:pPr>
      <w:r w:rsidRPr="00AD02C4">
        <w:rPr>
          <w:rFonts w:ascii="Times New Roman" w:hAnsi="Times New Roman" w:cs="Times New Roman"/>
          <w:sz w:val="24"/>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 </w:t>
      </w:r>
    </w:p>
    <w:p w:rsidR="00561BBE" w:rsidRPr="00AD02C4" w:rsidRDefault="00561BBE" w:rsidP="00561BBE">
      <w:pPr>
        <w:pStyle w:val="Default"/>
        <w:spacing w:line="360" w:lineRule="auto"/>
        <w:ind w:firstLine="709"/>
        <w:jc w:val="both"/>
        <w:rPr>
          <w:szCs w:val="28"/>
        </w:rPr>
      </w:pPr>
      <w:r w:rsidRPr="00AD02C4">
        <w:rPr>
          <w:szCs w:val="28"/>
        </w:rPr>
        <w:t xml:space="preserve">В течение всего учебного дня и в процессе внеурочной деятельности слабослышащий и позднооглохший ребёнок пользуется двумя индивидуальными слуховыми аппаратами, или аппаратом и кохлеарным имплантом, или двумя кохлеарными имплантами (с учётом медицинских показаний); в процессе учебной и внеучебной деятельности используется беспроводная аппаратура, например, </w:t>
      </w:r>
      <w:r w:rsidRPr="00AD02C4">
        <w:rPr>
          <w:szCs w:val="28"/>
          <w:lang w:val="en-US"/>
        </w:rPr>
        <w:t>FM</w:t>
      </w:r>
      <w:r w:rsidRPr="00AD02C4">
        <w:rPr>
          <w:szCs w:val="28"/>
        </w:rPr>
        <w:t>- система. Предусматривается бережное отношение детей и взрослых к индивидуальным аппаратам и кохлеарным имплантам.</w:t>
      </w:r>
    </w:p>
    <w:p w:rsidR="00561BBE" w:rsidRPr="00AD02C4" w:rsidRDefault="00561BBE" w:rsidP="00561BBE">
      <w:pPr>
        <w:spacing w:after="0" w:line="360" w:lineRule="auto"/>
        <w:ind w:firstLine="708"/>
        <w:jc w:val="both"/>
        <w:rPr>
          <w:rFonts w:ascii="Times New Roman" w:hAnsi="Times New Roman" w:cs="Times New Roman"/>
          <w:sz w:val="24"/>
          <w:szCs w:val="28"/>
        </w:rPr>
      </w:pPr>
      <w:r w:rsidRPr="00AD02C4">
        <w:rPr>
          <w:rFonts w:ascii="Times New Roman" w:hAnsi="Times New Roman" w:cs="Times New Roman"/>
          <w:sz w:val="24"/>
          <w:szCs w:val="28"/>
        </w:rPr>
        <w:t xml:space="preserve">В классных помещениях необходимо предусмотреть специальные места для хранения </w:t>
      </w:r>
      <w:r w:rsidRPr="00AD02C4">
        <w:rPr>
          <w:rFonts w:ascii="Times New Roman" w:hAnsi="Times New Roman" w:cs="Times New Roman"/>
          <w:sz w:val="24"/>
          <w:szCs w:val="28"/>
          <w:lang w:val="en-US"/>
        </w:rPr>
        <w:t>FM</w:t>
      </w:r>
      <w:r w:rsidRPr="00AD02C4">
        <w:rPr>
          <w:rFonts w:ascii="Times New Roman" w:hAnsi="Times New Roman" w:cs="Times New Roman"/>
          <w:sz w:val="24"/>
          <w:szCs w:val="28"/>
        </w:rPr>
        <w:t xml:space="preserve"> –систем, зарядных устройств, батареек, а также специальные места хранения индивидуальных слуховых аппаратов и др. в спальнях интерната во время сна ребёнка.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Специальными условиями является также продуманность</w:t>
      </w:r>
      <w:r w:rsidRPr="00AD02C4">
        <w:rPr>
          <w:rFonts w:ascii="Times New Roman" w:hAnsi="Times New Roman" w:cs="Times New Roman"/>
          <w:color w:val="0000FF"/>
          <w:sz w:val="24"/>
          <w:szCs w:val="28"/>
        </w:rPr>
        <w:t xml:space="preserve"> </w:t>
      </w:r>
      <w:r w:rsidRPr="00AD02C4">
        <w:rPr>
          <w:rFonts w:ascii="Times New Roman" w:hAnsi="Times New Roman" w:cs="Times New Roman"/>
          <w:sz w:val="24"/>
          <w:szCs w:val="28"/>
        </w:rPr>
        <w:t>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561BBE" w:rsidRPr="00AD02C4" w:rsidRDefault="00561BBE" w:rsidP="00561BBE">
      <w:pPr>
        <w:pStyle w:val="18TexstSPISOK1"/>
        <w:spacing w:line="360" w:lineRule="auto"/>
        <w:ind w:left="0" w:firstLine="709"/>
        <w:rPr>
          <w:rFonts w:ascii="Times New Roman" w:hAnsi="Times New Roman" w:cs="Times New Roman"/>
          <w:sz w:val="24"/>
          <w:szCs w:val="28"/>
        </w:rPr>
      </w:pPr>
      <w:r w:rsidRPr="00AD02C4">
        <w:rPr>
          <w:rFonts w:ascii="Times New Roman" w:hAnsi="Times New Roman" w:cs="Times New Roman"/>
          <w:sz w:val="24"/>
          <w:szCs w:val="28"/>
        </w:rPr>
        <w:t>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опорно-двигательного аппарата необходима специальная мебель, подобранная с учетом характера и структуры  двигательного нарушения.</w:t>
      </w:r>
    </w:p>
    <w:p w:rsidR="00561BBE" w:rsidRPr="00AD02C4" w:rsidRDefault="00561BBE" w:rsidP="00561BBE">
      <w:pPr>
        <w:pStyle w:val="18TexstSPISOK1"/>
        <w:spacing w:line="360" w:lineRule="auto"/>
        <w:ind w:left="0" w:firstLine="709"/>
        <w:rPr>
          <w:rFonts w:ascii="Times New Roman" w:hAnsi="Times New Roman" w:cs="Times New Roman"/>
          <w:sz w:val="24"/>
          <w:szCs w:val="28"/>
        </w:rPr>
      </w:pPr>
      <w:r w:rsidRPr="00AD02C4">
        <w:rPr>
          <w:rFonts w:ascii="Times New Roman" w:hAnsi="Times New Roman" w:cs="Times New Roman"/>
          <w:sz w:val="24"/>
          <w:szCs w:val="28"/>
        </w:rPr>
        <w:t xml:space="preserve">Для размещения дидактического материала в поле зрения обучающихся, имеющих, помимо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561BBE" w:rsidRPr="00AD02C4" w:rsidRDefault="00561BBE" w:rsidP="00561BBE">
      <w:pPr>
        <w:pStyle w:val="18TexstSPISOK1"/>
        <w:tabs>
          <w:tab w:val="clear" w:pos="640"/>
        </w:tabs>
        <w:spacing w:line="360" w:lineRule="auto"/>
        <w:ind w:left="0" w:firstLine="709"/>
        <w:rPr>
          <w:rFonts w:ascii="Times New Roman" w:hAnsi="Times New Roman" w:cs="Times New Roman"/>
          <w:spacing w:val="2"/>
          <w:sz w:val="24"/>
          <w:szCs w:val="28"/>
        </w:rPr>
      </w:pPr>
      <w:r w:rsidRPr="00AD02C4">
        <w:rPr>
          <w:rFonts w:hAnsi="Times New Roman"/>
          <w:spacing w:val="2"/>
          <w:sz w:val="26"/>
          <w:szCs w:val="28"/>
        </w:rPr>
        <w:t>При</w:t>
      </w:r>
      <w:r w:rsidRPr="00AD02C4">
        <w:rPr>
          <w:rFonts w:hAnsi="Times New Roman"/>
          <w:spacing w:val="2"/>
          <w:sz w:val="26"/>
          <w:szCs w:val="28"/>
        </w:rPr>
        <w:t xml:space="preserve"> </w:t>
      </w:r>
      <w:r w:rsidRPr="00AD02C4">
        <w:rPr>
          <w:rFonts w:hAnsi="Times New Roman"/>
          <w:spacing w:val="2"/>
          <w:sz w:val="26"/>
          <w:szCs w:val="28"/>
        </w:rPr>
        <w:t>получении</w:t>
      </w:r>
      <w:r w:rsidRPr="00AD02C4">
        <w:rPr>
          <w:rFonts w:hAnsi="Times New Roman"/>
          <w:spacing w:val="2"/>
          <w:sz w:val="26"/>
          <w:szCs w:val="28"/>
        </w:rPr>
        <w:t xml:space="preserve"> </w:t>
      </w:r>
      <w:r w:rsidRPr="00AD02C4">
        <w:rPr>
          <w:rFonts w:hAnsi="Times New Roman"/>
          <w:spacing w:val="2"/>
          <w:sz w:val="26"/>
          <w:szCs w:val="28"/>
        </w:rPr>
        <w:t>образования</w:t>
      </w:r>
      <w:r w:rsidRPr="00AD02C4">
        <w:rPr>
          <w:rFonts w:hAnsi="Times New Roman"/>
          <w:spacing w:val="2"/>
          <w:sz w:val="26"/>
          <w:szCs w:val="28"/>
        </w:rPr>
        <w:t xml:space="preserve"> </w:t>
      </w:r>
      <w:r w:rsidRPr="00AD02C4">
        <w:rPr>
          <w:rFonts w:hAnsi="Times New Roman"/>
          <w:spacing w:val="2"/>
          <w:sz w:val="26"/>
          <w:szCs w:val="28"/>
        </w:rPr>
        <w:t>обучающимся</w:t>
      </w:r>
      <w:r w:rsidRPr="00AD02C4">
        <w:rPr>
          <w:rFonts w:hAnsi="Times New Roman"/>
          <w:spacing w:val="2"/>
          <w:sz w:val="26"/>
          <w:szCs w:val="28"/>
        </w:rPr>
        <w:t xml:space="preserve"> </w:t>
      </w:r>
      <w:r w:rsidRPr="00AD02C4">
        <w:rPr>
          <w:rFonts w:hAnsi="Times New Roman"/>
          <w:spacing w:val="2"/>
          <w:sz w:val="26"/>
          <w:szCs w:val="28"/>
        </w:rPr>
        <w:t>с</w:t>
      </w:r>
      <w:r w:rsidRPr="00AD02C4">
        <w:rPr>
          <w:rFonts w:hAnsi="Times New Roman"/>
          <w:spacing w:val="2"/>
          <w:sz w:val="26"/>
          <w:szCs w:val="28"/>
        </w:rPr>
        <w:t xml:space="preserve"> </w:t>
      </w:r>
      <w:r w:rsidRPr="00AD02C4">
        <w:rPr>
          <w:rFonts w:hAnsi="Times New Roman"/>
          <w:spacing w:val="2"/>
          <w:sz w:val="26"/>
          <w:szCs w:val="28"/>
        </w:rPr>
        <w:t>нарушением</w:t>
      </w:r>
      <w:r w:rsidRPr="00AD02C4">
        <w:rPr>
          <w:rFonts w:hAnsi="Times New Roman"/>
          <w:spacing w:val="2"/>
          <w:sz w:val="26"/>
          <w:szCs w:val="28"/>
        </w:rPr>
        <w:t xml:space="preserve"> </w:t>
      </w:r>
      <w:r w:rsidRPr="00AD02C4">
        <w:rPr>
          <w:rFonts w:hAnsi="Times New Roman"/>
          <w:spacing w:val="2"/>
          <w:sz w:val="26"/>
          <w:szCs w:val="28"/>
        </w:rPr>
        <w:t>слуха</w:t>
      </w:r>
      <w:r w:rsidRPr="00AD02C4">
        <w:rPr>
          <w:rFonts w:hAnsi="Times New Roman"/>
          <w:spacing w:val="2"/>
          <w:sz w:val="26"/>
          <w:szCs w:val="28"/>
        </w:rPr>
        <w:t xml:space="preserve"> </w:t>
      </w:r>
      <w:r w:rsidRPr="00AD02C4">
        <w:rPr>
          <w:rFonts w:hAnsi="Times New Roman"/>
          <w:spacing w:val="2"/>
          <w:sz w:val="26"/>
          <w:szCs w:val="28"/>
        </w:rPr>
        <w:t>могут</w:t>
      </w:r>
      <w:r w:rsidRPr="00AD02C4">
        <w:rPr>
          <w:rFonts w:hAnsi="Times New Roman"/>
          <w:spacing w:val="2"/>
          <w:sz w:val="26"/>
          <w:szCs w:val="28"/>
        </w:rPr>
        <w:t xml:space="preserve"> </w:t>
      </w:r>
      <w:r w:rsidRPr="00AD02C4">
        <w:rPr>
          <w:rFonts w:hAnsi="Times New Roman"/>
          <w:spacing w:val="2"/>
          <w:sz w:val="26"/>
          <w:szCs w:val="28"/>
        </w:rPr>
        <w:t>быть</w:t>
      </w:r>
      <w:r w:rsidRPr="00AD02C4">
        <w:rPr>
          <w:rFonts w:hAnsi="Times New Roman"/>
          <w:spacing w:val="2"/>
          <w:sz w:val="26"/>
          <w:szCs w:val="28"/>
        </w:rPr>
        <w:t xml:space="preserve"> </w:t>
      </w:r>
      <w:r w:rsidRPr="00AD02C4">
        <w:rPr>
          <w:rFonts w:hAnsi="Times New Roman"/>
          <w:spacing w:val="2"/>
          <w:sz w:val="26"/>
          <w:szCs w:val="28"/>
        </w:rPr>
        <w:t>предоставлены</w:t>
      </w:r>
      <w:r w:rsidRPr="00AD02C4">
        <w:rPr>
          <w:rFonts w:hAnsi="Times New Roman"/>
          <w:spacing w:val="2"/>
          <w:sz w:val="26"/>
          <w:szCs w:val="28"/>
        </w:rPr>
        <w:t xml:space="preserve"> </w:t>
      </w:r>
      <w:r w:rsidRPr="00AD02C4">
        <w:rPr>
          <w:rFonts w:hAnsi="Times New Roman"/>
          <w:spacing w:val="2"/>
          <w:sz w:val="26"/>
          <w:szCs w:val="28"/>
        </w:rPr>
        <w:t>услуги</w:t>
      </w:r>
      <w:r w:rsidRPr="00AD02C4">
        <w:rPr>
          <w:rFonts w:hAnsi="Times New Roman"/>
          <w:spacing w:val="2"/>
          <w:sz w:val="26"/>
          <w:szCs w:val="28"/>
        </w:rPr>
        <w:t xml:space="preserve"> </w:t>
      </w:r>
      <w:r w:rsidRPr="00AD02C4">
        <w:rPr>
          <w:rFonts w:hAnsi="Times New Roman"/>
          <w:spacing w:val="2"/>
          <w:sz w:val="26"/>
          <w:szCs w:val="28"/>
        </w:rPr>
        <w:t>сурдопереводчика</w:t>
      </w:r>
      <w:r w:rsidRPr="00AD02C4">
        <w:rPr>
          <w:rFonts w:hAnsi="Times New Roman"/>
          <w:spacing w:val="2"/>
          <w:sz w:val="26"/>
          <w:szCs w:val="28"/>
        </w:rPr>
        <w:t xml:space="preserve"> </w:t>
      </w:r>
      <w:r w:rsidRPr="00AD02C4">
        <w:rPr>
          <w:rFonts w:ascii="Times New Roman"/>
          <w:spacing w:val="2"/>
          <w:sz w:val="24"/>
          <w:szCs w:val="28"/>
        </w:rPr>
        <w:t>(</w:t>
      </w:r>
      <w:r w:rsidRPr="00AD02C4">
        <w:rPr>
          <w:rFonts w:hAnsi="Times New Roman"/>
          <w:spacing w:val="2"/>
          <w:sz w:val="26"/>
          <w:szCs w:val="28"/>
        </w:rPr>
        <w:t>при</w:t>
      </w:r>
      <w:r w:rsidRPr="00AD02C4">
        <w:rPr>
          <w:rFonts w:hAnsi="Times New Roman"/>
          <w:spacing w:val="2"/>
          <w:sz w:val="26"/>
          <w:szCs w:val="28"/>
        </w:rPr>
        <w:t xml:space="preserve"> </w:t>
      </w:r>
      <w:r w:rsidRPr="00AD02C4">
        <w:rPr>
          <w:rFonts w:hAnsi="Times New Roman"/>
          <w:spacing w:val="2"/>
          <w:sz w:val="26"/>
          <w:szCs w:val="28"/>
        </w:rPr>
        <w:t>желании</w:t>
      </w:r>
      <w:r w:rsidRPr="00AD02C4">
        <w:rPr>
          <w:rFonts w:hAnsi="Times New Roman"/>
          <w:spacing w:val="2"/>
          <w:sz w:val="26"/>
          <w:szCs w:val="28"/>
        </w:rPr>
        <w:t xml:space="preserve"> </w:t>
      </w:r>
      <w:r w:rsidRPr="00AD02C4">
        <w:rPr>
          <w:rFonts w:hAnsi="Times New Roman"/>
          <w:spacing w:val="2"/>
          <w:sz w:val="26"/>
          <w:szCs w:val="28"/>
        </w:rPr>
        <w:t>самих</w:t>
      </w:r>
      <w:r w:rsidRPr="00AD02C4">
        <w:rPr>
          <w:rFonts w:hAnsi="Times New Roman"/>
          <w:spacing w:val="2"/>
          <w:sz w:val="26"/>
          <w:szCs w:val="28"/>
        </w:rPr>
        <w:t xml:space="preserve"> </w:t>
      </w:r>
      <w:r w:rsidRPr="00AD02C4">
        <w:rPr>
          <w:rFonts w:hAnsi="Times New Roman"/>
          <w:spacing w:val="2"/>
          <w:sz w:val="26"/>
          <w:szCs w:val="28"/>
        </w:rPr>
        <w:t>детей</w:t>
      </w:r>
      <w:r w:rsidRPr="00AD02C4">
        <w:rPr>
          <w:rFonts w:hAnsi="Times New Roman"/>
          <w:spacing w:val="2"/>
          <w:sz w:val="26"/>
          <w:szCs w:val="28"/>
        </w:rPr>
        <w:t xml:space="preserve"> </w:t>
      </w:r>
      <w:r w:rsidRPr="00AD02C4">
        <w:rPr>
          <w:rFonts w:hAnsi="Times New Roman"/>
          <w:spacing w:val="2"/>
          <w:sz w:val="26"/>
          <w:szCs w:val="28"/>
        </w:rPr>
        <w:t>и</w:t>
      </w:r>
      <w:r w:rsidRPr="00AD02C4">
        <w:rPr>
          <w:rFonts w:hAnsi="Times New Roman"/>
          <w:spacing w:val="2"/>
          <w:sz w:val="26"/>
          <w:szCs w:val="28"/>
        </w:rPr>
        <w:t xml:space="preserve"> </w:t>
      </w:r>
      <w:r w:rsidRPr="00AD02C4">
        <w:rPr>
          <w:rFonts w:hAnsi="Times New Roman"/>
          <w:spacing w:val="2"/>
          <w:sz w:val="26"/>
          <w:szCs w:val="28"/>
        </w:rPr>
        <w:t>их</w:t>
      </w:r>
      <w:r w:rsidRPr="00AD02C4">
        <w:rPr>
          <w:rFonts w:hAnsi="Times New Roman"/>
          <w:spacing w:val="2"/>
          <w:sz w:val="26"/>
          <w:szCs w:val="28"/>
        </w:rPr>
        <w:t xml:space="preserve"> </w:t>
      </w:r>
      <w:r w:rsidRPr="00AD02C4">
        <w:rPr>
          <w:rFonts w:hAnsi="Times New Roman"/>
          <w:spacing w:val="2"/>
          <w:sz w:val="26"/>
          <w:szCs w:val="28"/>
        </w:rPr>
        <w:t>родителей</w:t>
      </w:r>
      <w:r w:rsidRPr="00AD02C4">
        <w:rPr>
          <w:rFonts w:ascii="Times New Roman"/>
          <w:spacing w:val="2"/>
          <w:sz w:val="24"/>
          <w:szCs w:val="28"/>
        </w:rPr>
        <w:t>)</w:t>
      </w:r>
      <w:r w:rsidRPr="00AD02C4">
        <w:rPr>
          <w:rFonts w:ascii="Times New Roman" w:hAnsi="Times New Roman" w:cs="Times New Roman"/>
          <w:spacing w:val="2"/>
          <w:sz w:val="24"/>
          <w:szCs w:val="28"/>
          <w:vertAlign w:val="superscript"/>
        </w:rPr>
        <w:footnoteReference w:id="12"/>
      </w:r>
      <w:r w:rsidRPr="00AD02C4">
        <w:rPr>
          <w:rFonts w:ascii="Times New Roman"/>
          <w:spacing w:val="2"/>
          <w:sz w:val="24"/>
          <w:szCs w:val="28"/>
          <w:vertAlign w:val="superscript"/>
        </w:rPr>
        <w:t>.</w:t>
      </w:r>
    </w:p>
    <w:p w:rsidR="00561BBE" w:rsidRPr="00AD02C4" w:rsidRDefault="00561BBE" w:rsidP="00561BBE">
      <w:pPr>
        <w:pStyle w:val="18TexstSPISOK1"/>
        <w:spacing w:line="360" w:lineRule="auto"/>
        <w:ind w:left="0" w:firstLine="709"/>
        <w:rPr>
          <w:rFonts w:ascii="Times New Roman" w:hAnsi="Times New Roman" w:cs="Times New Roman"/>
          <w:sz w:val="24"/>
          <w:szCs w:val="28"/>
        </w:rPr>
      </w:pPr>
      <w:r w:rsidRPr="00AD02C4">
        <w:rPr>
          <w:rFonts w:ascii="Times New Roman" w:hAnsi="Times New Roman" w:cs="Times New Roman"/>
          <w:i/>
          <w:color w:val="00000A"/>
          <w:sz w:val="24"/>
          <w:szCs w:val="28"/>
          <w:u w:val="single"/>
        </w:rPr>
        <w:t>Организация временного режима обучения</w:t>
      </w:r>
      <w:r w:rsidRPr="00AD02C4">
        <w:rPr>
          <w:rFonts w:ascii="Times New Roman" w:hAnsi="Times New Roman" w:cs="Times New Roman"/>
          <w:color w:val="00000A"/>
          <w:sz w:val="24"/>
          <w:szCs w:val="28"/>
          <w:u w:val="single"/>
        </w:rPr>
        <w:t>.</w:t>
      </w:r>
      <w:r w:rsidRPr="00AD02C4">
        <w:rPr>
          <w:rFonts w:ascii="Times New Roman" w:hAnsi="Times New Roman" w:cs="Times New Roman"/>
          <w:color w:val="00000A"/>
          <w:sz w:val="24"/>
          <w:szCs w:val="28"/>
        </w:rPr>
        <w:t xml:space="preserve"> </w:t>
      </w:r>
      <w:r w:rsidRPr="00AD02C4">
        <w:rPr>
          <w:rFonts w:ascii="Times New Roman" w:hAnsi="Times New Roman" w:cs="Times New Roman"/>
          <w:sz w:val="24"/>
          <w:szCs w:val="28"/>
        </w:rPr>
        <w:t>Временной режим образования слабослышащих и позднооглохших обучающихся с лёгкой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w:t>
      </w:r>
      <w:r w:rsidRPr="00AD02C4">
        <w:rPr>
          <w:rFonts w:ascii="Times New Roman" w:hAnsi="Times New Roman" w:cs="Times New Roman"/>
          <w:sz w:val="18"/>
        </w:rPr>
        <w:t xml:space="preserve"> </w:t>
      </w:r>
      <w:r w:rsidRPr="00AD02C4">
        <w:rPr>
          <w:rFonts w:ascii="Times New Roman" w:hAnsi="Times New Roman" w:cs="Times New Roman"/>
          <w:sz w:val="24"/>
          <w:szCs w:val="28"/>
        </w:rPr>
        <w:t xml:space="preserve">образования и др.), а также локальными актами образовательной организации.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Обучение слабослышащих и позднооглохших обучающихся с лёгкой умственной отсталостью (интеллектуальными нарушениями) организуется в первую смену. Продолжительность урока: первый дополнительный и 1 класс - 35мин.; 2-4 классы от 40 мин. до 45мин. В середине каждого урока  проводится  физкультурная минутка (проводимые 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 Психолого-медико-педагогическое сопровождение слабослышащих и позднооглохших обучающихся в процессе освоения АООП НОО (вариант 2.3) реализуется в урочное и внеурочное время и осуществляется следующими специалистами: педагогами, психологами, медицинскими работниками (врач-педиатр, врач-сурдолог, медицинская сестра).</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В режиме образовательной организации предусмотрено проведение прогулки (1час.) на свежем воздухе, во второй половине дня;</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Во второй половине дня согласно режима образовательной организации проводятся занятия в рамках дополнительного образования.</w:t>
      </w:r>
    </w:p>
    <w:p w:rsidR="00561BBE" w:rsidRPr="00AD02C4" w:rsidRDefault="00561BBE" w:rsidP="00561BBE">
      <w:pPr>
        <w:pStyle w:val="18TexstSPISOK1"/>
        <w:spacing w:line="360" w:lineRule="auto"/>
        <w:ind w:left="0" w:firstLine="709"/>
        <w:rPr>
          <w:rFonts w:ascii="Times New Roman" w:hAnsi="Times New Roman" w:cs="Times New Roman"/>
          <w:sz w:val="24"/>
          <w:szCs w:val="28"/>
        </w:rPr>
      </w:pPr>
      <w:r w:rsidRPr="00AD02C4">
        <w:rPr>
          <w:rFonts w:ascii="Times New Roman" w:hAnsi="Times New Roman" w:cs="Times New Roman"/>
          <w:i/>
          <w:color w:val="auto"/>
          <w:sz w:val="24"/>
          <w:szCs w:val="28"/>
          <w:u w:val="single"/>
        </w:rPr>
        <w:t>Организации рабочего места.</w:t>
      </w:r>
      <w:r w:rsidRPr="00AD02C4">
        <w:rPr>
          <w:rFonts w:ascii="Times New Roman" w:hAnsi="Times New Roman" w:cs="Times New Roman"/>
          <w:color w:val="auto"/>
          <w:sz w:val="24"/>
          <w:szCs w:val="28"/>
        </w:rPr>
        <w:t xml:space="preserve"> </w:t>
      </w:r>
      <w:r w:rsidRPr="00AD02C4">
        <w:rPr>
          <w:rFonts w:ascii="Times New Roman" w:hAnsi="Times New Roman" w:cs="Times New Roman"/>
          <w:sz w:val="24"/>
          <w:szCs w:val="28"/>
        </w:rPr>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 технику.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561BBE" w:rsidRPr="00AD02C4" w:rsidRDefault="00561BBE" w:rsidP="00561BBE">
      <w:pPr>
        <w:pStyle w:val="18TexstSPISOK1"/>
        <w:spacing w:line="360" w:lineRule="auto"/>
        <w:ind w:left="0" w:firstLine="709"/>
        <w:rPr>
          <w:rFonts w:ascii="Times New Roman" w:hAnsi="Times New Roman" w:cs="Times New Roman"/>
          <w:sz w:val="24"/>
          <w:szCs w:val="28"/>
        </w:rPr>
      </w:pPr>
      <w:r w:rsidRPr="00AD02C4">
        <w:rPr>
          <w:rFonts w:ascii="Times New Roman" w:hAnsi="Times New Roman" w:cs="Times New Roman"/>
          <w:sz w:val="24"/>
          <w:szCs w:val="28"/>
        </w:rPr>
        <w:t>В общеобразовательных организациях, реализующих АООП НОО (вариант 2.3),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561BBE" w:rsidRPr="00AD02C4" w:rsidRDefault="00561BBE" w:rsidP="00561BBE">
      <w:pPr>
        <w:pStyle w:val="Default"/>
        <w:spacing w:line="360" w:lineRule="auto"/>
        <w:ind w:firstLine="708"/>
        <w:jc w:val="both"/>
        <w:rPr>
          <w:color w:val="auto"/>
          <w:szCs w:val="28"/>
        </w:rPr>
      </w:pPr>
      <w:r w:rsidRPr="00AD02C4">
        <w:rPr>
          <w:color w:val="auto"/>
          <w:szCs w:val="28"/>
        </w:rPr>
        <w:t>При организации учебного места учитываются особенности психофизического развития обучающегося, состояние  моторики, зрения, наличие других дополнительных нарушений. Определение рабочего места в классе слабослышащего и позднооглохшего обучающегося с нарушениями зрения осуществляется в соответствии с рекомендациями офтальмолога. Для слабослышащего и позднооглохшего обучающегося с нарушениями опорно-двигательного аппарата должно быть специально оборудованное место.</w:t>
      </w:r>
    </w:p>
    <w:p w:rsidR="00561BBE" w:rsidRPr="00AD02C4" w:rsidRDefault="00561BBE" w:rsidP="00561BBE">
      <w:pPr>
        <w:pStyle w:val="18TexstSPISOK11"/>
        <w:pBdr>
          <w:top w:val="none" w:sz="0" w:space="0" w:color="auto"/>
          <w:left w:val="none" w:sz="0" w:space="0" w:color="auto"/>
          <w:bottom w:val="none" w:sz="0" w:space="0" w:color="auto"/>
          <w:right w:val="none" w:sz="0" w:space="0" w:color="auto"/>
          <w:bar w:val="none" w:sz="0" w:color="auto"/>
        </w:pBdr>
        <w:spacing w:line="360" w:lineRule="auto"/>
        <w:ind w:left="0" w:firstLine="0"/>
        <w:rPr>
          <w:rFonts w:ascii="Times New Roman" w:hAnsi="Times New Roman" w:cs="Times New Roman"/>
          <w:spacing w:val="2"/>
          <w:sz w:val="24"/>
          <w:szCs w:val="28"/>
        </w:rPr>
      </w:pPr>
      <w:r w:rsidRPr="00AD02C4">
        <w:rPr>
          <w:rFonts w:ascii="Times New Roman" w:hAnsi="Times New Roman" w:cs="Times New Roman"/>
          <w:i/>
          <w:sz w:val="24"/>
          <w:szCs w:val="28"/>
        </w:rPr>
        <w:t xml:space="preserve">    </w:t>
      </w:r>
      <w:r w:rsidRPr="00AD02C4">
        <w:rPr>
          <w:rFonts w:ascii="Times New Roman" w:hAnsi="Times New Roman" w:cs="Times New Roman"/>
          <w:i/>
          <w:sz w:val="24"/>
          <w:szCs w:val="28"/>
        </w:rPr>
        <w:tab/>
      </w:r>
      <w:r w:rsidRPr="00AD02C4">
        <w:rPr>
          <w:rFonts w:ascii="Times New Roman" w:hAnsi="Times New Roman" w:cs="Times New Roman"/>
          <w:i/>
          <w:sz w:val="24"/>
          <w:szCs w:val="28"/>
        </w:rPr>
        <w:tab/>
        <w:t>Технические средства обучения, включая специализированные компьютерные инструменты обучения, ориентированные на удовлетворение особых образовательных потребностей.</w:t>
      </w:r>
      <w:r w:rsidRPr="00AD02C4">
        <w:rPr>
          <w:rFonts w:ascii="Times New Roman"/>
          <w:sz w:val="18"/>
        </w:rPr>
        <w:t xml:space="preserve">   </w:t>
      </w:r>
      <w:r w:rsidRPr="00AD02C4">
        <w:rPr>
          <w:rFonts w:ascii="Times New Roman" w:hAnsi="Times New Roman" w:cs="Times New Roman"/>
          <w:spacing w:val="2"/>
          <w:sz w:val="24"/>
          <w:szCs w:val="28"/>
        </w:rPr>
        <w:t>Обязательным условием является обеспечение слабослышащего и позднооглохшего ученика с лёгкой умственной отсталостью (интеллектуальными нарушениями) индивидуальной современной электроакустической и звукоусиливающей аппаратурой.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аппаратом (с учётом медицинских показаний)</w:t>
      </w:r>
      <w:r w:rsidRPr="00AD02C4">
        <w:rPr>
          <w:rFonts w:ascii="Times New Roman" w:hAnsi="Times New Roman" w:cs="Times New Roman"/>
          <w:sz w:val="24"/>
          <w:szCs w:val="28"/>
        </w:rPr>
        <w:t xml:space="preserve"> </w:t>
      </w:r>
      <w:r w:rsidRPr="00AD02C4">
        <w:rPr>
          <w:rFonts w:ascii="Times New Roman" w:hAnsi="Times New Roman" w:cs="Times New Roman"/>
          <w:spacing w:val="2"/>
          <w:sz w:val="24"/>
          <w:szCs w:val="28"/>
        </w:rPr>
        <w:t>позволяют повысить эффективность восприятия звучащей речи и неречевых звучаний, а также локализовать звук в пространстве, в том числе быстро находить говорящего. Целесообразно оснащение учебного процесса дополнительными техническими средствами, обеспечивающими оптимальные условия для восприятия устной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технические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561BBE" w:rsidRPr="00AD02C4" w:rsidRDefault="00561BBE" w:rsidP="00561BBE">
      <w:pPr>
        <w:pStyle w:val="Default"/>
        <w:spacing w:line="360" w:lineRule="auto"/>
        <w:ind w:firstLine="709"/>
        <w:jc w:val="both"/>
        <w:rPr>
          <w:spacing w:val="2"/>
          <w:szCs w:val="28"/>
        </w:rPr>
      </w:pPr>
      <w:r w:rsidRPr="00AD02C4">
        <w:rPr>
          <w:spacing w:val="2"/>
          <w:szCs w:val="28"/>
        </w:rPr>
        <w:t>К необходимым техническим средствам обучения относятся специализированные компьютерные инструменты обучения, ориентированные на удовлетворение особых образовательных потребностей слабослышащих и позднооглохших обучающихся с лёгкой умственной отсталостью.</w:t>
      </w:r>
    </w:p>
    <w:p w:rsidR="00561BBE" w:rsidRPr="00AD02C4" w:rsidRDefault="00561BBE" w:rsidP="00561BBE">
      <w:pPr>
        <w:pStyle w:val="Default"/>
        <w:spacing w:line="360" w:lineRule="auto"/>
        <w:ind w:firstLine="709"/>
        <w:jc w:val="both"/>
        <w:rPr>
          <w:szCs w:val="28"/>
        </w:rPr>
      </w:pPr>
      <w:r w:rsidRPr="00AD02C4">
        <w:rPr>
          <w:szCs w:val="28"/>
        </w:rPr>
        <w:t>Для полноценного образования детей необходимы технические средства, к которым относятся ассистирующие / вспомогательные технологии. Для  слабослышащих и позднооглохших обучающихся с лёгкой умственной отсталостью (интеллектуальные нарушения), имеющих нарушения опорно-двигательного аппарата: 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561BBE" w:rsidRPr="00AD02C4" w:rsidRDefault="00561BBE" w:rsidP="00561BBE">
      <w:pPr>
        <w:pStyle w:val="Default"/>
        <w:spacing w:line="360" w:lineRule="auto"/>
        <w:ind w:firstLine="709"/>
        <w:jc w:val="both"/>
        <w:rPr>
          <w:sz w:val="22"/>
        </w:rPr>
      </w:pPr>
      <w:r w:rsidRPr="00AD02C4">
        <w:rPr>
          <w:szCs w:val="28"/>
        </w:rPr>
        <w:t xml:space="preserve">Для  слабослышащих и позднооглохших обучающихся с лёгкой умственной отсталостью (интеллектуальные нарушения), имеющих нарушения зрения: 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561BBE" w:rsidRPr="00AD02C4" w:rsidRDefault="00561BBE" w:rsidP="00561BBE">
      <w:pPr>
        <w:pStyle w:val="18TexstSPISOK1"/>
        <w:tabs>
          <w:tab w:val="clear" w:pos="640"/>
          <w:tab w:val="left" w:pos="0"/>
        </w:tabs>
        <w:spacing w:line="360" w:lineRule="auto"/>
        <w:ind w:left="0" w:firstLine="709"/>
        <w:rPr>
          <w:rFonts w:ascii="Times New Roman" w:hAnsi="Times New Roman" w:cs="Times New Roman"/>
          <w:sz w:val="24"/>
          <w:szCs w:val="28"/>
        </w:rPr>
      </w:pPr>
      <w:r w:rsidRPr="00AD02C4">
        <w:rPr>
          <w:rFonts w:ascii="Times New Roman" w:hAnsi="Times New Roman" w:cs="Times New Roman"/>
          <w:i/>
          <w:color w:val="auto"/>
          <w:sz w:val="24"/>
          <w:szCs w:val="28"/>
          <w:u w:val="single"/>
        </w:rPr>
        <w:t xml:space="preserve">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w:t>
      </w:r>
      <w:r w:rsidRPr="00AD02C4">
        <w:rPr>
          <w:rFonts w:ascii="Times New Roman" w:hAnsi="Times New Roman" w:cs="Times New Roman"/>
          <w:sz w:val="24"/>
          <w:szCs w:val="28"/>
        </w:rPr>
        <w:t>Освоение АООП НОО (вариант 2.3) осуществляется по специальным учебникам, рабочим тетрадям, дидактическим материалам, компьютерному инструменту, предназначенным для общеобразовательных организаций, обучающих слабослышащих и позднооглохших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образовательной программы начального общего образования.</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 xml:space="preserve">Библиотека общеобразовательной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561BBE" w:rsidRPr="00AD02C4" w:rsidRDefault="00561BBE" w:rsidP="00561BBE">
      <w:pPr>
        <w:spacing w:after="0" w:line="360" w:lineRule="auto"/>
        <w:ind w:firstLine="709"/>
        <w:jc w:val="both"/>
        <w:rPr>
          <w:rFonts w:ascii="Times New Roman" w:hAnsi="Times New Roman" w:cs="Times New Roman"/>
          <w:sz w:val="24"/>
          <w:szCs w:val="28"/>
        </w:rPr>
      </w:pPr>
      <w:r w:rsidRPr="00AD02C4">
        <w:rPr>
          <w:rFonts w:ascii="Times New Roman" w:hAnsi="Times New Roman" w:cs="Times New Roman"/>
          <w:sz w:val="24"/>
          <w:szCs w:val="28"/>
        </w:rPr>
        <w:t>При реализации АООП НОО слабослышащих и позднооглохших используются различные образовательные технологии, в том числе дистанционные образовательные технологии, электронное обучение</w:t>
      </w:r>
      <w:r w:rsidRPr="00AD02C4">
        <w:rPr>
          <w:rStyle w:val="a4"/>
          <w:rFonts w:ascii="Times New Roman" w:hAnsi="Times New Roman" w:cs="Times New Roman"/>
          <w:sz w:val="24"/>
          <w:szCs w:val="28"/>
        </w:rPr>
        <w:footnoteReference w:id="13"/>
      </w:r>
      <w:r w:rsidRPr="00AD02C4">
        <w:rPr>
          <w:rFonts w:ascii="Times New Roman" w:hAnsi="Times New Roman" w:cs="Times New Roman"/>
          <w:sz w:val="24"/>
          <w:szCs w:val="28"/>
        </w:rPr>
        <w:t xml:space="preserve">. </w:t>
      </w:r>
    </w:p>
    <w:p w:rsidR="00561BBE" w:rsidRPr="00AD02C4" w:rsidRDefault="00561BBE" w:rsidP="00561BBE">
      <w:pPr>
        <w:spacing w:after="0" w:line="360" w:lineRule="auto"/>
        <w:ind w:firstLine="709"/>
        <w:jc w:val="both"/>
        <w:rPr>
          <w:rFonts w:ascii="Times New Roman" w:hAnsi="Times New Roman" w:cs="Times New Roman"/>
          <w:spacing w:val="2"/>
          <w:sz w:val="24"/>
          <w:szCs w:val="28"/>
        </w:rPr>
      </w:pPr>
      <w:r w:rsidRPr="00AD02C4">
        <w:rPr>
          <w:rFonts w:hAnsi="Times New Roman"/>
          <w:b/>
          <w:bCs/>
          <w:i/>
          <w:iCs/>
          <w:spacing w:val="2"/>
          <w:sz w:val="24"/>
          <w:szCs w:val="28"/>
        </w:rPr>
        <w:t>Информационно</w:t>
      </w:r>
      <w:r w:rsidRPr="00AD02C4">
        <w:rPr>
          <w:rFonts w:ascii="Times New Roman"/>
          <w:b/>
          <w:bCs/>
          <w:i/>
          <w:iCs/>
          <w:spacing w:val="2"/>
          <w:sz w:val="24"/>
          <w:szCs w:val="28"/>
        </w:rPr>
        <w:t>-</w:t>
      </w:r>
      <w:r w:rsidRPr="00AD02C4">
        <w:rPr>
          <w:rFonts w:hAnsi="Times New Roman"/>
          <w:b/>
          <w:bCs/>
          <w:i/>
          <w:iCs/>
          <w:spacing w:val="2"/>
          <w:sz w:val="24"/>
          <w:szCs w:val="28"/>
        </w:rPr>
        <w:t>образовательная</w:t>
      </w:r>
      <w:r w:rsidRPr="00AD02C4">
        <w:rPr>
          <w:rFonts w:hAnsi="Times New Roman"/>
          <w:b/>
          <w:bCs/>
          <w:i/>
          <w:iCs/>
          <w:spacing w:val="2"/>
          <w:sz w:val="24"/>
          <w:szCs w:val="28"/>
        </w:rPr>
        <w:t xml:space="preserve"> </w:t>
      </w:r>
      <w:r w:rsidRPr="00AD02C4">
        <w:rPr>
          <w:rFonts w:hAnsi="Times New Roman"/>
          <w:b/>
          <w:bCs/>
          <w:i/>
          <w:iCs/>
          <w:spacing w:val="2"/>
          <w:sz w:val="24"/>
          <w:szCs w:val="28"/>
        </w:rPr>
        <w:t>среда</w:t>
      </w:r>
      <w:r w:rsidRPr="00AD02C4">
        <w:rPr>
          <w:rFonts w:hAnsi="Times New Roman"/>
          <w:b/>
          <w:bCs/>
          <w:i/>
          <w:iCs/>
          <w:spacing w:val="2"/>
          <w:sz w:val="24"/>
          <w:szCs w:val="28"/>
        </w:rPr>
        <w:t xml:space="preserve"> </w:t>
      </w:r>
      <w:r w:rsidRPr="00AD02C4">
        <w:rPr>
          <w:rFonts w:hAnsi="Times New Roman"/>
          <w:b/>
          <w:bCs/>
          <w:i/>
          <w:iCs/>
          <w:spacing w:val="2"/>
          <w:sz w:val="24"/>
          <w:szCs w:val="28"/>
        </w:rPr>
        <w:t>образовательной</w:t>
      </w:r>
      <w:r w:rsidRPr="00AD02C4">
        <w:rPr>
          <w:rFonts w:hAnsi="Times New Roman"/>
          <w:b/>
          <w:bCs/>
          <w:i/>
          <w:iCs/>
          <w:spacing w:val="2"/>
          <w:sz w:val="24"/>
          <w:szCs w:val="28"/>
        </w:rPr>
        <w:t xml:space="preserve"> </w:t>
      </w:r>
      <w:r w:rsidRPr="00AD02C4">
        <w:rPr>
          <w:rFonts w:hAnsi="Times New Roman"/>
          <w:b/>
          <w:bCs/>
          <w:i/>
          <w:iCs/>
          <w:spacing w:val="2"/>
          <w:sz w:val="24"/>
          <w:szCs w:val="28"/>
        </w:rPr>
        <w:t>организации</w:t>
      </w:r>
      <w:r w:rsidRPr="00AD02C4">
        <w:rPr>
          <w:rFonts w:ascii="Times New Roman"/>
          <w:b/>
          <w:bCs/>
          <w:i/>
          <w:iCs/>
          <w:spacing w:val="2"/>
          <w:sz w:val="24"/>
          <w:szCs w:val="28"/>
        </w:rPr>
        <w:t>.</w:t>
      </w:r>
      <w:r w:rsidRPr="00AD02C4">
        <w:rPr>
          <w:rFonts w:hAnsi="Times New Roman"/>
          <w:spacing w:val="2"/>
          <w:sz w:val="24"/>
          <w:szCs w:val="28"/>
        </w:rPr>
        <w:t xml:space="preserve"> </w:t>
      </w:r>
      <w:r w:rsidRPr="00AD02C4">
        <w:rPr>
          <w:rFonts w:hAnsi="Times New Roman"/>
          <w:spacing w:val="2"/>
          <w:sz w:val="24"/>
          <w:szCs w:val="28"/>
        </w:rPr>
        <w:t>Информационно</w:t>
      </w:r>
      <w:r w:rsidRPr="00AD02C4">
        <w:rPr>
          <w:rFonts w:ascii="Times New Roman"/>
          <w:spacing w:val="2"/>
          <w:sz w:val="24"/>
          <w:szCs w:val="28"/>
        </w:rPr>
        <w:t>-</w:t>
      </w:r>
      <w:r w:rsidRPr="00AD02C4">
        <w:rPr>
          <w:rFonts w:hAnsi="Times New Roman"/>
          <w:spacing w:val="2"/>
          <w:sz w:val="24"/>
          <w:szCs w:val="28"/>
        </w:rPr>
        <w:t>образовательная</w:t>
      </w:r>
      <w:r w:rsidRPr="00AD02C4">
        <w:rPr>
          <w:rFonts w:hAnsi="Times New Roman"/>
          <w:spacing w:val="2"/>
          <w:sz w:val="24"/>
          <w:szCs w:val="28"/>
        </w:rPr>
        <w:t xml:space="preserve"> </w:t>
      </w:r>
      <w:r w:rsidRPr="00AD02C4">
        <w:rPr>
          <w:rFonts w:hAnsi="Times New Roman"/>
          <w:spacing w:val="2"/>
          <w:sz w:val="24"/>
          <w:szCs w:val="28"/>
        </w:rPr>
        <w:t>среда</w:t>
      </w:r>
      <w:r w:rsidRPr="00AD02C4">
        <w:rPr>
          <w:rFonts w:hAnsi="Times New Roman"/>
          <w:spacing w:val="2"/>
          <w:sz w:val="24"/>
          <w:szCs w:val="28"/>
        </w:rPr>
        <w:t xml:space="preserve"> </w:t>
      </w:r>
      <w:r w:rsidRPr="00AD02C4">
        <w:rPr>
          <w:rFonts w:hAnsi="Times New Roman"/>
          <w:spacing w:val="2"/>
          <w:sz w:val="24"/>
          <w:szCs w:val="28"/>
        </w:rPr>
        <w:t>образовательной</w:t>
      </w:r>
      <w:r w:rsidRPr="00AD02C4">
        <w:rPr>
          <w:rFonts w:hAnsi="Times New Roman"/>
          <w:spacing w:val="2"/>
          <w:sz w:val="24"/>
          <w:szCs w:val="28"/>
        </w:rPr>
        <w:t xml:space="preserve"> </w:t>
      </w:r>
      <w:r w:rsidRPr="00AD02C4">
        <w:rPr>
          <w:rFonts w:hAnsi="Times New Roman"/>
          <w:spacing w:val="2"/>
          <w:sz w:val="24"/>
          <w:szCs w:val="28"/>
        </w:rPr>
        <w:t>организации</w:t>
      </w:r>
      <w:r w:rsidRPr="00AD02C4">
        <w:rPr>
          <w:rFonts w:hAnsi="Times New Roman"/>
          <w:spacing w:val="2"/>
          <w:sz w:val="24"/>
          <w:szCs w:val="28"/>
        </w:rPr>
        <w:t xml:space="preserve"> </w:t>
      </w:r>
      <w:r w:rsidRPr="00AD02C4">
        <w:rPr>
          <w:rFonts w:hAnsi="Times New Roman"/>
          <w:spacing w:val="2"/>
          <w:sz w:val="24"/>
          <w:szCs w:val="28"/>
        </w:rPr>
        <w:t>должна</w:t>
      </w:r>
      <w:r w:rsidRPr="00AD02C4">
        <w:rPr>
          <w:rFonts w:hAnsi="Times New Roman"/>
          <w:spacing w:val="2"/>
          <w:sz w:val="24"/>
          <w:szCs w:val="28"/>
        </w:rPr>
        <w:t xml:space="preserve"> </w:t>
      </w:r>
      <w:r w:rsidRPr="00AD02C4">
        <w:rPr>
          <w:rFonts w:hAnsi="Times New Roman"/>
          <w:spacing w:val="2"/>
          <w:sz w:val="24"/>
          <w:szCs w:val="28"/>
        </w:rPr>
        <w:t>включать</w:t>
      </w:r>
      <w:r w:rsidRPr="00AD02C4">
        <w:rPr>
          <w:rFonts w:hAnsi="Times New Roman"/>
          <w:spacing w:val="2"/>
          <w:sz w:val="24"/>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себя</w:t>
      </w:r>
      <w:r w:rsidRPr="00AD02C4">
        <w:rPr>
          <w:rFonts w:hAnsi="Times New Roman"/>
          <w:spacing w:val="2"/>
          <w:sz w:val="24"/>
          <w:szCs w:val="28"/>
        </w:rPr>
        <w:t xml:space="preserve"> </w:t>
      </w:r>
      <w:r w:rsidRPr="00AD02C4">
        <w:rPr>
          <w:rFonts w:hAnsi="Times New Roman"/>
          <w:spacing w:val="2"/>
          <w:sz w:val="24"/>
          <w:szCs w:val="28"/>
        </w:rPr>
        <w:t>совокупность</w:t>
      </w:r>
      <w:r w:rsidRPr="00AD02C4">
        <w:rPr>
          <w:rFonts w:hAnsi="Times New Roman"/>
          <w:spacing w:val="2"/>
          <w:sz w:val="24"/>
          <w:szCs w:val="28"/>
        </w:rPr>
        <w:t xml:space="preserve"> </w:t>
      </w:r>
      <w:r w:rsidRPr="00AD02C4">
        <w:rPr>
          <w:rFonts w:hAnsi="Times New Roman"/>
          <w:spacing w:val="2"/>
          <w:sz w:val="24"/>
          <w:szCs w:val="28"/>
        </w:rPr>
        <w:t>технологических</w:t>
      </w:r>
      <w:r w:rsidRPr="00AD02C4">
        <w:rPr>
          <w:rFonts w:hAnsi="Times New Roman"/>
          <w:spacing w:val="2"/>
          <w:sz w:val="24"/>
          <w:szCs w:val="28"/>
        </w:rPr>
        <w:t xml:space="preserve"> </w:t>
      </w:r>
      <w:r w:rsidRPr="00AD02C4">
        <w:rPr>
          <w:rFonts w:hAnsi="Times New Roman"/>
          <w:spacing w:val="2"/>
          <w:sz w:val="24"/>
          <w:szCs w:val="28"/>
        </w:rPr>
        <w:t>средств</w:t>
      </w:r>
      <w:r w:rsidRPr="00AD02C4">
        <w:rPr>
          <w:rFonts w:hAnsi="Times New Roman"/>
          <w:spacing w:val="2"/>
          <w:sz w:val="24"/>
          <w:szCs w:val="28"/>
        </w:rPr>
        <w:t xml:space="preserve"> </w:t>
      </w:r>
      <w:r w:rsidRPr="00AD02C4">
        <w:rPr>
          <w:rFonts w:ascii="Times New Roman"/>
          <w:spacing w:val="2"/>
          <w:sz w:val="24"/>
          <w:szCs w:val="28"/>
        </w:rPr>
        <w:t>(</w:t>
      </w:r>
      <w:r w:rsidRPr="00AD02C4">
        <w:rPr>
          <w:rFonts w:hAnsi="Times New Roman"/>
          <w:spacing w:val="2"/>
          <w:sz w:val="24"/>
          <w:szCs w:val="28"/>
        </w:rPr>
        <w:t>компьютеры</w:t>
      </w:r>
      <w:r w:rsidRPr="00AD02C4">
        <w:rPr>
          <w:rFonts w:ascii="Times New Roman"/>
          <w:spacing w:val="2"/>
          <w:sz w:val="24"/>
          <w:szCs w:val="28"/>
        </w:rPr>
        <w:t xml:space="preserve">, </w:t>
      </w:r>
      <w:r w:rsidRPr="00AD02C4">
        <w:rPr>
          <w:rFonts w:hAnsi="Times New Roman"/>
          <w:spacing w:val="2"/>
          <w:sz w:val="24"/>
          <w:szCs w:val="28"/>
        </w:rPr>
        <w:t>базы</w:t>
      </w:r>
      <w:r w:rsidRPr="00AD02C4">
        <w:rPr>
          <w:rFonts w:hAnsi="Times New Roman"/>
          <w:spacing w:val="2"/>
          <w:sz w:val="24"/>
          <w:szCs w:val="28"/>
        </w:rPr>
        <w:t xml:space="preserve"> </w:t>
      </w:r>
      <w:r w:rsidRPr="00AD02C4">
        <w:rPr>
          <w:rFonts w:hAnsi="Times New Roman"/>
          <w:spacing w:val="2"/>
          <w:sz w:val="24"/>
          <w:szCs w:val="28"/>
        </w:rPr>
        <w:t>данных</w:t>
      </w:r>
      <w:r w:rsidRPr="00AD02C4">
        <w:rPr>
          <w:rFonts w:ascii="Times New Roman"/>
          <w:spacing w:val="2"/>
          <w:sz w:val="24"/>
          <w:szCs w:val="28"/>
        </w:rPr>
        <w:t xml:space="preserve">, </w:t>
      </w:r>
      <w:r w:rsidRPr="00AD02C4">
        <w:rPr>
          <w:rFonts w:hAnsi="Times New Roman"/>
          <w:spacing w:val="2"/>
          <w:sz w:val="24"/>
          <w:szCs w:val="28"/>
        </w:rPr>
        <w:t>коммуникационные</w:t>
      </w:r>
      <w:r w:rsidRPr="00AD02C4">
        <w:rPr>
          <w:rFonts w:hAnsi="Times New Roman"/>
          <w:spacing w:val="2"/>
          <w:sz w:val="24"/>
          <w:szCs w:val="28"/>
        </w:rPr>
        <w:t xml:space="preserve"> </w:t>
      </w:r>
      <w:r w:rsidRPr="00AD02C4">
        <w:rPr>
          <w:rFonts w:hAnsi="Times New Roman"/>
          <w:spacing w:val="2"/>
          <w:sz w:val="24"/>
          <w:szCs w:val="28"/>
        </w:rPr>
        <w:t>каналы</w:t>
      </w:r>
      <w:r w:rsidRPr="00AD02C4">
        <w:rPr>
          <w:rFonts w:ascii="Times New Roman"/>
          <w:spacing w:val="2"/>
          <w:sz w:val="24"/>
          <w:szCs w:val="28"/>
        </w:rPr>
        <w:t xml:space="preserve">, </w:t>
      </w:r>
      <w:r w:rsidRPr="00AD02C4">
        <w:rPr>
          <w:rFonts w:hAnsi="Times New Roman"/>
          <w:spacing w:val="2"/>
          <w:sz w:val="24"/>
          <w:szCs w:val="28"/>
        </w:rPr>
        <w:t>программные</w:t>
      </w:r>
      <w:r w:rsidRPr="00AD02C4">
        <w:rPr>
          <w:rFonts w:hAnsi="Times New Roman"/>
          <w:spacing w:val="2"/>
          <w:sz w:val="24"/>
          <w:szCs w:val="28"/>
        </w:rPr>
        <w:t xml:space="preserve"> </w:t>
      </w:r>
      <w:r w:rsidRPr="00AD02C4">
        <w:rPr>
          <w:rFonts w:hAnsi="Times New Roman"/>
          <w:spacing w:val="2"/>
          <w:sz w:val="24"/>
          <w:szCs w:val="28"/>
        </w:rPr>
        <w:t>продукты</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др</w:t>
      </w:r>
      <w:r w:rsidRPr="00AD02C4">
        <w:rPr>
          <w:rFonts w:ascii="Times New Roman"/>
          <w:spacing w:val="2"/>
          <w:sz w:val="24"/>
          <w:szCs w:val="28"/>
        </w:rPr>
        <w:t xml:space="preserve">.), </w:t>
      </w:r>
      <w:r w:rsidRPr="00AD02C4">
        <w:rPr>
          <w:rFonts w:hAnsi="Times New Roman"/>
          <w:spacing w:val="2"/>
          <w:sz w:val="24"/>
          <w:szCs w:val="28"/>
        </w:rPr>
        <w:t>культурные</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организационные</w:t>
      </w:r>
      <w:r w:rsidRPr="00AD02C4">
        <w:rPr>
          <w:rFonts w:hAnsi="Times New Roman"/>
          <w:spacing w:val="2"/>
          <w:sz w:val="24"/>
          <w:szCs w:val="28"/>
        </w:rPr>
        <w:t xml:space="preserve"> </w:t>
      </w:r>
      <w:r w:rsidRPr="00AD02C4">
        <w:rPr>
          <w:rFonts w:hAnsi="Times New Roman"/>
          <w:spacing w:val="2"/>
          <w:sz w:val="24"/>
          <w:szCs w:val="28"/>
        </w:rPr>
        <w:t>формы</w:t>
      </w:r>
      <w:r w:rsidRPr="00AD02C4">
        <w:rPr>
          <w:rFonts w:hAnsi="Times New Roman"/>
          <w:spacing w:val="2"/>
          <w:sz w:val="24"/>
          <w:szCs w:val="28"/>
        </w:rPr>
        <w:t xml:space="preserve"> </w:t>
      </w:r>
      <w:r w:rsidRPr="00AD02C4">
        <w:rPr>
          <w:rFonts w:hAnsi="Times New Roman"/>
          <w:spacing w:val="2"/>
          <w:sz w:val="24"/>
          <w:szCs w:val="28"/>
        </w:rPr>
        <w:t>информационного</w:t>
      </w:r>
      <w:r w:rsidRPr="00AD02C4">
        <w:rPr>
          <w:rFonts w:hAnsi="Times New Roman"/>
          <w:spacing w:val="2"/>
          <w:sz w:val="24"/>
          <w:szCs w:val="28"/>
        </w:rPr>
        <w:t xml:space="preserve"> </w:t>
      </w:r>
      <w:r w:rsidRPr="00AD02C4">
        <w:rPr>
          <w:rFonts w:hAnsi="Times New Roman"/>
          <w:spacing w:val="2"/>
          <w:sz w:val="24"/>
          <w:szCs w:val="28"/>
        </w:rPr>
        <w:t>взаимодействия</w:t>
      </w:r>
      <w:r w:rsidRPr="00AD02C4">
        <w:rPr>
          <w:rFonts w:ascii="Times New Roman"/>
          <w:spacing w:val="2"/>
          <w:sz w:val="24"/>
          <w:szCs w:val="28"/>
        </w:rPr>
        <w:t xml:space="preserve">, </w:t>
      </w:r>
      <w:r w:rsidRPr="00AD02C4">
        <w:rPr>
          <w:rFonts w:hAnsi="Times New Roman"/>
          <w:spacing w:val="2"/>
          <w:sz w:val="24"/>
          <w:szCs w:val="28"/>
        </w:rPr>
        <w:t>компетентность</w:t>
      </w:r>
      <w:r w:rsidRPr="00AD02C4">
        <w:rPr>
          <w:rFonts w:hAnsi="Times New Roman"/>
          <w:spacing w:val="2"/>
          <w:sz w:val="24"/>
          <w:szCs w:val="28"/>
        </w:rPr>
        <w:t xml:space="preserve"> </w:t>
      </w:r>
      <w:r w:rsidRPr="00AD02C4">
        <w:rPr>
          <w:rFonts w:hAnsi="Times New Roman"/>
          <w:spacing w:val="2"/>
          <w:sz w:val="24"/>
          <w:szCs w:val="28"/>
        </w:rPr>
        <w:t>участников</w:t>
      </w:r>
      <w:r w:rsidRPr="00AD02C4">
        <w:rPr>
          <w:rFonts w:hAnsi="Times New Roman"/>
          <w:spacing w:val="2"/>
          <w:sz w:val="24"/>
          <w:szCs w:val="28"/>
        </w:rPr>
        <w:t xml:space="preserve"> </w:t>
      </w:r>
      <w:r w:rsidRPr="00AD02C4">
        <w:rPr>
          <w:rFonts w:hAnsi="Times New Roman"/>
          <w:spacing w:val="2"/>
          <w:sz w:val="24"/>
          <w:szCs w:val="28"/>
        </w:rPr>
        <w:t>образовательного</w:t>
      </w:r>
      <w:r w:rsidRPr="00AD02C4">
        <w:rPr>
          <w:rFonts w:hAnsi="Times New Roman"/>
          <w:spacing w:val="2"/>
          <w:sz w:val="24"/>
          <w:szCs w:val="28"/>
        </w:rPr>
        <w:t xml:space="preserve"> </w:t>
      </w:r>
      <w:r w:rsidRPr="00AD02C4">
        <w:rPr>
          <w:rFonts w:hAnsi="Times New Roman"/>
          <w:spacing w:val="2"/>
          <w:sz w:val="24"/>
          <w:szCs w:val="28"/>
        </w:rPr>
        <w:t>процесса</w:t>
      </w:r>
      <w:r w:rsidRPr="00AD02C4">
        <w:rPr>
          <w:rFonts w:hAnsi="Times New Roman"/>
          <w:spacing w:val="2"/>
          <w:sz w:val="24"/>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решении</w:t>
      </w:r>
      <w:r w:rsidRPr="00AD02C4">
        <w:rPr>
          <w:rFonts w:hAnsi="Times New Roman"/>
          <w:spacing w:val="2"/>
          <w:sz w:val="24"/>
          <w:szCs w:val="28"/>
        </w:rPr>
        <w:t xml:space="preserve"> </w:t>
      </w:r>
      <w:r w:rsidRPr="00AD02C4">
        <w:rPr>
          <w:rFonts w:hAnsi="Times New Roman"/>
          <w:spacing w:val="2"/>
          <w:sz w:val="24"/>
          <w:szCs w:val="28"/>
        </w:rPr>
        <w:t>учебно</w:t>
      </w:r>
      <w:r w:rsidRPr="00AD02C4">
        <w:rPr>
          <w:rFonts w:ascii="Times New Roman"/>
          <w:spacing w:val="2"/>
          <w:sz w:val="24"/>
          <w:szCs w:val="28"/>
        </w:rPr>
        <w:t>-</w:t>
      </w:r>
      <w:r w:rsidRPr="00AD02C4">
        <w:rPr>
          <w:rFonts w:hAnsi="Times New Roman"/>
          <w:spacing w:val="2"/>
          <w:sz w:val="24"/>
          <w:szCs w:val="28"/>
        </w:rPr>
        <w:t>познавательных</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профессиональных</w:t>
      </w:r>
      <w:r w:rsidRPr="00AD02C4">
        <w:rPr>
          <w:rFonts w:hAnsi="Times New Roman"/>
          <w:spacing w:val="2"/>
          <w:sz w:val="24"/>
          <w:szCs w:val="28"/>
        </w:rPr>
        <w:t xml:space="preserve"> </w:t>
      </w:r>
      <w:r w:rsidRPr="00AD02C4">
        <w:rPr>
          <w:rFonts w:hAnsi="Times New Roman"/>
          <w:spacing w:val="2"/>
          <w:sz w:val="24"/>
          <w:szCs w:val="28"/>
        </w:rPr>
        <w:t>задач</w:t>
      </w:r>
      <w:r w:rsidRPr="00AD02C4">
        <w:rPr>
          <w:rFonts w:hAnsi="Times New Roman"/>
          <w:spacing w:val="2"/>
          <w:sz w:val="24"/>
          <w:szCs w:val="28"/>
        </w:rPr>
        <w:t xml:space="preserve"> </w:t>
      </w:r>
      <w:r w:rsidRPr="00AD02C4">
        <w:rPr>
          <w:rFonts w:hAnsi="Times New Roman"/>
          <w:spacing w:val="2"/>
          <w:sz w:val="24"/>
          <w:szCs w:val="28"/>
        </w:rPr>
        <w:t>с</w:t>
      </w:r>
      <w:r w:rsidRPr="00AD02C4">
        <w:rPr>
          <w:rFonts w:hAnsi="Times New Roman"/>
          <w:spacing w:val="2"/>
          <w:sz w:val="24"/>
          <w:szCs w:val="28"/>
        </w:rPr>
        <w:t xml:space="preserve"> </w:t>
      </w:r>
      <w:r w:rsidRPr="00AD02C4">
        <w:rPr>
          <w:rFonts w:hAnsi="Times New Roman"/>
          <w:spacing w:val="2"/>
          <w:sz w:val="24"/>
          <w:szCs w:val="28"/>
        </w:rPr>
        <w:t>применением</w:t>
      </w:r>
      <w:r w:rsidRPr="00AD02C4">
        <w:rPr>
          <w:rFonts w:hAnsi="Times New Roman"/>
          <w:spacing w:val="2"/>
          <w:sz w:val="24"/>
          <w:szCs w:val="28"/>
        </w:rPr>
        <w:t xml:space="preserve"> </w:t>
      </w:r>
      <w:r w:rsidRPr="00AD02C4">
        <w:rPr>
          <w:rFonts w:hAnsi="Times New Roman"/>
          <w:spacing w:val="2"/>
          <w:sz w:val="24"/>
          <w:szCs w:val="28"/>
        </w:rPr>
        <w:t>информационно</w:t>
      </w:r>
      <w:r w:rsidRPr="00AD02C4">
        <w:rPr>
          <w:rFonts w:ascii="Times New Roman"/>
          <w:spacing w:val="2"/>
          <w:sz w:val="24"/>
          <w:szCs w:val="28"/>
        </w:rPr>
        <w:t>-</w:t>
      </w:r>
      <w:r w:rsidRPr="00AD02C4">
        <w:rPr>
          <w:rFonts w:hAnsi="Times New Roman"/>
          <w:spacing w:val="2"/>
          <w:sz w:val="24"/>
          <w:szCs w:val="28"/>
        </w:rPr>
        <w:t>коммуникационных</w:t>
      </w:r>
      <w:r w:rsidRPr="00AD02C4">
        <w:rPr>
          <w:rFonts w:hAnsi="Times New Roman"/>
          <w:spacing w:val="2"/>
          <w:sz w:val="24"/>
          <w:szCs w:val="28"/>
        </w:rPr>
        <w:t xml:space="preserve"> </w:t>
      </w:r>
      <w:r w:rsidRPr="00AD02C4">
        <w:rPr>
          <w:rFonts w:hAnsi="Times New Roman"/>
          <w:spacing w:val="2"/>
          <w:sz w:val="24"/>
          <w:szCs w:val="28"/>
        </w:rPr>
        <w:t>технологий</w:t>
      </w:r>
      <w:r w:rsidRPr="00AD02C4">
        <w:rPr>
          <w:rFonts w:hAnsi="Times New Roman"/>
          <w:spacing w:val="2"/>
          <w:sz w:val="24"/>
          <w:szCs w:val="28"/>
        </w:rPr>
        <w:t xml:space="preserve"> </w:t>
      </w:r>
      <w:r w:rsidRPr="00AD02C4">
        <w:rPr>
          <w:rFonts w:ascii="Times New Roman"/>
          <w:spacing w:val="2"/>
          <w:sz w:val="24"/>
          <w:szCs w:val="28"/>
        </w:rPr>
        <w:t>(</w:t>
      </w:r>
      <w:r w:rsidRPr="00AD02C4">
        <w:rPr>
          <w:rFonts w:hAnsi="Times New Roman"/>
          <w:spacing w:val="2"/>
          <w:sz w:val="24"/>
          <w:szCs w:val="28"/>
        </w:rPr>
        <w:t>ИКТ</w:t>
      </w:r>
      <w:r w:rsidRPr="00AD02C4">
        <w:rPr>
          <w:rFonts w:ascii="Times New Roman"/>
          <w:spacing w:val="2"/>
          <w:sz w:val="24"/>
          <w:szCs w:val="28"/>
        </w:rPr>
        <w:t xml:space="preserve">), </w:t>
      </w:r>
      <w:r w:rsidRPr="00AD02C4">
        <w:rPr>
          <w:rFonts w:hAnsi="Times New Roman"/>
          <w:spacing w:val="2"/>
          <w:sz w:val="24"/>
          <w:szCs w:val="28"/>
        </w:rPr>
        <w:t>а</w:t>
      </w:r>
      <w:r w:rsidRPr="00AD02C4">
        <w:rPr>
          <w:rFonts w:hAnsi="Times New Roman"/>
          <w:spacing w:val="2"/>
          <w:sz w:val="24"/>
          <w:szCs w:val="28"/>
        </w:rPr>
        <w:t xml:space="preserve"> </w:t>
      </w:r>
      <w:r w:rsidRPr="00AD02C4">
        <w:rPr>
          <w:rFonts w:hAnsi="Times New Roman"/>
          <w:spacing w:val="2"/>
          <w:sz w:val="24"/>
          <w:szCs w:val="28"/>
        </w:rPr>
        <w:t>также</w:t>
      </w:r>
      <w:r w:rsidRPr="00AD02C4">
        <w:rPr>
          <w:rFonts w:hAnsi="Times New Roman"/>
          <w:spacing w:val="2"/>
          <w:sz w:val="24"/>
          <w:szCs w:val="28"/>
        </w:rPr>
        <w:t xml:space="preserve"> </w:t>
      </w:r>
      <w:r w:rsidRPr="00AD02C4">
        <w:rPr>
          <w:rFonts w:hAnsi="Times New Roman"/>
          <w:spacing w:val="2"/>
          <w:sz w:val="24"/>
          <w:szCs w:val="28"/>
        </w:rPr>
        <w:t>наличие</w:t>
      </w:r>
      <w:r w:rsidRPr="00AD02C4">
        <w:rPr>
          <w:rFonts w:hAnsi="Times New Roman"/>
          <w:spacing w:val="2"/>
          <w:sz w:val="24"/>
          <w:szCs w:val="28"/>
        </w:rPr>
        <w:t xml:space="preserve"> </w:t>
      </w:r>
      <w:r w:rsidRPr="00AD02C4">
        <w:rPr>
          <w:rFonts w:hAnsi="Times New Roman"/>
          <w:spacing w:val="2"/>
          <w:sz w:val="24"/>
          <w:szCs w:val="28"/>
        </w:rPr>
        <w:t>служб</w:t>
      </w:r>
      <w:r w:rsidRPr="00AD02C4">
        <w:rPr>
          <w:rFonts w:hAnsi="Times New Roman"/>
          <w:spacing w:val="2"/>
          <w:sz w:val="24"/>
          <w:szCs w:val="28"/>
        </w:rPr>
        <w:t xml:space="preserve"> </w:t>
      </w:r>
      <w:r w:rsidRPr="00AD02C4">
        <w:rPr>
          <w:rFonts w:hAnsi="Times New Roman"/>
          <w:spacing w:val="2"/>
          <w:sz w:val="24"/>
          <w:szCs w:val="28"/>
        </w:rPr>
        <w:t>поддержки</w:t>
      </w:r>
      <w:r w:rsidRPr="00AD02C4">
        <w:rPr>
          <w:rFonts w:hAnsi="Times New Roman"/>
          <w:spacing w:val="2"/>
          <w:sz w:val="24"/>
          <w:szCs w:val="28"/>
        </w:rPr>
        <w:t xml:space="preserve"> </w:t>
      </w:r>
      <w:r w:rsidRPr="00AD02C4">
        <w:rPr>
          <w:rFonts w:hAnsi="Times New Roman"/>
          <w:spacing w:val="2"/>
          <w:sz w:val="24"/>
          <w:szCs w:val="28"/>
        </w:rPr>
        <w:t>применения</w:t>
      </w:r>
      <w:r w:rsidRPr="00AD02C4">
        <w:rPr>
          <w:rFonts w:hAnsi="Times New Roman"/>
          <w:spacing w:val="2"/>
          <w:sz w:val="24"/>
          <w:szCs w:val="28"/>
        </w:rPr>
        <w:t xml:space="preserve"> </w:t>
      </w:r>
      <w:r w:rsidRPr="00AD02C4">
        <w:rPr>
          <w:rFonts w:hAnsi="Times New Roman"/>
          <w:spacing w:val="2"/>
          <w:sz w:val="24"/>
          <w:szCs w:val="28"/>
        </w:rPr>
        <w:t>ИКТ</w:t>
      </w:r>
      <w:r w:rsidRPr="00AD02C4">
        <w:rPr>
          <w:rFonts w:ascii="Times New Roman"/>
          <w:spacing w:val="2"/>
          <w:sz w:val="24"/>
          <w:szCs w:val="28"/>
        </w:rPr>
        <w:t xml:space="preserve">. </w:t>
      </w:r>
    </w:p>
    <w:p w:rsidR="00561BBE" w:rsidRPr="00AD02C4" w:rsidRDefault="00561BBE" w:rsidP="00561BBE">
      <w:pPr>
        <w:pStyle w:val="18TexstSPISOK1"/>
        <w:tabs>
          <w:tab w:val="clear" w:pos="640"/>
        </w:tabs>
        <w:spacing w:line="360" w:lineRule="auto"/>
        <w:ind w:left="0" w:firstLine="709"/>
        <w:rPr>
          <w:rFonts w:ascii="Times New Roman" w:hAnsi="Times New Roman" w:cs="Times New Roman"/>
          <w:spacing w:val="2"/>
          <w:sz w:val="22"/>
          <w:szCs w:val="28"/>
        </w:rPr>
      </w:pPr>
      <w:r w:rsidRPr="00AD02C4">
        <w:rPr>
          <w:rFonts w:hAnsi="Times New Roman"/>
          <w:spacing w:val="2"/>
          <w:sz w:val="24"/>
          <w:szCs w:val="28"/>
        </w:rPr>
        <w:t>Должны</w:t>
      </w:r>
      <w:r w:rsidRPr="00AD02C4">
        <w:rPr>
          <w:rFonts w:hAnsi="Times New Roman"/>
          <w:spacing w:val="2"/>
          <w:sz w:val="24"/>
          <w:szCs w:val="28"/>
        </w:rPr>
        <w:t xml:space="preserve"> </w:t>
      </w:r>
      <w:r w:rsidRPr="00AD02C4">
        <w:rPr>
          <w:rFonts w:hAnsi="Times New Roman"/>
          <w:spacing w:val="2"/>
          <w:sz w:val="24"/>
          <w:szCs w:val="28"/>
        </w:rPr>
        <w:t>быть</w:t>
      </w:r>
      <w:r w:rsidRPr="00AD02C4">
        <w:rPr>
          <w:rFonts w:hAnsi="Times New Roman"/>
          <w:spacing w:val="2"/>
          <w:sz w:val="24"/>
          <w:szCs w:val="28"/>
        </w:rPr>
        <w:t xml:space="preserve"> </w:t>
      </w:r>
      <w:r w:rsidRPr="00AD02C4">
        <w:rPr>
          <w:rFonts w:hAnsi="Times New Roman"/>
          <w:spacing w:val="2"/>
          <w:sz w:val="24"/>
          <w:szCs w:val="28"/>
        </w:rPr>
        <w:t>созданы</w:t>
      </w:r>
      <w:r w:rsidRPr="00AD02C4">
        <w:rPr>
          <w:rFonts w:hAnsi="Times New Roman"/>
          <w:spacing w:val="2"/>
          <w:sz w:val="24"/>
          <w:szCs w:val="28"/>
        </w:rPr>
        <w:t xml:space="preserve"> </w:t>
      </w:r>
      <w:r w:rsidRPr="00AD02C4">
        <w:rPr>
          <w:rFonts w:hAnsi="Times New Roman"/>
          <w:spacing w:val="2"/>
          <w:sz w:val="24"/>
          <w:szCs w:val="28"/>
        </w:rPr>
        <w:t>условия</w:t>
      </w:r>
      <w:r w:rsidRPr="00AD02C4">
        <w:rPr>
          <w:rFonts w:hAnsi="Times New Roman"/>
          <w:spacing w:val="2"/>
          <w:sz w:val="24"/>
          <w:szCs w:val="28"/>
        </w:rPr>
        <w:t xml:space="preserve"> </w:t>
      </w:r>
      <w:r w:rsidRPr="00AD02C4">
        <w:rPr>
          <w:rFonts w:hAnsi="Times New Roman"/>
          <w:spacing w:val="2"/>
          <w:sz w:val="24"/>
          <w:szCs w:val="28"/>
        </w:rPr>
        <w:t>для</w:t>
      </w:r>
      <w:r w:rsidRPr="00AD02C4">
        <w:rPr>
          <w:rFonts w:hAnsi="Times New Roman"/>
          <w:spacing w:val="2"/>
          <w:sz w:val="24"/>
          <w:szCs w:val="28"/>
        </w:rPr>
        <w:t xml:space="preserve"> </w:t>
      </w:r>
      <w:r w:rsidRPr="00AD02C4">
        <w:rPr>
          <w:rFonts w:hAnsi="Times New Roman"/>
          <w:spacing w:val="2"/>
          <w:sz w:val="24"/>
          <w:szCs w:val="28"/>
        </w:rPr>
        <w:t>функционирования</w:t>
      </w:r>
      <w:r w:rsidRPr="00AD02C4">
        <w:rPr>
          <w:rFonts w:hAnsi="Times New Roman"/>
          <w:spacing w:val="2"/>
          <w:sz w:val="24"/>
          <w:szCs w:val="28"/>
        </w:rPr>
        <w:t xml:space="preserve"> </w:t>
      </w:r>
      <w:r w:rsidRPr="00AD02C4">
        <w:rPr>
          <w:rFonts w:hAnsi="Times New Roman"/>
          <w:spacing w:val="2"/>
          <w:sz w:val="24"/>
          <w:szCs w:val="28"/>
        </w:rPr>
        <w:t>современной</w:t>
      </w:r>
      <w:r w:rsidRPr="00AD02C4">
        <w:rPr>
          <w:rFonts w:hAnsi="Times New Roman"/>
          <w:spacing w:val="2"/>
          <w:sz w:val="24"/>
          <w:szCs w:val="28"/>
        </w:rPr>
        <w:t xml:space="preserve"> </w:t>
      </w:r>
      <w:r w:rsidRPr="00AD02C4">
        <w:rPr>
          <w:rFonts w:hAnsi="Times New Roman"/>
          <w:spacing w:val="2"/>
          <w:sz w:val="24"/>
          <w:szCs w:val="28"/>
        </w:rPr>
        <w:t>информационно</w:t>
      </w:r>
      <w:r w:rsidRPr="00AD02C4">
        <w:rPr>
          <w:rFonts w:ascii="Times New Roman"/>
          <w:spacing w:val="2"/>
          <w:sz w:val="22"/>
          <w:szCs w:val="28"/>
        </w:rPr>
        <w:t>-</w:t>
      </w:r>
      <w:r w:rsidRPr="00AD02C4">
        <w:rPr>
          <w:rFonts w:hAnsi="Times New Roman"/>
          <w:spacing w:val="2"/>
          <w:sz w:val="24"/>
          <w:szCs w:val="28"/>
        </w:rPr>
        <w:t>образовательной</w:t>
      </w:r>
      <w:r w:rsidRPr="00AD02C4">
        <w:rPr>
          <w:rFonts w:hAnsi="Times New Roman"/>
          <w:spacing w:val="2"/>
          <w:sz w:val="24"/>
          <w:szCs w:val="28"/>
        </w:rPr>
        <w:t xml:space="preserve"> </w:t>
      </w:r>
      <w:r w:rsidRPr="00AD02C4">
        <w:rPr>
          <w:rFonts w:hAnsi="Times New Roman"/>
          <w:spacing w:val="2"/>
          <w:sz w:val="24"/>
          <w:szCs w:val="28"/>
        </w:rPr>
        <w:t>среды</w:t>
      </w:r>
      <w:r w:rsidRPr="00AD02C4">
        <w:rPr>
          <w:rFonts w:ascii="Times New Roman"/>
          <w:spacing w:val="2"/>
          <w:sz w:val="22"/>
          <w:szCs w:val="28"/>
        </w:rPr>
        <w:t xml:space="preserve">, </w:t>
      </w:r>
      <w:r w:rsidRPr="00AD02C4">
        <w:rPr>
          <w:rFonts w:hAnsi="Times New Roman"/>
          <w:spacing w:val="2"/>
          <w:sz w:val="24"/>
          <w:szCs w:val="28"/>
        </w:rPr>
        <w:t>включающей</w:t>
      </w:r>
      <w:r w:rsidRPr="00AD02C4">
        <w:rPr>
          <w:rFonts w:hAnsi="Times New Roman"/>
          <w:spacing w:val="2"/>
          <w:sz w:val="24"/>
          <w:szCs w:val="28"/>
        </w:rPr>
        <w:t xml:space="preserve"> </w:t>
      </w:r>
      <w:r w:rsidRPr="00AD02C4">
        <w:rPr>
          <w:rFonts w:hAnsi="Times New Roman"/>
          <w:spacing w:val="2"/>
          <w:sz w:val="24"/>
          <w:szCs w:val="28"/>
        </w:rPr>
        <w:t>электронные</w:t>
      </w:r>
      <w:r w:rsidRPr="00AD02C4">
        <w:rPr>
          <w:rFonts w:hAnsi="Times New Roman"/>
          <w:spacing w:val="2"/>
          <w:sz w:val="24"/>
          <w:szCs w:val="28"/>
        </w:rPr>
        <w:t xml:space="preserve"> </w:t>
      </w:r>
      <w:r w:rsidRPr="00AD02C4">
        <w:rPr>
          <w:rFonts w:hAnsi="Times New Roman"/>
          <w:spacing w:val="2"/>
          <w:sz w:val="24"/>
          <w:szCs w:val="28"/>
        </w:rPr>
        <w:t>информационные</w:t>
      </w:r>
      <w:r w:rsidRPr="00AD02C4">
        <w:rPr>
          <w:rFonts w:hAnsi="Times New Roman"/>
          <w:spacing w:val="2"/>
          <w:sz w:val="24"/>
          <w:szCs w:val="28"/>
        </w:rPr>
        <w:t xml:space="preserve"> </w:t>
      </w:r>
      <w:r w:rsidRPr="00AD02C4">
        <w:rPr>
          <w:rFonts w:hAnsi="Times New Roman"/>
          <w:spacing w:val="2"/>
          <w:sz w:val="24"/>
          <w:szCs w:val="28"/>
        </w:rPr>
        <w:t>ресурсы</w:t>
      </w:r>
      <w:r w:rsidRPr="00AD02C4">
        <w:rPr>
          <w:rFonts w:ascii="Times New Roman"/>
          <w:spacing w:val="2"/>
          <w:sz w:val="22"/>
          <w:szCs w:val="28"/>
        </w:rPr>
        <w:t xml:space="preserve">, </w:t>
      </w:r>
      <w:r w:rsidRPr="00AD02C4">
        <w:rPr>
          <w:rFonts w:hAnsi="Times New Roman"/>
          <w:spacing w:val="2"/>
          <w:sz w:val="24"/>
          <w:szCs w:val="28"/>
        </w:rPr>
        <w:t>электронные</w:t>
      </w:r>
      <w:r w:rsidRPr="00AD02C4">
        <w:rPr>
          <w:rFonts w:hAnsi="Times New Roman"/>
          <w:spacing w:val="2"/>
          <w:sz w:val="24"/>
          <w:szCs w:val="28"/>
        </w:rPr>
        <w:t xml:space="preserve"> </w:t>
      </w:r>
      <w:r w:rsidRPr="00AD02C4">
        <w:rPr>
          <w:rFonts w:hAnsi="Times New Roman"/>
          <w:spacing w:val="2"/>
          <w:sz w:val="24"/>
          <w:szCs w:val="28"/>
        </w:rPr>
        <w:t>образовательные</w:t>
      </w:r>
      <w:r w:rsidRPr="00AD02C4">
        <w:rPr>
          <w:rFonts w:hAnsi="Times New Roman"/>
          <w:spacing w:val="2"/>
          <w:sz w:val="24"/>
          <w:szCs w:val="28"/>
        </w:rPr>
        <w:t xml:space="preserve"> </w:t>
      </w:r>
      <w:r w:rsidRPr="00AD02C4">
        <w:rPr>
          <w:rFonts w:hAnsi="Times New Roman"/>
          <w:spacing w:val="2"/>
          <w:sz w:val="24"/>
          <w:szCs w:val="28"/>
        </w:rPr>
        <w:t>ресурсы</w:t>
      </w:r>
      <w:r w:rsidRPr="00AD02C4">
        <w:rPr>
          <w:rFonts w:ascii="Times New Roman"/>
          <w:spacing w:val="2"/>
          <w:sz w:val="22"/>
          <w:szCs w:val="28"/>
        </w:rPr>
        <w:t xml:space="preserve">, </w:t>
      </w:r>
      <w:r w:rsidRPr="00AD02C4">
        <w:rPr>
          <w:rFonts w:hAnsi="Times New Roman"/>
          <w:spacing w:val="2"/>
          <w:sz w:val="24"/>
          <w:szCs w:val="28"/>
        </w:rPr>
        <w:t>совокупность</w:t>
      </w:r>
      <w:r w:rsidRPr="00AD02C4">
        <w:rPr>
          <w:rFonts w:hAnsi="Times New Roman"/>
          <w:spacing w:val="2"/>
          <w:sz w:val="24"/>
          <w:szCs w:val="28"/>
        </w:rPr>
        <w:t xml:space="preserve"> </w:t>
      </w:r>
      <w:r w:rsidRPr="00AD02C4">
        <w:rPr>
          <w:rFonts w:hAnsi="Times New Roman"/>
          <w:spacing w:val="2"/>
          <w:sz w:val="24"/>
          <w:szCs w:val="28"/>
        </w:rPr>
        <w:t>информационных</w:t>
      </w:r>
      <w:r w:rsidRPr="00AD02C4">
        <w:rPr>
          <w:rFonts w:hAnsi="Times New Roman"/>
          <w:spacing w:val="2"/>
          <w:sz w:val="24"/>
          <w:szCs w:val="28"/>
        </w:rPr>
        <w:t xml:space="preserve"> </w:t>
      </w:r>
      <w:r w:rsidRPr="00AD02C4">
        <w:rPr>
          <w:rFonts w:hAnsi="Times New Roman"/>
          <w:spacing w:val="2"/>
          <w:sz w:val="24"/>
          <w:szCs w:val="28"/>
        </w:rPr>
        <w:t>технологий</w:t>
      </w:r>
      <w:r w:rsidRPr="00AD02C4">
        <w:rPr>
          <w:rFonts w:ascii="Times New Roman"/>
          <w:spacing w:val="2"/>
          <w:sz w:val="22"/>
          <w:szCs w:val="28"/>
        </w:rPr>
        <w:t xml:space="preserve">, </w:t>
      </w:r>
      <w:r w:rsidRPr="00AD02C4">
        <w:rPr>
          <w:rFonts w:hAnsi="Times New Roman"/>
          <w:spacing w:val="2"/>
          <w:sz w:val="24"/>
          <w:szCs w:val="28"/>
        </w:rPr>
        <w:t>телекоммуникационных</w:t>
      </w:r>
      <w:r w:rsidRPr="00AD02C4">
        <w:rPr>
          <w:rFonts w:hAnsi="Times New Roman"/>
          <w:spacing w:val="2"/>
          <w:sz w:val="24"/>
          <w:szCs w:val="28"/>
        </w:rPr>
        <w:t xml:space="preserve"> </w:t>
      </w:r>
      <w:r w:rsidRPr="00AD02C4">
        <w:rPr>
          <w:rFonts w:hAnsi="Times New Roman"/>
          <w:spacing w:val="2"/>
          <w:sz w:val="24"/>
          <w:szCs w:val="28"/>
        </w:rPr>
        <w:t>технологий</w:t>
      </w:r>
      <w:r w:rsidRPr="00AD02C4">
        <w:rPr>
          <w:rFonts w:ascii="Times New Roman"/>
          <w:spacing w:val="2"/>
          <w:sz w:val="22"/>
          <w:szCs w:val="28"/>
        </w:rPr>
        <w:t xml:space="preserve">, </w:t>
      </w:r>
      <w:r w:rsidRPr="00AD02C4">
        <w:rPr>
          <w:rFonts w:hAnsi="Times New Roman"/>
          <w:spacing w:val="2"/>
          <w:sz w:val="24"/>
          <w:szCs w:val="28"/>
        </w:rPr>
        <w:t>соответствующих</w:t>
      </w:r>
      <w:r w:rsidRPr="00AD02C4">
        <w:rPr>
          <w:rFonts w:hAnsi="Times New Roman"/>
          <w:spacing w:val="2"/>
          <w:sz w:val="24"/>
          <w:szCs w:val="28"/>
        </w:rPr>
        <w:t xml:space="preserve"> </w:t>
      </w:r>
      <w:r w:rsidRPr="00AD02C4">
        <w:rPr>
          <w:rFonts w:hAnsi="Times New Roman"/>
          <w:spacing w:val="2"/>
          <w:sz w:val="24"/>
          <w:szCs w:val="28"/>
        </w:rPr>
        <w:t>технических</w:t>
      </w:r>
      <w:r w:rsidRPr="00AD02C4">
        <w:rPr>
          <w:rFonts w:hAnsi="Times New Roman"/>
          <w:spacing w:val="2"/>
          <w:sz w:val="24"/>
          <w:szCs w:val="28"/>
        </w:rPr>
        <w:t xml:space="preserve"> </w:t>
      </w:r>
      <w:r w:rsidRPr="00AD02C4">
        <w:rPr>
          <w:rFonts w:hAnsi="Times New Roman"/>
          <w:spacing w:val="2"/>
          <w:sz w:val="24"/>
          <w:szCs w:val="28"/>
        </w:rPr>
        <w:t>средств</w:t>
      </w:r>
      <w:r w:rsidRPr="00AD02C4">
        <w:rPr>
          <w:rFonts w:hAnsi="Times New Roman"/>
          <w:spacing w:val="2"/>
          <w:sz w:val="24"/>
          <w:szCs w:val="28"/>
        </w:rPr>
        <w:t xml:space="preserve"> </w:t>
      </w:r>
      <w:r w:rsidRPr="00AD02C4">
        <w:rPr>
          <w:rFonts w:ascii="Times New Roman"/>
          <w:spacing w:val="2"/>
          <w:sz w:val="22"/>
          <w:szCs w:val="28"/>
        </w:rPr>
        <w:t>(</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том</w:t>
      </w:r>
      <w:r w:rsidRPr="00AD02C4">
        <w:rPr>
          <w:rFonts w:hAnsi="Times New Roman"/>
          <w:spacing w:val="2"/>
          <w:sz w:val="24"/>
          <w:szCs w:val="28"/>
        </w:rPr>
        <w:t xml:space="preserve"> </w:t>
      </w:r>
      <w:r w:rsidRPr="00AD02C4">
        <w:rPr>
          <w:rFonts w:hAnsi="Times New Roman"/>
          <w:spacing w:val="2"/>
          <w:sz w:val="24"/>
          <w:szCs w:val="28"/>
        </w:rPr>
        <w:t>числе</w:t>
      </w:r>
      <w:r w:rsidRPr="00AD02C4">
        <w:rPr>
          <w:rFonts w:ascii="Times New Roman"/>
          <w:spacing w:val="2"/>
          <w:sz w:val="22"/>
          <w:szCs w:val="28"/>
        </w:rPr>
        <w:t xml:space="preserve">, </w:t>
      </w:r>
      <w:r w:rsidRPr="00AD02C4">
        <w:rPr>
          <w:rFonts w:hAnsi="Times New Roman"/>
          <w:spacing w:val="2"/>
          <w:sz w:val="24"/>
          <w:szCs w:val="28"/>
        </w:rPr>
        <w:t>флеш</w:t>
      </w:r>
      <w:r w:rsidRPr="00AD02C4">
        <w:rPr>
          <w:rFonts w:ascii="Times New Roman"/>
          <w:spacing w:val="2"/>
          <w:sz w:val="22"/>
          <w:szCs w:val="28"/>
        </w:rPr>
        <w:t>-</w:t>
      </w:r>
      <w:r w:rsidRPr="00AD02C4">
        <w:rPr>
          <w:rFonts w:hAnsi="Times New Roman"/>
          <w:spacing w:val="2"/>
          <w:sz w:val="24"/>
          <w:szCs w:val="28"/>
        </w:rPr>
        <w:t>тренажеров</w:t>
      </w:r>
      <w:r w:rsidRPr="00AD02C4">
        <w:rPr>
          <w:rFonts w:ascii="Times New Roman"/>
          <w:spacing w:val="2"/>
          <w:sz w:val="22"/>
          <w:szCs w:val="28"/>
        </w:rPr>
        <w:t xml:space="preserve">, </w:t>
      </w:r>
      <w:r w:rsidRPr="00AD02C4">
        <w:rPr>
          <w:rFonts w:hAnsi="Times New Roman"/>
          <w:spacing w:val="2"/>
          <w:sz w:val="24"/>
          <w:szCs w:val="28"/>
        </w:rPr>
        <w:t>инструментов</w:t>
      </w:r>
      <w:r w:rsidRPr="00AD02C4">
        <w:rPr>
          <w:rFonts w:hAnsi="Times New Roman"/>
          <w:spacing w:val="2"/>
          <w:sz w:val="24"/>
          <w:szCs w:val="28"/>
        </w:rPr>
        <w:t xml:space="preserve"> </w:t>
      </w:r>
      <w:r w:rsidRPr="00AD02C4">
        <w:rPr>
          <w:rFonts w:ascii="Times New Roman"/>
          <w:spacing w:val="2"/>
          <w:sz w:val="22"/>
          <w:szCs w:val="28"/>
        </w:rPr>
        <w:t xml:space="preserve">Wiki, </w:t>
      </w:r>
      <w:r w:rsidRPr="00AD02C4">
        <w:rPr>
          <w:rFonts w:hAnsi="Times New Roman"/>
          <w:spacing w:val="2"/>
          <w:sz w:val="24"/>
          <w:szCs w:val="28"/>
        </w:rPr>
        <w:t>цифровых</w:t>
      </w:r>
      <w:r w:rsidRPr="00AD02C4">
        <w:rPr>
          <w:rFonts w:hAnsi="Times New Roman"/>
          <w:spacing w:val="2"/>
          <w:sz w:val="24"/>
          <w:szCs w:val="28"/>
        </w:rPr>
        <w:t xml:space="preserve"> </w:t>
      </w:r>
      <w:r w:rsidRPr="00AD02C4">
        <w:rPr>
          <w:rFonts w:hAnsi="Times New Roman"/>
          <w:spacing w:val="2"/>
          <w:sz w:val="24"/>
          <w:szCs w:val="28"/>
        </w:rPr>
        <w:t>видео</w:t>
      </w:r>
      <w:r w:rsidRPr="00AD02C4">
        <w:rPr>
          <w:rFonts w:hAnsi="Times New Roman"/>
          <w:spacing w:val="2"/>
          <w:sz w:val="24"/>
          <w:szCs w:val="28"/>
        </w:rPr>
        <w:t xml:space="preserve"> </w:t>
      </w:r>
      <w:r w:rsidRPr="00AD02C4">
        <w:rPr>
          <w:rFonts w:hAnsi="Times New Roman"/>
          <w:spacing w:val="2"/>
          <w:sz w:val="24"/>
          <w:szCs w:val="28"/>
        </w:rPr>
        <w:t>материалов</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др</w:t>
      </w:r>
      <w:r w:rsidRPr="00AD02C4">
        <w:rPr>
          <w:rFonts w:ascii="Times New Roman"/>
          <w:spacing w:val="2"/>
          <w:sz w:val="22"/>
          <w:szCs w:val="28"/>
        </w:rPr>
        <w:t xml:space="preserve">.), </w:t>
      </w:r>
      <w:r w:rsidRPr="00AD02C4">
        <w:rPr>
          <w:rFonts w:hAnsi="Times New Roman"/>
          <w:spacing w:val="2"/>
          <w:sz w:val="24"/>
          <w:szCs w:val="28"/>
        </w:rPr>
        <w:t>обеспечивающих</w:t>
      </w:r>
      <w:r w:rsidRPr="00AD02C4">
        <w:rPr>
          <w:rFonts w:hAnsi="Times New Roman"/>
          <w:spacing w:val="2"/>
          <w:sz w:val="24"/>
          <w:szCs w:val="28"/>
        </w:rPr>
        <w:t xml:space="preserve"> </w:t>
      </w:r>
      <w:r w:rsidRPr="00AD02C4">
        <w:rPr>
          <w:rFonts w:hAnsi="Times New Roman"/>
          <w:spacing w:val="2"/>
          <w:sz w:val="24"/>
          <w:szCs w:val="28"/>
        </w:rPr>
        <w:t>достижение</w:t>
      </w:r>
      <w:r w:rsidRPr="00AD02C4">
        <w:rPr>
          <w:rFonts w:hAnsi="Times New Roman"/>
          <w:spacing w:val="2"/>
          <w:sz w:val="24"/>
          <w:szCs w:val="28"/>
        </w:rPr>
        <w:t xml:space="preserve"> </w:t>
      </w:r>
      <w:r w:rsidRPr="00AD02C4">
        <w:rPr>
          <w:rFonts w:hAnsi="Times New Roman"/>
          <w:spacing w:val="2"/>
          <w:sz w:val="24"/>
          <w:szCs w:val="28"/>
        </w:rPr>
        <w:t>каждым</w:t>
      </w:r>
      <w:r w:rsidRPr="00AD02C4">
        <w:rPr>
          <w:rFonts w:hAnsi="Times New Roman"/>
          <w:spacing w:val="2"/>
          <w:sz w:val="24"/>
          <w:szCs w:val="28"/>
        </w:rPr>
        <w:t xml:space="preserve"> </w:t>
      </w:r>
      <w:r w:rsidRPr="00AD02C4">
        <w:rPr>
          <w:rFonts w:hAnsi="Times New Roman"/>
          <w:spacing w:val="2"/>
          <w:sz w:val="24"/>
          <w:szCs w:val="28"/>
        </w:rPr>
        <w:t>обучающимся</w:t>
      </w:r>
      <w:r w:rsidRPr="00AD02C4">
        <w:rPr>
          <w:rFonts w:hAnsi="Times New Roman"/>
          <w:spacing w:val="2"/>
          <w:sz w:val="24"/>
          <w:szCs w:val="28"/>
        </w:rPr>
        <w:t xml:space="preserve"> </w:t>
      </w:r>
      <w:r w:rsidRPr="00AD02C4">
        <w:rPr>
          <w:rFonts w:hAnsi="Times New Roman"/>
          <w:spacing w:val="2"/>
          <w:sz w:val="24"/>
          <w:szCs w:val="28"/>
        </w:rPr>
        <w:t>максимально</w:t>
      </w:r>
      <w:r w:rsidRPr="00AD02C4">
        <w:rPr>
          <w:rFonts w:hAnsi="Times New Roman"/>
          <w:spacing w:val="2"/>
          <w:sz w:val="24"/>
          <w:szCs w:val="28"/>
        </w:rPr>
        <w:t xml:space="preserve"> </w:t>
      </w:r>
      <w:r w:rsidRPr="00AD02C4">
        <w:rPr>
          <w:rFonts w:hAnsi="Times New Roman"/>
          <w:spacing w:val="2"/>
          <w:sz w:val="24"/>
          <w:szCs w:val="28"/>
        </w:rPr>
        <w:t>возможных</w:t>
      </w:r>
      <w:r w:rsidRPr="00AD02C4">
        <w:rPr>
          <w:rFonts w:hAnsi="Times New Roman"/>
          <w:spacing w:val="2"/>
          <w:sz w:val="24"/>
          <w:szCs w:val="28"/>
        </w:rPr>
        <w:t xml:space="preserve"> </w:t>
      </w:r>
      <w:r w:rsidRPr="00AD02C4">
        <w:rPr>
          <w:rFonts w:hAnsi="Times New Roman"/>
          <w:spacing w:val="2"/>
          <w:sz w:val="24"/>
          <w:szCs w:val="28"/>
        </w:rPr>
        <w:t>для</w:t>
      </w:r>
      <w:r w:rsidRPr="00AD02C4">
        <w:rPr>
          <w:rFonts w:hAnsi="Times New Roman"/>
          <w:spacing w:val="2"/>
          <w:sz w:val="24"/>
          <w:szCs w:val="28"/>
        </w:rPr>
        <w:t xml:space="preserve"> </w:t>
      </w:r>
      <w:r w:rsidRPr="00AD02C4">
        <w:rPr>
          <w:rFonts w:hAnsi="Times New Roman"/>
          <w:spacing w:val="2"/>
          <w:sz w:val="24"/>
          <w:szCs w:val="28"/>
        </w:rPr>
        <w:t>него</w:t>
      </w:r>
      <w:r w:rsidRPr="00AD02C4">
        <w:rPr>
          <w:rFonts w:hAnsi="Times New Roman"/>
          <w:spacing w:val="2"/>
          <w:sz w:val="24"/>
          <w:szCs w:val="28"/>
        </w:rPr>
        <w:t xml:space="preserve"> </w:t>
      </w:r>
      <w:r w:rsidRPr="00AD02C4">
        <w:rPr>
          <w:rFonts w:hAnsi="Times New Roman"/>
          <w:spacing w:val="2"/>
          <w:sz w:val="24"/>
          <w:szCs w:val="28"/>
        </w:rPr>
        <w:t>результатов</w:t>
      </w:r>
      <w:r w:rsidRPr="00AD02C4">
        <w:rPr>
          <w:rFonts w:hAnsi="Times New Roman"/>
          <w:spacing w:val="2"/>
          <w:sz w:val="24"/>
          <w:szCs w:val="28"/>
        </w:rPr>
        <w:t xml:space="preserve"> </w:t>
      </w:r>
      <w:r w:rsidRPr="00AD02C4">
        <w:rPr>
          <w:rFonts w:hAnsi="Times New Roman"/>
          <w:spacing w:val="2"/>
          <w:sz w:val="24"/>
          <w:szCs w:val="28"/>
        </w:rPr>
        <w:t>освоения</w:t>
      </w:r>
      <w:r w:rsidRPr="00AD02C4">
        <w:rPr>
          <w:rFonts w:hAnsi="Times New Roman"/>
          <w:spacing w:val="2"/>
          <w:sz w:val="24"/>
          <w:szCs w:val="28"/>
        </w:rPr>
        <w:t xml:space="preserve"> </w:t>
      </w:r>
      <w:r w:rsidRPr="00AD02C4">
        <w:rPr>
          <w:rFonts w:hAnsi="Times New Roman"/>
          <w:spacing w:val="2"/>
          <w:sz w:val="24"/>
          <w:szCs w:val="28"/>
        </w:rPr>
        <w:t>образовательных</w:t>
      </w:r>
      <w:r w:rsidRPr="00AD02C4">
        <w:rPr>
          <w:rFonts w:hAnsi="Times New Roman"/>
          <w:spacing w:val="2"/>
          <w:sz w:val="24"/>
          <w:szCs w:val="28"/>
        </w:rPr>
        <w:t xml:space="preserve"> </w:t>
      </w:r>
      <w:r w:rsidRPr="00AD02C4">
        <w:rPr>
          <w:rFonts w:hAnsi="Times New Roman"/>
          <w:spacing w:val="2"/>
          <w:sz w:val="24"/>
          <w:szCs w:val="28"/>
        </w:rPr>
        <w:t>Программ</w:t>
      </w:r>
      <w:r w:rsidRPr="00AD02C4">
        <w:rPr>
          <w:rFonts w:ascii="Times New Roman"/>
          <w:spacing w:val="2"/>
          <w:sz w:val="22"/>
          <w:szCs w:val="28"/>
        </w:rPr>
        <w:t xml:space="preserve">. </w:t>
      </w:r>
    </w:p>
    <w:p w:rsidR="00561BBE" w:rsidRPr="00AD02C4" w:rsidRDefault="00561BBE" w:rsidP="00561BBE">
      <w:pPr>
        <w:pStyle w:val="18TexstSPISOK1"/>
        <w:tabs>
          <w:tab w:val="clear" w:pos="640"/>
        </w:tabs>
        <w:spacing w:line="360" w:lineRule="auto"/>
        <w:ind w:left="0" w:firstLine="709"/>
        <w:rPr>
          <w:rFonts w:ascii="Times New Roman" w:hAnsi="Times New Roman" w:cs="Times New Roman"/>
          <w:spacing w:val="2"/>
          <w:sz w:val="22"/>
          <w:szCs w:val="28"/>
        </w:rPr>
      </w:pPr>
      <w:r w:rsidRPr="00AD02C4">
        <w:rPr>
          <w:rFonts w:hAnsi="Times New Roman"/>
          <w:spacing w:val="2"/>
          <w:sz w:val="24"/>
          <w:szCs w:val="28"/>
        </w:rPr>
        <w:t>Информационно</w:t>
      </w:r>
      <w:r w:rsidRPr="00AD02C4">
        <w:rPr>
          <w:rFonts w:ascii="Times New Roman"/>
          <w:spacing w:val="2"/>
          <w:sz w:val="22"/>
          <w:szCs w:val="28"/>
        </w:rPr>
        <w:t>-</w:t>
      </w:r>
      <w:r w:rsidRPr="00AD02C4">
        <w:rPr>
          <w:rFonts w:hAnsi="Times New Roman"/>
          <w:spacing w:val="2"/>
          <w:sz w:val="24"/>
          <w:szCs w:val="28"/>
        </w:rPr>
        <w:t>образовательная</w:t>
      </w:r>
      <w:r w:rsidRPr="00AD02C4">
        <w:rPr>
          <w:rFonts w:hAnsi="Times New Roman"/>
          <w:spacing w:val="2"/>
          <w:sz w:val="24"/>
          <w:szCs w:val="28"/>
        </w:rPr>
        <w:t xml:space="preserve"> </w:t>
      </w:r>
      <w:r w:rsidRPr="00AD02C4">
        <w:rPr>
          <w:rFonts w:hAnsi="Times New Roman"/>
          <w:spacing w:val="2"/>
          <w:sz w:val="24"/>
          <w:szCs w:val="28"/>
        </w:rPr>
        <w:t>среда</w:t>
      </w:r>
      <w:r w:rsidRPr="00AD02C4">
        <w:rPr>
          <w:rFonts w:hAnsi="Times New Roman"/>
          <w:spacing w:val="2"/>
          <w:sz w:val="24"/>
          <w:szCs w:val="28"/>
        </w:rPr>
        <w:t xml:space="preserve"> </w:t>
      </w:r>
      <w:r w:rsidRPr="00AD02C4">
        <w:rPr>
          <w:rFonts w:hAnsi="Times New Roman"/>
          <w:spacing w:val="2"/>
          <w:sz w:val="24"/>
          <w:szCs w:val="28"/>
        </w:rPr>
        <w:t>образовательной</w:t>
      </w:r>
      <w:r w:rsidRPr="00AD02C4">
        <w:rPr>
          <w:rFonts w:hAnsi="Times New Roman"/>
          <w:spacing w:val="2"/>
          <w:sz w:val="24"/>
          <w:szCs w:val="28"/>
        </w:rPr>
        <w:t xml:space="preserve"> </w:t>
      </w:r>
      <w:r w:rsidRPr="00AD02C4">
        <w:rPr>
          <w:rFonts w:hAnsi="Times New Roman"/>
          <w:spacing w:val="2"/>
          <w:sz w:val="24"/>
          <w:szCs w:val="28"/>
        </w:rPr>
        <w:t>организации</w:t>
      </w:r>
      <w:r w:rsidRPr="00AD02C4">
        <w:rPr>
          <w:rFonts w:hAnsi="Times New Roman"/>
          <w:spacing w:val="2"/>
          <w:sz w:val="24"/>
          <w:szCs w:val="28"/>
        </w:rPr>
        <w:t xml:space="preserve"> </w:t>
      </w:r>
      <w:r w:rsidRPr="00AD02C4">
        <w:rPr>
          <w:rFonts w:hAnsi="Times New Roman"/>
          <w:spacing w:val="2"/>
          <w:sz w:val="24"/>
          <w:szCs w:val="28"/>
        </w:rPr>
        <w:t>должна</w:t>
      </w:r>
      <w:r w:rsidRPr="00AD02C4">
        <w:rPr>
          <w:rFonts w:hAnsi="Times New Roman"/>
          <w:spacing w:val="2"/>
          <w:sz w:val="24"/>
          <w:szCs w:val="28"/>
        </w:rPr>
        <w:t xml:space="preserve"> </w:t>
      </w:r>
      <w:r w:rsidRPr="00AD02C4">
        <w:rPr>
          <w:rFonts w:hAnsi="Times New Roman"/>
          <w:spacing w:val="2"/>
          <w:sz w:val="24"/>
          <w:szCs w:val="28"/>
        </w:rPr>
        <w:t>обеспечивать</w:t>
      </w:r>
      <w:r w:rsidRPr="00AD02C4">
        <w:rPr>
          <w:rFonts w:hAnsi="Times New Roman"/>
          <w:spacing w:val="2"/>
          <w:sz w:val="24"/>
          <w:szCs w:val="28"/>
        </w:rPr>
        <w:t xml:space="preserve"> </w:t>
      </w:r>
      <w:r w:rsidRPr="00AD02C4">
        <w:rPr>
          <w:rFonts w:hAnsi="Times New Roman"/>
          <w:spacing w:val="2"/>
          <w:sz w:val="24"/>
          <w:szCs w:val="28"/>
        </w:rPr>
        <w:t>возможность</w:t>
      </w:r>
      <w:r w:rsidRPr="00AD02C4">
        <w:rPr>
          <w:rFonts w:hAnsi="Times New Roman"/>
          <w:spacing w:val="2"/>
          <w:sz w:val="24"/>
          <w:szCs w:val="28"/>
        </w:rPr>
        <w:t xml:space="preserve"> </w:t>
      </w:r>
      <w:r w:rsidRPr="00AD02C4">
        <w:rPr>
          <w:rFonts w:hAnsi="Times New Roman"/>
          <w:spacing w:val="2"/>
          <w:sz w:val="24"/>
          <w:szCs w:val="28"/>
        </w:rPr>
        <w:t>осуществлять</w:t>
      </w:r>
      <w:r w:rsidRPr="00AD02C4">
        <w:rPr>
          <w:rFonts w:hAnsi="Times New Roman"/>
          <w:spacing w:val="2"/>
          <w:sz w:val="24"/>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электронной</w:t>
      </w:r>
      <w:r w:rsidRPr="00AD02C4">
        <w:rPr>
          <w:rFonts w:hAnsi="Times New Roman"/>
          <w:spacing w:val="2"/>
          <w:sz w:val="24"/>
          <w:szCs w:val="28"/>
        </w:rPr>
        <w:t xml:space="preserve"> </w:t>
      </w:r>
      <w:r w:rsidRPr="00AD02C4">
        <w:rPr>
          <w:rFonts w:ascii="Times New Roman"/>
          <w:spacing w:val="2"/>
          <w:sz w:val="22"/>
          <w:szCs w:val="28"/>
        </w:rPr>
        <w:t>(</w:t>
      </w:r>
      <w:r w:rsidRPr="00AD02C4">
        <w:rPr>
          <w:rFonts w:hAnsi="Times New Roman"/>
          <w:spacing w:val="2"/>
          <w:sz w:val="24"/>
          <w:szCs w:val="28"/>
        </w:rPr>
        <w:t>цифровой</w:t>
      </w:r>
      <w:r w:rsidRPr="00AD02C4">
        <w:rPr>
          <w:rFonts w:ascii="Times New Roman"/>
          <w:spacing w:val="2"/>
          <w:sz w:val="22"/>
          <w:szCs w:val="28"/>
        </w:rPr>
        <w:t xml:space="preserve">) </w:t>
      </w:r>
      <w:r w:rsidRPr="00AD02C4">
        <w:rPr>
          <w:rFonts w:hAnsi="Times New Roman"/>
          <w:spacing w:val="2"/>
          <w:sz w:val="24"/>
          <w:szCs w:val="28"/>
        </w:rPr>
        <w:t>форме</w:t>
      </w:r>
      <w:r w:rsidRPr="00AD02C4">
        <w:rPr>
          <w:rFonts w:hAnsi="Times New Roman"/>
          <w:spacing w:val="2"/>
          <w:sz w:val="24"/>
          <w:szCs w:val="28"/>
        </w:rPr>
        <w:t xml:space="preserve"> </w:t>
      </w:r>
      <w:r w:rsidRPr="00AD02C4">
        <w:rPr>
          <w:rFonts w:hAnsi="Times New Roman"/>
          <w:spacing w:val="2"/>
          <w:sz w:val="24"/>
          <w:szCs w:val="28"/>
        </w:rPr>
        <w:t>следующие</w:t>
      </w:r>
      <w:r w:rsidRPr="00AD02C4">
        <w:rPr>
          <w:rFonts w:hAnsi="Times New Roman"/>
          <w:spacing w:val="2"/>
          <w:sz w:val="24"/>
          <w:szCs w:val="28"/>
        </w:rPr>
        <w:t xml:space="preserve"> </w:t>
      </w:r>
      <w:r w:rsidRPr="00AD02C4">
        <w:rPr>
          <w:rFonts w:hAnsi="Times New Roman"/>
          <w:spacing w:val="2"/>
          <w:sz w:val="24"/>
          <w:szCs w:val="28"/>
        </w:rPr>
        <w:t>виды</w:t>
      </w:r>
      <w:r w:rsidRPr="00AD02C4">
        <w:rPr>
          <w:rFonts w:hAnsi="Times New Roman"/>
          <w:spacing w:val="2"/>
          <w:sz w:val="24"/>
          <w:szCs w:val="28"/>
        </w:rPr>
        <w:t xml:space="preserve"> </w:t>
      </w:r>
      <w:r w:rsidRPr="00AD02C4">
        <w:rPr>
          <w:rFonts w:hAnsi="Times New Roman"/>
          <w:spacing w:val="2"/>
          <w:sz w:val="24"/>
          <w:szCs w:val="28"/>
        </w:rPr>
        <w:t>деятельности</w:t>
      </w:r>
      <w:r w:rsidRPr="00AD02C4">
        <w:rPr>
          <w:rFonts w:ascii="Times New Roman"/>
          <w:spacing w:val="2"/>
          <w:sz w:val="22"/>
          <w:szCs w:val="28"/>
        </w:rPr>
        <w:t xml:space="preserve">: </w:t>
      </w:r>
      <w:r w:rsidRPr="00AD02C4">
        <w:rPr>
          <w:rFonts w:hAnsi="Times New Roman"/>
          <w:spacing w:val="2"/>
          <w:sz w:val="24"/>
          <w:szCs w:val="28"/>
        </w:rPr>
        <w:t>планирование</w:t>
      </w:r>
      <w:r w:rsidRPr="00AD02C4">
        <w:rPr>
          <w:rFonts w:hAnsi="Times New Roman"/>
          <w:spacing w:val="2"/>
          <w:sz w:val="24"/>
          <w:szCs w:val="28"/>
        </w:rPr>
        <w:t xml:space="preserve"> </w:t>
      </w:r>
      <w:r w:rsidRPr="00AD02C4">
        <w:rPr>
          <w:rFonts w:hAnsi="Times New Roman"/>
          <w:spacing w:val="2"/>
          <w:sz w:val="24"/>
          <w:szCs w:val="28"/>
        </w:rPr>
        <w:t>образовательного</w:t>
      </w:r>
      <w:r w:rsidRPr="00AD02C4">
        <w:rPr>
          <w:rFonts w:hAnsi="Times New Roman"/>
          <w:spacing w:val="2"/>
          <w:sz w:val="24"/>
          <w:szCs w:val="28"/>
        </w:rPr>
        <w:t xml:space="preserve"> </w:t>
      </w:r>
      <w:r w:rsidRPr="00AD02C4">
        <w:rPr>
          <w:rFonts w:hAnsi="Times New Roman"/>
          <w:spacing w:val="2"/>
          <w:sz w:val="24"/>
          <w:szCs w:val="28"/>
        </w:rPr>
        <w:t>процесса</w:t>
      </w:r>
      <w:r w:rsidRPr="00AD02C4">
        <w:rPr>
          <w:rFonts w:ascii="Times New Roman"/>
          <w:spacing w:val="2"/>
          <w:sz w:val="22"/>
          <w:szCs w:val="28"/>
        </w:rPr>
        <w:t xml:space="preserve">; </w:t>
      </w:r>
      <w:r w:rsidRPr="00AD02C4">
        <w:rPr>
          <w:rFonts w:hAnsi="Times New Roman"/>
          <w:spacing w:val="2"/>
          <w:sz w:val="24"/>
          <w:szCs w:val="28"/>
        </w:rPr>
        <w:t>размещение</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сохранение</w:t>
      </w:r>
      <w:r w:rsidRPr="00AD02C4">
        <w:rPr>
          <w:rFonts w:hAnsi="Times New Roman"/>
          <w:spacing w:val="2"/>
          <w:sz w:val="24"/>
          <w:szCs w:val="28"/>
        </w:rPr>
        <w:t xml:space="preserve"> </w:t>
      </w:r>
      <w:r w:rsidRPr="00AD02C4">
        <w:rPr>
          <w:rFonts w:hAnsi="Times New Roman"/>
          <w:spacing w:val="2"/>
          <w:sz w:val="24"/>
          <w:szCs w:val="28"/>
        </w:rPr>
        <w:t>материалов</w:t>
      </w:r>
      <w:r w:rsidRPr="00AD02C4">
        <w:rPr>
          <w:rFonts w:hAnsi="Times New Roman"/>
          <w:spacing w:val="2"/>
          <w:sz w:val="24"/>
          <w:szCs w:val="28"/>
        </w:rPr>
        <w:t xml:space="preserve"> </w:t>
      </w:r>
      <w:r w:rsidRPr="00AD02C4">
        <w:rPr>
          <w:rFonts w:hAnsi="Times New Roman"/>
          <w:spacing w:val="2"/>
          <w:sz w:val="24"/>
          <w:szCs w:val="28"/>
        </w:rPr>
        <w:t>образовательного</w:t>
      </w:r>
      <w:r w:rsidRPr="00AD02C4">
        <w:rPr>
          <w:rFonts w:hAnsi="Times New Roman"/>
          <w:spacing w:val="2"/>
          <w:sz w:val="24"/>
          <w:szCs w:val="28"/>
        </w:rPr>
        <w:t xml:space="preserve"> </w:t>
      </w:r>
      <w:r w:rsidRPr="00AD02C4">
        <w:rPr>
          <w:rFonts w:hAnsi="Times New Roman"/>
          <w:spacing w:val="2"/>
          <w:sz w:val="24"/>
          <w:szCs w:val="28"/>
        </w:rPr>
        <w:t>процесса</w:t>
      </w:r>
      <w:r w:rsidRPr="00AD02C4">
        <w:rPr>
          <w:rFonts w:ascii="Times New Roman"/>
          <w:spacing w:val="2"/>
          <w:sz w:val="22"/>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том</w:t>
      </w:r>
      <w:r w:rsidRPr="00AD02C4">
        <w:rPr>
          <w:rFonts w:hAnsi="Times New Roman"/>
          <w:spacing w:val="2"/>
          <w:sz w:val="24"/>
          <w:szCs w:val="28"/>
        </w:rPr>
        <w:t xml:space="preserve"> </w:t>
      </w:r>
      <w:r w:rsidRPr="00AD02C4">
        <w:rPr>
          <w:rFonts w:hAnsi="Times New Roman"/>
          <w:spacing w:val="2"/>
          <w:sz w:val="24"/>
          <w:szCs w:val="28"/>
        </w:rPr>
        <w:t>числе</w:t>
      </w:r>
      <w:r w:rsidRPr="00AD02C4">
        <w:rPr>
          <w:rFonts w:hAnsi="Times New Roman"/>
          <w:spacing w:val="2"/>
          <w:sz w:val="24"/>
          <w:szCs w:val="28"/>
        </w:rPr>
        <w:t xml:space="preserve"> </w:t>
      </w:r>
      <w:r w:rsidRPr="00AD02C4">
        <w:rPr>
          <w:rFonts w:hAnsi="Times New Roman"/>
          <w:spacing w:val="2"/>
          <w:sz w:val="24"/>
          <w:szCs w:val="28"/>
        </w:rPr>
        <w:t>–</w:t>
      </w:r>
      <w:r w:rsidRPr="00AD02C4">
        <w:rPr>
          <w:rFonts w:hAnsi="Times New Roman"/>
          <w:spacing w:val="2"/>
          <w:sz w:val="24"/>
          <w:szCs w:val="28"/>
        </w:rPr>
        <w:t xml:space="preserve"> </w:t>
      </w:r>
      <w:r w:rsidRPr="00AD02C4">
        <w:rPr>
          <w:rFonts w:hAnsi="Times New Roman"/>
          <w:spacing w:val="2"/>
          <w:sz w:val="24"/>
          <w:szCs w:val="28"/>
        </w:rPr>
        <w:t>работ</w:t>
      </w:r>
      <w:r w:rsidRPr="00AD02C4">
        <w:rPr>
          <w:rFonts w:hAnsi="Times New Roman"/>
          <w:spacing w:val="2"/>
          <w:sz w:val="24"/>
          <w:szCs w:val="28"/>
        </w:rPr>
        <w:t xml:space="preserve"> </w:t>
      </w:r>
      <w:r w:rsidRPr="00AD02C4">
        <w:rPr>
          <w:rFonts w:hAnsi="Times New Roman"/>
          <w:spacing w:val="2"/>
          <w:sz w:val="24"/>
          <w:szCs w:val="28"/>
        </w:rPr>
        <w:t>обучающихся</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педагогов</w:t>
      </w:r>
      <w:r w:rsidRPr="00AD02C4">
        <w:rPr>
          <w:rFonts w:ascii="Times New Roman"/>
          <w:spacing w:val="2"/>
          <w:sz w:val="22"/>
          <w:szCs w:val="28"/>
        </w:rPr>
        <w:t xml:space="preserve">, </w:t>
      </w:r>
      <w:r w:rsidRPr="00AD02C4">
        <w:rPr>
          <w:rFonts w:hAnsi="Times New Roman"/>
          <w:spacing w:val="2"/>
          <w:sz w:val="24"/>
          <w:szCs w:val="28"/>
        </w:rPr>
        <w:t>используемых</w:t>
      </w:r>
      <w:r w:rsidRPr="00AD02C4">
        <w:rPr>
          <w:rFonts w:hAnsi="Times New Roman"/>
          <w:spacing w:val="2"/>
          <w:sz w:val="24"/>
          <w:szCs w:val="28"/>
        </w:rPr>
        <w:t xml:space="preserve"> </w:t>
      </w:r>
      <w:r w:rsidRPr="00AD02C4">
        <w:rPr>
          <w:rFonts w:hAnsi="Times New Roman"/>
          <w:spacing w:val="2"/>
          <w:sz w:val="24"/>
          <w:szCs w:val="28"/>
        </w:rPr>
        <w:t>участниками</w:t>
      </w:r>
      <w:r w:rsidRPr="00AD02C4">
        <w:rPr>
          <w:rFonts w:hAnsi="Times New Roman"/>
          <w:spacing w:val="2"/>
          <w:sz w:val="24"/>
          <w:szCs w:val="28"/>
        </w:rPr>
        <w:t xml:space="preserve"> </w:t>
      </w:r>
      <w:r w:rsidRPr="00AD02C4">
        <w:rPr>
          <w:rFonts w:hAnsi="Times New Roman"/>
          <w:spacing w:val="2"/>
          <w:sz w:val="24"/>
          <w:szCs w:val="28"/>
        </w:rPr>
        <w:t>образовательного</w:t>
      </w:r>
      <w:r w:rsidRPr="00AD02C4">
        <w:rPr>
          <w:rFonts w:hAnsi="Times New Roman"/>
          <w:spacing w:val="2"/>
          <w:sz w:val="24"/>
          <w:szCs w:val="28"/>
        </w:rPr>
        <w:t xml:space="preserve"> </w:t>
      </w:r>
      <w:r w:rsidRPr="00AD02C4">
        <w:rPr>
          <w:rFonts w:hAnsi="Times New Roman"/>
          <w:spacing w:val="2"/>
          <w:sz w:val="24"/>
          <w:szCs w:val="28"/>
        </w:rPr>
        <w:t>процесса</w:t>
      </w:r>
      <w:r w:rsidRPr="00AD02C4">
        <w:rPr>
          <w:rFonts w:hAnsi="Times New Roman"/>
          <w:spacing w:val="2"/>
          <w:sz w:val="24"/>
          <w:szCs w:val="28"/>
        </w:rPr>
        <w:t xml:space="preserve"> </w:t>
      </w:r>
      <w:r w:rsidRPr="00AD02C4">
        <w:rPr>
          <w:rFonts w:hAnsi="Times New Roman"/>
          <w:spacing w:val="2"/>
          <w:sz w:val="24"/>
          <w:szCs w:val="28"/>
        </w:rPr>
        <w:t>информационных</w:t>
      </w:r>
      <w:r w:rsidRPr="00AD02C4">
        <w:rPr>
          <w:rFonts w:hAnsi="Times New Roman"/>
          <w:spacing w:val="2"/>
          <w:sz w:val="24"/>
          <w:szCs w:val="28"/>
        </w:rPr>
        <w:t xml:space="preserve"> </w:t>
      </w:r>
      <w:r w:rsidRPr="00AD02C4">
        <w:rPr>
          <w:rFonts w:hAnsi="Times New Roman"/>
          <w:spacing w:val="2"/>
          <w:sz w:val="24"/>
          <w:szCs w:val="28"/>
        </w:rPr>
        <w:t>ресурсов</w:t>
      </w:r>
      <w:r w:rsidRPr="00AD02C4">
        <w:rPr>
          <w:rFonts w:ascii="Times New Roman"/>
          <w:spacing w:val="2"/>
          <w:sz w:val="22"/>
          <w:szCs w:val="28"/>
        </w:rPr>
        <w:t xml:space="preserve">; </w:t>
      </w:r>
      <w:r w:rsidRPr="00AD02C4">
        <w:rPr>
          <w:rFonts w:hAnsi="Times New Roman"/>
          <w:spacing w:val="2"/>
          <w:sz w:val="24"/>
          <w:szCs w:val="28"/>
        </w:rPr>
        <w:t>фиксацию</w:t>
      </w:r>
      <w:r w:rsidRPr="00AD02C4">
        <w:rPr>
          <w:rFonts w:hAnsi="Times New Roman"/>
          <w:spacing w:val="2"/>
          <w:sz w:val="24"/>
          <w:szCs w:val="28"/>
        </w:rPr>
        <w:t xml:space="preserve"> </w:t>
      </w:r>
      <w:r w:rsidRPr="00AD02C4">
        <w:rPr>
          <w:rFonts w:hAnsi="Times New Roman"/>
          <w:spacing w:val="2"/>
          <w:sz w:val="24"/>
          <w:szCs w:val="28"/>
        </w:rPr>
        <w:t>хода</w:t>
      </w:r>
      <w:r w:rsidRPr="00AD02C4">
        <w:rPr>
          <w:rFonts w:hAnsi="Times New Roman"/>
          <w:spacing w:val="2"/>
          <w:sz w:val="24"/>
          <w:szCs w:val="28"/>
        </w:rPr>
        <w:t xml:space="preserve"> </w:t>
      </w:r>
      <w:r w:rsidRPr="00AD02C4">
        <w:rPr>
          <w:rFonts w:hAnsi="Times New Roman"/>
          <w:spacing w:val="2"/>
          <w:sz w:val="24"/>
          <w:szCs w:val="28"/>
        </w:rPr>
        <w:t>образовательного</w:t>
      </w:r>
      <w:r w:rsidRPr="00AD02C4">
        <w:rPr>
          <w:rFonts w:hAnsi="Times New Roman"/>
          <w:spacing w:val="2"/>
          <w:sz w:val="24"/>
          <w:szCs w:val="28"/>
        </w:rPr>
        <w:t xml:space="preserve"> </w:t>
      </w:r>
      <w:r w:rsidRPr="00AD02C4">
        <w:rPr>
          <w:rFonts w:hAnsi="Times New Roman"/>
          <w:spacing w:val="2"/>
          <w:sz w:val="24"/>
          <w:szCs w:val="28"/>
        </w:rPr>
        <w:t>процесса</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результатов</w:t>
      </w:r>
      <w:r w:rsidRPr="00AD02C4">
        <w:rPr>
          <w:rFonts w:hAnsi="Times New Roman"/>
          <w:spacing w:val="2"/>
          <w:sz w:val="24"/>
          <w:szCs w:val="28"/>
        </w:rPr>
        <w:t xml:space="preserve"> </w:t>
      </w:r>
      <w:r w:rsidRPr="00AD02C4">
        <w:rPr>
          <w:rFonts w:hAnsi="Times New Roman"/>
          <w:spacing w:val="2"/>
          <w:sz w:val="24"/>
          <w:szCs w:val="28"/>
        </w:rPr>
        <w:t>освоения</w:t>
      </w:r>
      <w:r w:rsidRPr="00AD02C4">
        <w:rPr>
          <w:rFonts w:hAnsi="Times New Roman"/>
          <w:spacing w:val="2"/>
          <w:sz w:val="24"/>
          <w:szCs w:val="28"/>
        </w:rPr>
        <w:t xml:space="preserve"> </w:t>
      </w:r>
      <w:r w:rsidRPr="00AD02C4">
        <w:rPr>
          <w:rFonts w:hAnsi="Times New Roman"/>
          <w:spacing w:val="2"/>
          <w:sz w:val="24"/>
          <w:szCs w:val="28"/>
        </w:rPr>
        <w:t>основной</w:t>
      </w:r>
      <w:r w:rsidRPr="00AD02C4">
        <w:rPr>
          <w:rFonts w:hAnsi="Times New Roman"/>
          <w:spacing w:val="2"/>
          <w:sz w:val="24"/>
          <w:szCs w:val="28"/>
        </w:rPr>
        <w:t xml:space="preserve"> </w:t>
      </w:r>
      <w:r w:rsidRPr="00AD02C4">
        <w:rPr>
          <w:rFonts w:hAnsi="Times New Roman"/>
          <w:spacing w:val="2"/>
          <w:sz w:val="24"/>
          <w:szCs w:val="28"/>
        </w:rPr>
        <w:t>образовательной</w:t>
      </w:r>
      <w:r w:rsidRPr="00AD02C4">
        <w:rPr>
          <w:rFonts w:hAnsi="Times New Roman"/>
          <w:spacing w:val="2"/>
          <w:sz w:val="24"/>
          <w:szCs w:val="28"/>
        </w:rPr>
        <w:t xml:space="preserve"> </w:t>
      </w:r>
      <w:r w:rsidRPr="00AD02C4">
        <w:rPr>
          <w:rFonts w:hAnsi="Times New Roman"/>
          <w:spacing w:val="2"/>
          <w:sz w:val="24"/>
          <w:szCs w:val="28"/>
        </w:rPr>
        <w:t>программы</w:t>
      </w:r>
      <w:r w:rsidRPr="00AD02C4">
        <w:rPr>
          <w:rFonts w:hAnsi="Times New Roman"/>
          <w:spacing w:val="2"/>
          <w:sz w:val="24"/>
          <w:szCs w:val="28"/>
        </w:rPr>
        <w:t xml:space="preserve"> </w:t>
      </w:r>
      <w:r w:rsidRPr="00AD02C4">
        <w:rPr>
          <w:rFonts w:hAnsi="Times New Roman"/>
          <w:spacing w:val="2"/>
          <w:sz w:val="24"/>
          <w:szCs w:val="28"/>
        </w:rPr>
        <w:t>начального</w:t>
      </w:r>
      <w:r w:rsidRPr="00AD02C4">
        <w:rPr>
          <w:rFonts w:hAnsi="Times New Roman"/>
          <w:spacing w:val="2"/>
          <w:sz w:val="24"/>
          <w:szCs w:val="28"/>
        </w:rPr>
        <w:t xml:space="preserve"> </w:t>
      </w:r>
      <w:r w:rsidRPr="00AD02C4">
        <w:rPr>
          <w:rFonts w:hAnsi="Times New Roman"/>
          <w:spacing w:val="2"/>
          <w:sz w:val="24"/>
          <w:szCs w:val="28"/>
        </w:rPr>
        <w:t>общего</w:t>
      </w:r>
      <w:r w:rsidRPr="00AD02C4">
        <w:rPr>
          <w:rFonts w:hAnsi="Times New Roman"/>
          <w:spacing w:val="2"/>
          <w:sz w:val="24"/>
          <w:szCs w:val="28"/>
        </w:rPr>
        <w:t xml:space="preserve"> </w:t>
      </w:r>
      <w:r w:rsidRPr="00AD02C4">
        <w:rPr>
          <w:rFonts w:hAnsi="Times New Roman"/>
          <w:spacing w:val="2"/>
          <w:sz w:val="24"/>
          <w:szCs w:val="28"/>
        </w:rPr>
        <w:t>образования</w:t>
      </w:r>
      <w:r w:rsidRPr="00AD02C4">
        <w:rPr>
          <w:rFonts w:hAnsi="Times New Roman"/>
          <w:spacing w:val="2"/>
          <w:sz w:val="24"/>
          <w:szCs w:val="28"/>
        </w:rPr>
        <w:t xml:space="preserve"> </w:t>
      </w:r>
      <w:r w:rsidRPr="00AD02C4">
        <w:rPr>
          <w:rFonts w:hAnsi="Times New Roman"/>
          <w:spacing w:val="2"/>
          <w:sz w:val="24"/>
          <w:szCs w:val="28"/>
        </w:rPr>
        <w:t>глухих</w:t>
      </w:r>
      <w:r w:rsidRPr="00AD02C4">
        <w:rPr>
          <w:rFonts w:hAnsi="Times New Roman"/>
          <w:spacing w:val="2"/>
          <w:sz w:val="24"/>
          <w:szCs w:val="28"/>
        </w:rPr>
        <w:t xml:space="preserve">  </w:t>
      </w:r>
      <w:r w:rsidRPr="00AD02C4">
        <w:rPr>
          <w:rFonts w:hAnsi="Times New Roman"/>
          <w:spacing w:val="2"/>
          <w:sz w:val="24"/>
          <w:szCs w:val="28"/>
        </w:rPr>
        <w:t>детей</w:t>
      </w:r>
      <w:r w:rsidRPr="00AD02C4">
        <w:rPr>
          <w:rFonts w:ascii="Times New Roman"/>
          <w:spacing w:val="2"/>
          <w:sz w:val="22"/>
          <w:szCs w:val="28"/>
        </w:rPr>
        <w:t xml:space="preserve">; </w:t>
      </w:r>
      <w:r w:rsidRPr="00AD02C4">
        <w:rPr>
          <w:rFonts w:hAnsi="Times New Roman"/>
          <w:spacing w:val="2"/>
          <w:sz w:val="24"/>
          <w:szCs w:val="28"/>
        </w:rPr>
        <w:t>взаимодействие</w:t>
      </w:r>
      <w:r w:rsidRPr="00AD02C4">
        <w:rPr>
          <w:rFonts w:hAnsi="Times New Roman"/>
          <w:spacing w:val="2"/>
          <w:sz w:val="24"/>
          <w:szCs w:val="28"/>
        </w:rPr>
        <w:t xml:space="preserve"> </w:t>
      </w:r>
      <w:r w:rsidRPr="00AD02C4">
        <w:rPr>
          <w:rFonts w:hAnsi="Times New Roman"/>
          <w:spacing w:val="2"/>
          <w:sz w:val="24"/>
          <w:szCs w:val="28"/>
        </w:rPr>
        <w:t>между</w:t>
      </w:r>
      <w:r w:rsidRPr="00AD02C4">
        <w:rPr>
          <w:rFonts w:hAnsi="Times New Roman"/>
          <w:spacing w:val="2"/>
          <w:sz w:val="24"/>
          <w:szCs w:val="28"/>
        </w:rPr>
        <w:t xml:space="preserve"> </w:t>
      </w:r>
      <w:r w:rsidRPr="00AD02C4">
        <w:rPr>
          <w:rFonts w:hAnsi="Times New Roman"/>
          <w:spacing w:val="2"/>
          <w:sz w:val="24"/>
          <w:szCs w:val="28"/>
        </w:rPr>
        <w:t>участниками</w:t>
      </w:r>
      <w:r w:rsidRPr="00AD02C4">
        <w:rPr>
          <w:rFonts w:hAnsi="Times New Roman"/>
          <w:spacing w:val="2"/>
          <w:sz w:val="24"/>
          <w:szCs w:val="28"/>
        </w:rPr>
        <w:t xml:space="preserve"> </w:t>
      </w:r>
      <w:r w:rsidRPr="00AD02C4">
        <w:rPr>
          <w:rFonts w:hAnsi="Times New Roman"/>
          <w:spacing w:val="2"/>
          <w:sz w:val="24"/>
          <w:szCs w:val="28"/>
        </w:rPr>
        <w:t>образовательного</w:t>
      </w:r>
      <w:r w:rsidRPr="00AD02C4">
        <w:rPr>
          <w:rFonts w:hAnsi="Times New Roman"/>
          <w:spacing w:val="2"/>
          <w:sz w:val="24"/>
          <w:szCs w:val="28"/>
        </w:rPr>
        <w:t xml:space="preserve"> </w:t>
      </w:r>
      <w:r w:rsidRPr="00AD02C4">
        <w:rPr>
          <w:rFonts w:hAnsi="Times New Roman"/>
          <w:spacing w:val="2"/>
          <w:sz w:val="24"/>
          <w:szCs w:val="28"/>
        </w:rPr>
        <w:t>процесса</w:t>
      </w:r>
      <w:r w:rsidRPr="00AD02C4">
        <w:rPr>
          <w:rFonts w:ascii="Times New Roman"/>
          <w:spacing w:val="2"/>
          <w:sz w:val="22"/>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том</w:t>
      </w:r>
      <w:r w:rsidRPr="00AD02C4">
        <w:rPr>
          <w:rFonts w:hAnsi="Times New Roman"/>
          <w:spacing w:val="2"/>
          <w:sz w:val="24"/>
          <w:szCs w:val="28"/>
        </w:rPr>
        <w:t xml:space="preserve"> </w:t>
      </w:r>
      <w:r w:rsidRPr="00AD02C4">
        <w:rPr>
          <w:rFonts w:hAnsi="Times New Roman"/>
          <w:spacing w:val="2"/>
          <w:sz w:val="24"/>
          <w:szCs w:val="28"/>
        </w:rPr>
        <w:t>числе</w:t>
      </w:r>
      <w:r w:rsidRPr="00AD02C4">
        <w:rPr>
          <w:rFonts w:hAnsi="Times New Roman"/>
          <w:spacing w:val="2"/>
          <w:sz w:val="24"/>
          <w:szCs w:val="28"/>
        </w:rPr>
        <w:t xml:space="preserve"> </w:t>
      </w:r>
      <w:r w:rsidRPr="00AD02C4">
        <w:rPr>
          <w:rFonts w:hAnsi="Times New Roman"/>
          <w:spacing w:val="2"/>
          <w:sz w:val="24"/>
          <w:szCs w:val="28"/>
        </w:rPr>
        <w:t>–</w:t>
      </w:r>
      <w:r w:rsidRPr="00AD02C4">
        <w:rPr>
          <w:rFonts w:hAnsi="Times New Roman"/>
          <w:spacing w:val="2"/>
          <w:sz w:val="24"/>
          <w:szCs w:val="28"/>
        </w:rPr>
        <w:t xml:space="preserve"> </w:t>
      </w:r>
      <w:r w:rsidRPr="00AD02C4">
        <w:rPr>
          <w:rFonts w:hAnsi="Times New Roman"/>
          <w:spacing w:val="2"/>
          <w:sz w:val="24"/>
          <w:szCs w:val="28"/>
        </w:rPr>
        <w:t>дистанционное</w:t>
      </w:r>
      <w:r w:rsidRPr="00AD02C4">
        <w:rPr>
          <w:rFonts w:hAnsi="Times New Roman"/>
          <w:spacing w:val="2"/>
          <w:sz w:val="24"/>
          <w:szCs w:val="28"/>
        </w:rPr>
        <w:t xml:space="preserve"> </w:t>
      </w:r>
      <w:r w:rsidRPr="00AD02C4">
        <w:rPr>
          <w:rFonts w:hAnsi="Times New Roman"/>
          <w:spacing w:val="2"/>
          <w:sz w:val="24"/>
          <w:szCs w:val="28"/>
        </w:rPr>
        <w:t>посредством</w:t>
      </w:r>
      <w:r w:rsidRPr="00AD02C4">
        <w:rPr>
          <w:rFonts w:hAnsi="Times New Roman"/>
          <w:spacing w:val="2"/>
          <w:sz w:val="24"/>
          <w:szCs w:val="28"/>
        </w:rPr>
        <w:t xml:space="preserve"> </w:t>
      </w:r>
      <w:r w:rsidRPr="00AD02C4">
        <w:rPr>
          <w:rFonts w:hAnsi="Times New Roman"/>
          <w:spacing w:val="2"/>
          <w:sz w:val="24"/>
          <w:szCs w:val="28"/>
        </w:rPr>
        <w:t>сети</w:t>
      </w:r>
      <w:r w:rsidRPr="00AD02C4">
        <w:rPr>
          <w:rFonts w:hAnsi="Times New Roman"/>
          <w:spacing w:val="2"/>
          <w:sz w:val="24"/>
          <w:szCs w:val="28"/>
        </w:rPr>
        <w:t xml:space="preserve"> </w:t>
      </w:r>
      <w:r w:rsidRPr="00AD02C4">
        <w:rPr>
          <w:rFonts w:hAnsi="Times New Roman"/>
          <w:spacing w:val="2"/>
          <w:sz w:val="24"/>
          <w:szCs w:val="28"/>
        </w:rPr>
        <w:t>Интернет</w:t>
      </w:r>
      <w:r w:rsidRPr="00AD02C4">
        <w:rPr>
          <w:rFonts w:ascii="Times New Roman"/>
          <w:spacing w:val="2"/>
          <w:sz w:val="22"/>
          <w:szCs w:val="28"/>
        </w:rPr>
        <w:t xml:space="preserve">, </w:t>
      </w:r>
      <w:r w:rsidRPr="00AD02C4">
        <w:rPr>
          <w:rFonts w:hAnsi="Times New Roman"/>
          <w:spacing w:val="2"/>
          <w:sz w:val="24"/>
          <w:szCs w:val="28"/>
        </w:rPr>
        <w:t>возможность</w:t>
      </w:r>
      <w:r w:rsidRPr="00AD02C4">
        <w:rPr>
          <w:rFonts w:hAnsi="Times New Roman"/>
          <w:spacing w:val="2"/>
          <w:sz w:val="24"/>
          <w:szCs w:val="28"/>
        </w:rPr>
        <w:t xml:space="preserve"> </w:t>
      </w:r>
      <w:r w:rsidRPr="00AD02C4">
        <w:rPr>
          <w:rFonts w:hAnsi="Times New Roman"/>
          <w:spacing w:val="2"/>
          <w:sz w:val="24"/>
          <w:szCs w:val="28"/>
        </w:rPr>
        <w:t>использования</w:t>
      </w:r>
      <w:r w:rsidRPr="00AD02C4">
        <w:rPr>
          <w:rFonts w:hAnsi="Times New Roman"/>
          <w:spacing w:val="2"/>
          <w:sz w:val="24"/>
          <w:szCs w:val="28"/>
        </w:rPr>
        <w:t xml:space="preserve"> </w:t>
      </w:r>
      <w:r w:rsidRPr="00AD02C4">
        <w:rPr>
          <w:rFonts w:hAnsi="Times New Roman"/>
          <w:spacing w:val="2"/>
          <w:sz w:val="24"/>
          <w:szCs w:val="28"/>
        </w:rPr>
        <w:t>данных</w:t>
      </w:r>
      <w:r w:rsidRPr="00AD02C4">
        <w:rPr>
          <w:rFonts w:ascii="Times New Roman"/>
          <w:spacing w:val="2"/>
          <w:sz w:val="22"/>
          <w:szCs w:val="28"/>
        </w:rPr>
        <w:t xml:space="preserve">, </w:t>
      </w:r>
      <w:r w:rsidRPr="00AD02C4">
        <w:rPr>
          <w:rFonts w:hAnsi="Times New Roman"/>
          <w:spacing w:val="2"/>
          <w:sz w:val="24"/>
          <w:szCs w:val="28"/>
        </w:rPr>
        <w:t>формируемых</w:t>
      </w:r>
      <w:r w:rsidRPr="00AD02C4">
        <w:rPr>
          <w:rFonts w:hAnsi="Times New Roman"/>
          <w:spacing w:val="2"/>
          <w:sz w:val="24"/>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ходе</w:t>
      </w:r>
      <w:r w:rsidRPr="00AD02C4">
        <w:rPr>
          <w:rFonts w:hAnsi="Times New Roman"/>
          <w:spacing w:val="2"/>
          <w:sz w:val="24"/>
          <w:szCs w:val="28"/>
        </w:rPr>
        <w:t xml:space="preserve"> </w:t>
      </w:r>
      <w:r w:rsidRPr="00AD02C4">
        <w:rPr>
          <w:rFonts w:hAnsi="Times New Roman"/>
          <w:spacing w:val="2"/>
          <w:sz w:val="24"/>
          <w:szCs w:val="28"/>
        </w:rPr>
        <w:t>образовательного</w:t>
      </w:r>
      <w:r w:rsidRPr="00AD02C4">
        <w:rPr>
          <w:rFonts w:hAnsi="Times New Roman"/>
          <w:spacing w:val="2"/>
          <w:sz w:val="24"/>
          <w:szCs w:val="28"/>
        </w:rPr>
        <w:t xml:space="preserve"> </w:t>
      </w:r>
      <w:r w:rsidRPr="00AD02C4">
        <w:rPr>
          <w:rFonts w:hAnsi="Times New Roman"/>
          <w:spacing w:val="2"/>
          <w:sz w:val="24"/>
          <w:szCs w:val="28"/>
        </w:rPr>
        <w:t>процесса</w:t>
      </w:r>
      <w:r w:rsidRPr="00AD02C4">
        <w:rPr>
          <w:rFonts w:hAnsi="Times New Roman"/>
          <w:spacing w:val="2"/>
          <w:sz w:val="24"/>
          <w:szCs w:val="28"/>
        </w:rPr>
        <w:t xml:space="preserve"> </w:t>
      </w:r>
      <w:r w:rsidRPr="00AD02C4">
        <w:rPr>
          <w:rFonts w:hAnsi="Times New Roman"/>
          <w:spacing w:val="2"/>
          <w:sz w:val="24"/>
          <w:szCs w:val="28"/>
        </w:rPr>
        <w:t>для</w:t>
      </w:r>
      <w:r w:rsidRPr="00AD02C4">
        <w:rPr>
          <w:rFonts w:hAnsi="Times New Roman"/>
          <w:spacing w:val="2"/>
          <w:sz w:val="24"/>
          <w:szCs w:val="28"/>
        </w:rPr>
        <w:t xml:space="preserve"> </w:t>
      </w:r>
      <w:r w:rsidRPr="00AD02C4">
        <w:rPr>
          <w:rFonts w:hAnsi="Times New Roman"/>
          <w:spacing w:val="2"/>
          <w:sz w:val="24"/>
          <w:szCs w:val="28"/>
        </w:rPr>
        <w:t>решения</w:t>
      </w:r>
      <w:r w:rsidRPr="00AD02C4">
        <w:rPr>
          <w:rFonts w:hAnsi="Times New Roman"/>
          <w:spacing w:val="2"/>
          <w:sz w:val="24"/>
          <w:szCs w:val="28"/>
        </w:rPr>
        <w:t xml:space="preserve"> </w:t>
      </w:r>
      <w:r w:rsidRPr="00AD02C4">
        <w:rPr>
          <w:rFonts w:hAnsi="Times New Roman"/>
          <w:spacing w:val="2"/>
          <w:sz w:val="24"/>
          <w:szCs w:val="28"/>
        </w:rPr>
        <w:t>задач</w:t>
      </w:r>
      <w:r w:rsidRPr="00AD02C4">
        <w:rPr>
          <w:rFonts w:hAnsi="Times New Roman"/>
          <w:spacing w:val="2"/>
          <w:sz w:val="24"/>
          <w:szCs w:val="28"/>
        </w:rPr>
        <w:t xml:space="preserve"> </w:t>
      </w:r>
      <w:r w:rsidRPr="00AD02C4">
        <w:rPr>
          <w:rFonts w:hAnsi="Times New Roman"/>
          <w:spacing w:val="2"/>
          <w:sz w:val="24"/>
          <w:szCs w:val="28"/>
        </w:rPr>
        <w:t>управления</w:t>
      </w:r>
      <w:r w:rsidRPr="00AD02C4">
        <w:rPr>
          <w:rFonts w:hAnsi="Times New Roman"/>
          <w:spacing w:val="2"/>
          <w:sz w:val="24"/>
          <w:szCs w:val="28"/>
        </w:rPr>
        <w:t xml:space="preserve"> </w:t>
      </w:r>
      <w:r w:rsidRPr="00AD02C4">
        <w:rPr>
          <w:rFonts w:hAnsi="Times New Roman"/>
          <w:spacing w:val="2"/>
          <w:sz w:val="24"/>
          <w:szCs w:val="28"/>
        </w:rPr>
        <w:t>образовательной</w:t>
      </w:r>
      <w:r w:rsidRPr="00AD02C4">
        <w:rPr>
          <w:rFonts w:hAnsi="Times New Roman"/>
          <w:spacing w:val="2"/>
          <w:sz w:val="24"/>
          <w:szCs w:val="28"/>
        </w:rPr>
        <w:t xml:space="preserve"> </w:t>
      </w:r>
      <w:r w:rsidRPr="00AD02C4">
        <w:rPr>
          <w:rFonts w:hAnsi="Times New Roman"/>
          <w:spacing w:val="2"/>
          <w:sz w:val="24"/>
          <w:szCs w:val="28"/>
        </w:rPr>
        <w:t>деятельностью</w:t>
      </w:r>
      <w:r w:rsidRPr="00AD02C4">
        <w:rPr>
          <w:rFonts w:ascii="Times New Roman"/>
          <w:spacing w:val="2"/>
          <w:sz w:val="22"/>
          <w:szCs w:val="28"/>
        </w:rPr>
        <w:t xml:space="preserve">; </w:t>
      </w:r>
      <w:r w:rsidRPr="00AD02C4">
        <w:rPr>
          <w:rFonts w:hAnsi="Times New Roman"/>
          <w:spacing w:val="2"/>
          <w:sz w:val="24"/>
          <w:szCs w:val="28"/>
        </w:rPr>
        <w:t>контролируемый</w:t>
      </w:r>
      <w:r w:rsidRPr="00AD02C4">
        <w:rPr>
          <w:rFonts w:hAnsi="Times New Roman"/>
          <w:spacing w:val="2"/>
          <w:sz w:val="24"/>
          <w:szCs w:val="28"/>
        </w:rPr>
        <w:t xml:space="preserve"> </w:t>
      </w:r>
      <w:r w:rsidRPr="00AD02C4">
        <w:rPr>
          <w:rFonts w:hAnsi="Times New Roman"/>
          <w:spacing w:val="2"/>
          <w:sz w:val="24"/>
          <w:szCs w:val="28"/>
        </w:rPr>
        <w:t>доступ</w:t>
      </w:r>
      <w:r w:rsidRPr="00AD02C4">
        <w:rPr>
          <w:rFonts w:hAnsi="Times New Roman"/>
          <w:spacing w:val="2"/>
          <w:sz w:val="24"/>
          <w:szCs w:val="28"/>
        </w:rPr>
        <w:t xml:space="preserve"> </w:t>
      </w:r>
      <w:r w:rsidRPr="00AD02C4">
        <w:rPr>
          <w:rFonts w:hAnsi="Times New Roman"/>
          <w:spacing w:val="2"/>
          <w:sz w:val="24"/>
          <w:szCs w:val="28"/>
        </w:rPr>
        <w:t>участников</w:t>
      </w:r>
      <w:r w:rsidRPr="00AD02C4">
        <w:rPr>
          <w:rFonts w:hAnsi="Times New Roman"/>
          <w:spacing w:val="2"/>
          <w:sz w:val="24"/>
          <w:szCs w:val="28"/>
        </w:rPr>
        <w:t xml:space="preserve"> </w:t>
      </w:r>
      <w:r w:rsidRPr="00AD02C4">
        <w:rPr>
          <w:rFonts w:hAnsi="Times New Roman"/>
          <w:spacing w:val="2"/>
          <w:sz w:val="24"/>
          <w:szCs w:val="28"/>
        </w:rPr>
        <w:t>образовательного</w:t>
      </w:r>
      <w:r w:rsidRPr="00AD02C4">
        <w:rPr>
          <w:rFonts w:hAnsi="Times New Roman"/>
          <w:spacing w:val="2"/>
          <w:sz w:val="24"/>
          <w:szCs w:val="28"/>
        </w:rPr>
        <w:t xml:space="preserve"> </w:t>
      </w:r>
      <w:r w:rsidRPr="00AD02C4">
        <w:rPr>
          <w:rFonts w:hAnsi="Times New Roman"/>
          <w:spacing w:val="2"/>
          <w:sz w:val="24"/>
          <w:szCs w:val="28"/>
        </w:rPr>
        <w:t>процесса</w:t>
      </w:r>
      <w:r w:rsidRPr="00AD02C4">
        <w:rPr>
          <w:rFonts w:hAnsi="Times New Roman"/>
          <w:spacing w:val="2"/>
          <w:sz w:val="24"/>
          <w:szCs w:val="28"/>
        </w:rPr>
        <w:t xml:space="preserve"> </w:t>
      </w:r>
      <w:r w:rsidRPr="00AD02C4">
        <w:rPr>
          <w:rFonts w:hAnsi="Times New Roman"/>
          <w:spacing w:val="2"/>
          <w:sz w:val="24"/>
          <w:szCs w:val="28"/>
        </w:rPr>
        <w:t>к</w:t>
      </w:r>
      <w:r w:rsidRPr="00AD02C4">
        <w:rPr>
          <w:rFonts w:hAnsi="Times New Roman"/>
          <w:spacing w:val="2"/>
          <w:sz w:val="24"/>
          <w:szCs w:val="28"/>
        </w:rPr>
        <w:t xml:space="preserve"> </w:t>
      </w:r>
      <w:r w:rsidRPr="00AD02C4">
        <w:rPr>
          <w:rFonts w:hAnsi="Times New Roman"/>
          <w:spacing w:val="2"/>
          <w:sz w:val="24"/>
          <w:szCs w:val="28"/>
        </w:rPr>
        <w:t>информационным</w:t>
      </w:r>
      <w:r w:rsidRPr="00AD02C4">
        <w:rPr>
          <w:rFonts w:hAnsi="Times New Roman"/>
          <w:spacing w:val="2"/>
          <w:sz w:val="24"/>
          <w:szCs w:val="28"/>
        </w:rPr>
        <w:t xml:space="preserve"> </w:t>
      </w:r>
      <w:r w:rsidRPr="00AD02C4">
        <w:rPr>
          <w:rFonts w:hAnsi="Times New Roman"/>
          <w:spacing w:val="2"/>
          <w:sz w:val="24"/>
          <w:szCs w:val="28"/>
        </w:rPr>
        <w:t>образовательным</w:t>
      </w:r>
      <w:r w:rsidRPr="00AD02C4">
        <w:rPr>
          <w:rFonts w:hAnsi="Times New Roman"/>
          <w:spacing w:val="2"/>
          <w:sz w:val="24"/>
          <w:szCs w:val="28"/>
        </w:rPr>
        <w:t xml:space="preserve"> </w:t>
      </w:r>
      <w:r w:rsidRPr="00AD02C4">
        <w:rPr>
          <w:rFonts w:hAnsi="Times New Roman"/>
          <w:spacing w:val="2"/>
          <w:sz w:val="24"/>
          <w:szCs w:val="28"/>
        </w:rPr>
        <w:t>ресурсам</w:t>
      </w:r>
      <w:r w:rsidRPr="00AD02C4">
        <w:rPr>
          <w:rFonts w:hAnsi="Times New Roman"/>
          <w:spacing w:val="2"/>
          <w:sz w:val="24"/>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сети</w:t>
      </w:r>
      <w:r w:rsidRPr="00AD02C4">
        <w:rPr>
          <w:rFonts w:hAnsi="Times New Roman"/>
          <w:spacing w:val="2"/>
          <w:sz w:val="24"/>
          <w:szCs w:val="28"/>
        </w:rPr>
        <w:t xml:space="preserve"> </w:t>
      </w:r>
      <w:r w:rsidRPr="00AD02C4">
        <w:rPr>
          <w:rFonts w:hAnsi="Times New Roman"/>
          <w:spacing w:val="2"/>
          <w:sz w:val="24"/>
          <w:szCs w:val="28"/>
        </w:rPr>
        <w:t>Интернет</w:t>
      </w:r>
      <w:r w:rsidRPr="00AD02C4">
        <w:rPr>
          <w:rFonts w:hAnsi="Times New Roman"/>
          <w:spacing w:val="2"/>
          <w:sz w:val="24"/>
          <w:szCs w:val="28"/>
        </w:rPr>
        <w:t xml:space="preserve"> </w:t>
      </w:r>
      <w:r w:rsidRPr="00AD02C4">
        <w:rPr>
          <w:rFonts w:ascii="Times New Roman"/>
          <w:spacing w:val="2"/>
          <w:sz w:val="22"/>
          <w:szCs w:val="28"/>
        </w:rPr>
        <w:t>(</w:t>
      </w:r>
      <w:r w:rsidRPr="00AD02C4">
        <w:rPr>
          <w:rFonts w:hAnsi="Times New Roman"/>
          <w:spacing w:val="2"/>
          <w:sz w:val="24"/>
          <w:szCs w:val="28"/>
        </w:rPr>
        <w:t>ограничение</w:t>
      </w:r>
      <w:r w:rsidRPr="00AD02C4">
        <w:rPr>
          <w:rFonts w:hAnsi="Times New Roman"/>
          <w:spacing w:val="2"/>
          <w:sz w:val="24"/>
          <w:szCs w:val="28"/>
        </w:rPr>
        <w:t xml:space="preserve"> </w:t>
      </w:r>
      <w:r w:rsidRPr="00AD02C4">
        <w:rPr>
          <w:rFonts w:hAnsi="Times New Roman"/>
          <w:spacing w:val="2"/>
          <w:sz w:val="24"/>
          <w:szCs w:val="28"/>
        </w:rPr>
        <w:t>доступа</w:t>
      </w:r>
      <w:r w:rsidRPr="00AD02C4">
        <w:rPr>
          <w:rFonts w:hAnsi="Times New Roman"/>
          <w:spacing w:val="2"/>
          <w:sz w:val="24"/>
          <w:szCs w:val="28"/>
        </w:rPr>
        <w:t xml:space="preserve"> </w:t>
      </w:r>
      <w:r w:rsidRPr="00AD02C4">
        <w:rPr>
          <w:rFonts w:hAnsi="Times New Roman"/>
          <w:spacing w:val="2"/>
          <w:sz w:val="24"/>
          <w:szCs w:val="28"/>
        </w:rPr>
        <w:t>к</w:t>
      </w:r>
      <w:r w:rsidRPr="00AD02C4">
        <w:rPr>
          <w:rFonts w:hAnsi="Times New Roman"/>
          <w:spacing w:val="2"/>
          <w:sz w:val="24"/>
          <w:szCs w:val="28"/>
        </w:rPr>
        <w:t xml:space="preserve"> </w:t>
      </w:r>
      <w:r w:rsidRPr="00AD02C4">
        <w:rPr>
          <w:rFonts w:hAnsi="Times New Roman"/>
          <w:spacing w:val="2"/>
          <w:sz w:val="24"/>
          <w:szCs w:val="28"/>
        </w:rPr>
        <w:t>информации</w:t>
      </w:r>
      <w:r w:rsidRPr="00AD02C4">
        <w:rPr>
          <w:rFonts w:ascii="Times New Roman"/>
          <w:spacing w:val="2"/>
          <w:sz w:val="22"/>
          <w:szCs w:val="28"/>
        </w:rPr>
        <w:t xml:space="preserve">, </w:t>
      </w:r>
      <w:r w:rsidRPr="00AD02C4">
        <w:rPr>
          <w:rFonts w:hAnsi="Times New Roman"/>
          <w:spacing w:val="2"/>
          <w:sz w:val="24"/>
          <w:szCs w:val="28"/>
        </w:rPr>
        <w:t>несовместимой</w:t>
      </w:r>
      <w:r w:rsidRPr="00AD02C4">
        <w:rPr>
          <w:rFonts w:hAnsi="Times New Roman"/>
          <w:spacing w:val="2"/>
          <w:sz w:val="24"/>
          <w:szCs w:val="28"/>
        </w:rPr>
        <w:t xml:space="preserve"> </w:t>
      </w:r>
      <w:r w:rsidRPr="00AD02C4">
        <w:rPr>
          <w:rFonts w:hAnsi="Times New Roman"/>
          <w:spacing w:val="2"/>
          <w:sz w:val="24"/>
          <w:szCs w:val="28"/>
        </w:rPr>
        <w:t>с</w:t>
      </w:r>
      <w:r w:rsidRPr="00AD02C4">
        <w:rPr>
          <w:rFonts w:hAnsi="Times New Roman"/>
          <w:spacing w:val="2"/>
          <w:sz w:val="24"/>
          <w:szCs w:val="28"/>
        </w:rPr>
        <w:t xml:space="preserve"> </w:t>
      </w:r>
      <w:r w:rsidRPr="00AD02C4">
        <w:rPr>
          <w:rFonts w:hAnsi="Times New Roman"/>
          <w:spacing w:val="2"/>
          <w:sz w:val="24"/>
          <w:szCs w:val="28"/>
        </w:rPr>
        <w:t>задачами</w:t>
      </w:r>
      <w:r w:rsidRPr="00AD02C4">
        <w:rPr>
          <w:rFonts w:hAnsi="Times New Roman"/>
          <w:spacing w:val="2"/>
          <w:sz w:val="24"/>
          <w:szCs w:val="28"/>
        </w:rPr>
        <w:t xml:space="preserve"> </w:t>
      </w:r>
      <w:r w:rsidRPr="00AD02C4">
        <w:rPr>
          <w:rFonts w:hAnsi="Times New Roman"/>
          <w:spacing w:val="2"/>
          <w:sz w:val="24"/>
          <w:szCs w:val="28"/>
        </w:rPr>
        <w:t>духовно</w:t>
      </w:r>
      <w:r w:rsidRPr="00AD02C4">
        <w:rPr>
          <w:rFonts w:ascii="Times New Roman"/>
          <w:spacing w:val="2"/>
          <w:sz w:val="22"/>
          <w:szCs w:val="28"/>
        </w:rPr>
        <w:t>-</w:t>
      </w:r>
      <w:r w:rsidRPr="00AD02C4">
        <w:rPr>
          <w:rFonts w:hAnsi="Times New Roman"/>
          <w:spacing w:val="2"/>
          <w:sz w:val="24"/>
          <w:szCs w:val="28"/>
        </w:rPr>
        <w:t>нравственного</w:t>
      </w:r>
      <w:r w:rsidRPr="00AD02C4">
        <w:rPr>
          <w:rFonts w:hAnsi="Times New Roman"/>
          <w:spacing w:val="2"/>
          <w:sz w:val="24"/>
          <w:szCs w:val="28"/>
        </w:rPr>
        <w:t xml:space="preserve"> </w:t>
      </w:r>
      <w:r w:rsidRPr="00AD02C4">
        <w:rPr>
          <w:rFonts w:hAnsi="Times New Roman"/>
          <w:spacing w:val="2"/>
          <w:sz w:val="24"/>
          <w:szCs w:val="28"/>
        </w:rPr>
        <w:t>развития</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воспитания</w:t>
      </w:r>
      <w:r w:rsidRPr="00AD02C4">
        <w:rPr>
          <w:rFonts w:hAnsi="Times New Roman"/>
          <w:spacing w:val="2"/>
          <w:sz w:val="24"/>
          <w:szCs w:val="28"/>
        </w:rPr>
        <w:t xml:space="preserve"> </w:t>
      </w:r>
      <w:r w:rsidRPr="00AD02C4">
        <w:rPr>
          <w:rFonts w:hAnsi="Times New Roman"/>
          <w:spacing w:val="2"/>
          <w:sz w:val="24"/>
          <w:szCs w:val="28"/>
        </w:rPr>
        <w:t>обучающихся</w:t>
      </w:r>
      <w:r w:rsidRPr="00AD02C4">
        <w:rPr>
          <w:rFonts w:ascii="Times New Roman"/>
          <w:spacing w:val="2"/>
          <w:sz w:val="22"/>
          <w:szCs w:val="28"/>
        </w:rPr>
        <w:t xml:space="preserve">); </w:t>
      </w:r>
      <w:r w:rsidRPr="00AD02C4">
        <w:rPr>
          <w:rFonts w:hAnsi="Times New Roman"/>
          <w:spacing w:val="2"/>
          <w:sz w:val="24"/>
          <w:szCs w:val="28"/>
        </w:rPr>
        <w:t>взаимодействие</w:t>
      </w:r>
      <w:r w:rsidRPr="00AD02C4">
        <w:rPr>
          <w:rFonts w:hAnsi="Times New Roman"/>
          <w:spacing w:val="2"/>
          <w:sz w:val="24"/>
          <w:szCs w:val="28"/>
        </w:rPr>
        <w:t xml:space="preserve"> </w:t>
      </w:r>
      <w:r w:rsidRPr="00AD02C4">
        <w:rPr>
          <w:rFonts w:hAnsi="Times New Roman"/>
          <w:spacing w:val="2"/>
          <w:sz w:val="24"/>
          <w:szCs w:val="28"/>
        </w:rPr>
        <w:t>образовательной</w:t>
      </w:r>
      <w:r w:rsidRPr="00AD02C4">
        <w:rPr>
          <w:rFonts w:hAnsi="Times New Roman"/>
          <w:spacing w:val="2"/>
          <w:sz w:val="24"/>
          <w:szCs w:val="28"/>
        </w:rPr>
        <w:t xml:space="preserve"> </w:t>
      </w:r>
      <w:r w:rsidRPr="00AD02C4">
        <w:rPr>
          <w:rFonts w:hAnsi="Times New Roman"/>
          <w:spacing w:val="2"/>
          <w:sz w:val="24"/>
          <w:szCs w:val="28"/>
        </w:rPr>
        <w:t>организации</w:t>
      </w:r>
      <w:r w:rsidRPr="00AD02C4">
        <w:rPr>
          <w:rFonts w:hAnsi="Times New Roman"/>
          <w:spacing w:val="2"/>
          <w:sz w:val="24"/>
          <w:szCs w:val="28"/>
        </w:rPr>
        <w:t xml:space="preserve"> </w:t>
      </w:r>
      <w:r w:rsidRPr="00AD02C4">
        <w:rPr>
          <w:rFonts w:hAnsi="Times New Roman"/>
          <w:spacing w:val="2"/>
          <w:sz w:val="24"/>
          <w:szCs w:val="28"/>
        </w:rPr>
        <w:t>с</w:t>
      </w:r>
      <w:r w:rsidRPr="00AD02C4">
        <w:rPr>
          <w:rFonts w:hAnsi="Times New Roman"/>
          <w:spacing w:val="2"/>
          <w:sz w:val="24"/>
          <w:szCs w:val="28"/>
        </w:rPr>
        <w:t xml:space="preserve"> </w:t>
      </w:r>
      <w:r w:rsidRPr="00AD02C4">
        <w:rPr>
          <w:rFonts w:hAnsi="Times New Roman"/>
          <w:spacing w:val="2"/>
          <w:sz w:val="24"/>
          <w:szCs w:val="28"/>
        </w:rPr>
        <w:t>органами</w:t>
      </w:r>
      <w:r w:rsidRPr="00AD02C4">
        <w:rPr>
          <w:rFonts w:ascii="Times New Roman"/>
          <w:spacing w:val="2"/>
          <w:sz w:val="22"/>
          <w:szCs w:val="28"/>
        </w:rPr>
        <w:t xml:space="preserve">, </w:t>
      </w:r>
      <w:r w:rsidRPr="00AD02C4">
        <w:rPr>
          <w:rFonts w:hAnsi="Times New Roman"/>
          <w:spacing w:val="2"/>
          <w:sz w:val="24"/>
          <w:szCs w:val="28"/>
        </w:rPr>
        <w:t>осуществляющими</w:t>
      </w:r>
      <w:r w:rsidRPr="00AD02C4">
        <w:rPr>
          <w:rFonts w:hAnsi="Times New Roman"/>
          <w:spacing w:val="2"/>
          <w:sz w:val="24"/>
          <w:szCs w:val="28"/>
        </w:rPr>
        <w:t xml:space="preserve"> </w:t>
      </w:r>
      <w:r w:rsidRPr="00AD02C4">
        <w:rPr>
          <w:rFonts w:hAnsi="Times New Roman"/>
          <w:spacing w:val="2"/>
          <w:sz w:val="24"/>
          <w:szCs w:val="28"/>
        </w:rPr>
        <w:t>управление</w:t>
      </w:r>
      <w:r w:rsidRPr="00AD02C4">
        <w:rPr>
          <w:rFonts w:hAnsi="Times New Roman"/>
          <w:spacing w:val="2"/>
          <w:sz w:val="24"/>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сфере</w:t>
      </w:r>
      <w:r w:rsidRPr="00AD02C4">
        <w:rPr>
          <w:rFonts w:hAnsi="Times New Roman"/>
          <w:spacing w:val="2"/>
          <w:sz w:val="24"/>
          <w:szCs w:val="28"/>
        </w:rPr>
        <w:t xml:space="preserve"> </w:t>
      </w:r>
      <w:r w:rsidRPr="00AD02C4">
        <w:rPr>
          <w:rFonts w:hAnsi="Times New Roman"/>
          <w:spacing w:val="2"/>
          <w:sz w:val="24"/>
          <w:szCs w:val="28"/>
        </w:rPr>
        <w:t>образования</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с</w:t>
      </w:r>
      <w:r w:rsidRPr="00AD02C4">
        <w:rPr>
          <w:rFonts w:hAnsi="Times New Roman"/>
          <w:spacing w:val="2"/>
          <w:sz w:val="24"/>
          <w:szCs w:val="28"/>
        </w:rPr>
        <w:t xml:space="preserve"> </w:t>
      </w:r>
      <w:r w:rsidRPr="00AD02C4">
        <w:rPr>
          <w:rFonts w:hAnsi="Times New Roman"/>
          <w:spacing w:val="2"/>
          <w:sz w:val="24"/>
          <w:szCs w:val="28"/>
        </w:rPr>
        <w:t>другими</w:t>
      </w:r>
      <w:r w:rsidRPr="00AD02C4">
        <w:rPr>
          <w:rFonts w:hAnsi="Times New Roman"/>
          <w:spacing w:val="2"/>
          <w:sz w:val="24"/>
          <w:szCs w:val="28"/>
        </w:rPr>
        <w:t xml:space="preserve"> </w:t>
      </w:r>
      <w:r w:rsidRPr="00AD02C4">
        <w:rPr>
          <w:rFonts w:hAnsi="Times New Roman"/>
          <w:spacing w:val="2"/>
          <w:sz w:val="24"/>
          <w:szCs w:val="28"/>
        </w:rPr>
        <w:t>образовательными</w:t>
      </w:r>
      <w:r w:rsidRPr="00AD02C4">
        <w:rPr>
          <w:rFonts w:hAnsi="Times New Roman"/>
          <w:spacing w:val="2"/>
          <w:sz w:val="24"/>
          <w:szCs w:val="28"/>
        </w:rPr>
        <w:t xml:space="preserve"> </w:t>
      </w:r>
      <w:r w:rsidRPr="00AD02C4">
        <w:rPr>
          <w:rFonts w:hAnsi="Times New Roman"/>
          <w:spacing w:val="2"/>
          <w:sz w:val="24"/>
          <w:szCs w:val="28"/>
        </w:rPr>
        <w:t>учреждениями</w:t>
      </w:r>
      <w:r w:rsidRPr="00AD02C4">
        <w:rPr>
          <w:rFonts w:ascii="Times New Roman"/>
          <w:spacing w:val="2"/>
          <w:sz w:val="22"/>
          <w:szCs w:val="28"/>
        </w:rPr>
        <w:t xml:space="preserve">, </w:t>
      </w:r>
      <w:r w:rsidRPr="00AD02C4">
        <w:rPr>
          <w:rFonts w:hAnsi="Times New Roman"/>
          <w:spacing w:val="2"/>
          <w:sz w:val="24"/>
          <w:szCs w:val="28"/>
        </w:rPr>
        <w:t>организациями</w:t>
      </w:r>
      <w:r w:rsidRPr="00AD02C4">
        <w:rPr>
          <w:rFonts w:ascii="Times New Roman"/>
          <w:spacing w:val="2"/>
          <w:sz w:val="22"/>
          <w:szCs w:val="28"/>
        </w:rPr>
        <w:t>.</w:t>
      </w:r>
    </w:p>
    <w:p w:rsidR="00561BBE" w:rsidRPr="00AD02C4" w:rsidRDefault="00561BBE" w:rsidP="00561BBE">
      <w:pPr>
        <w:pStyle w:val="18TexstSPISOK1"/>
        <w:tabs>
          <w:tab w:val="clear" w:pos="640"/>
        </w:tabs>
        <w:spacing w:line="360" w:lineRule="auto"/>
        <w:ind w:left="0" w:firstLine="709"/>
        <w:rPr>
          <w:rFonts w:ascii="Times New Roman" w:hAnsi="Times New Roman" w:cs="Times New Roman"/>
          <w:spacing w:val="2"/>
          <w:sz w:val="22"/>
          <w:szCs w:val="28"/>
        </w:rPr>
      </w:pPr>
      <w:r w:rsidRPr="00AD02C4">
        <w:rPr>
          <w:rFonts w:hAnsi="Times New Roman"/>
          <w:spacing w:val="2"/>
          <w:sz w:val="24"/>
          <w:szCs w:val="28"/>
        </w:rPr>
        <w:t>Функционирование</w:t>
      </w:r>
      <w:r w:rsidRPr="00AD02C4">
        <w:rPr>
          <w:rFonts w:hAnsi="Times New Roman"/>
          <w:spacing w:val="2"/>
          <w:sz w:val="24"/>
          <w:szCs w:val="28"/>
        </w:rPr>
        <w:t xml:space="preserve"> </w:t>
      </w:r>
      <w:r w:rsidRPr="00AD02C4">
        <w:rPr>
          <w:rFonts w:hAnsi="Times New Roman"/>
          <w:spacing w:val="2"/>
          <w:sz w:val="24"/>
          <w:szCs w:val="28"/>
        </w:rPr>
        <w:t>информационной</w:t>
      </w:r>
      <w:r w:rsidRPr="00AD02C4">
        <w:rPr>
          <w:rFonts w:hAnsi="Times New Roman"/>
          <w:spacing w:val="2"/>
          <w:sz w:val="24"/>
          <w:szCs w:val="28"/>
        </w:rPr>
        <w:t xml:space="preserve"> </w:t>
      </w:r>
      <w:r w:rsidRPr="00AD02C4">
        <w:rPr>
          <w:rFonts w:hAnsi="Times New Roman"/>
          <w:spacing w:val="2"/>
          <w:sz w:val="24"/>
          <w:szCs w:val="28"/>
        </w:rPr>
        <w:t>образовательной</w:t>
      </w:r>
      <w:r w:rsidRPr="00AD02C4">
        <w:rPr>
          <w:rFonts w:hAnsi="Times New Roman"/>
          <w:spacing w:val="2"/>
          <w:sz w:val="24"/>
          <w:szCs w:val="28"/>
        </w:rPr>
        <w:t xml:space="preserve"> </w:t>
      </w:r>
      <w:r w:rsidRPr="00AD02C4">
        <w:rPr>
          <w:rFonts w:hAnsi="Times New Roman"/>
          <w:spacing w:val="2"/>
          <w:sz w:val="24"/>
          <w:szCs w:val="28"/>
        </w:rPr>
        <w:t>среды</w:t>
      </w:r>
      <w:r w:rsidRPr="00AD02C4">
        <w:rPr>
          <w:rFonts w:hAnsi="Times New Roman"/>
          <w:spacing w:val="2"/>
          <w:sz w:val="24"/>
          <w:szCs w:val="28"/>
        </w:rPr>
        <w:t xml:space="preserve"> </w:t>
      </w:r>
      <w:r w:rsidRPr="00AD02C4">
        <w:rPr>
          <w:rFonts w:hAnsi="Times New Roman"/>
          <w:spacing w:val="2"/>
          <w:sz w:val="24"/>
          <w:szCs w:val="28"/>
        </w:rPr>
        <w:t>обеспечивается</w:t>
      </w:r>
      <w:r w:rsidRPr="00AD02C4">
        <w:rPr>
          <w:rFonts w:hAnsi="Times New Roman"/>
          <w:spacing w:val="2"/>
          <w:sz w:val="24"/>
          <w:szCs w:val="28"/>
        </w:rPr>
        <w:t xml:space="preserve"> </w:t>
      </w:r>
      <w:r w:rsidRPr="00AD02C4">
        <w:rPr>
          <w:rFonts w:hAnsi="Times New Roman"/>
          <w:spacing w:val="2"/>
          <w:sz w:val="24"/>
          <w:szCs w:val="28"/>
        </w:rPr>
        <w:t>средствами</w:t>
      </w:r>
      <w:r w:rsidRPr="00AD02C4">
        <w:rPr>
          <w:rFonts w:hAnsi="Times New Roman"/>
          <w:spacing w:val="2"/>
          <w:sz w:val="24"/>
          <w:szCs w:val="28"/>
        </w:rPr>
        <w:t xml:space="preserve"> </w:t>
      </w:r>
      <w:r w:rsidRPr="00AD02C4">
        <w:rPr>
          <w:rFonts w:hAnsi="Times New Roman"/>
          <w:spacing w:val="2"/>
          <w:sz w:val="24"/>
          <w:szCs w:val="28"/>
        </w:rPr>
        <w:t>ИКТ</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квалификацией</w:t>
      </w:r>
      <w:r w:rsidRPr="00AD02C4">
        <w:rPr>
          <w:rFonts w:hAnsi="Times New Roman"/>
          <w:spacing w:val="2"/>
          <w:sz w:val="24"/>
          <w:szCs w:val="28"/>
        </w:rPr>
        <w:t xml:space="preserve"> </w:t>
      </w:r>
      <w:r w:rsidRPr="00AD02C4">
        <w:rPr>
          <w:rFonts w:hAnsi="Times New Roman"/>
          <w:spacing w:val="2"/>
          <w:sz w:val="24"/>
          <w:szCs w:val="28"/>
        </w:rPr>
        <w:t>работников</w:t>
      </w:r>
      <w:r w:rsidRPr="00AD02C4">
        <w:rPr>
          <w:rFonts w:hAnsi="Times New Roman"/>
          <w:spacing w:val="2"/>
          <w:sz w:val="24"/>
          <w:szCs w:val="28"/>
        </w:rPr>
        <w:t xml:space="preserve"> </w:t>
      </w:r>
      <w:r w:rsidRPr="00AD02C4">
        <w:rPr>
          <w:rFonts w:hAnsi="Times New Roman"/>
          <w:spacing w:val="2"/>
          <w:sz w:val="24"/>
          <w:szCs w:val="28"/>
        </w:rPr>
        <w:t>ее</w:t>
      </w:r>
      <w:r w:rsidRPr="00AD02C4">
        <w:rPr>
          <w:rFonts w:hAnsi="Times New Roman"/>
          <w:spacing w:val="2"/>
          <w:sz w:val="24"/>
          <w:szCs w:val="28"/>
        </w:rPr>
        <w:t xml:space="preserve"> </w:t>
      </w:r>
      <w:r w:rsidRPr="00AD02C4">
        <w:rPr>
          <w:rFonts w:hAnsi="Times New Roman"/>
          <w:spacing w:val="2"/>
          <w:sz w:val="24"/>
          <w:szCs w:val="28"/>
        </w:rPr>
        <w:t>использующих</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поддерживающих</w:t>
      </w:r>
      <w:r w:rsidRPr="00AD02C4">
        <w:rPr>
          <w:rFonts w:ascii="Times New Roman"/>
          <w:spacing w:val="2"/>
          <w:sz w:val="22"/>
          <w:szCs w:val="28"/>
        </w:rPr>
        <w:t xml:space="preserve">. </w:t>
      </w:r>
      <w:r w:rsidRPr="00AD02C4">
        <w:rPr>
          <w:rFonts w:hAnsi="Times New Roman"/>
          <w:spacing w:val="2"/>
          <w:sz w:val="24"/>
          <w:szCs w:val="28"/>
        </w:rPr>
        <w:t>Функционирование</w:t>
      </w:r>
      <w:r w:rsidRPr="00AD02C4">
        <w:rPr>
          <w:rFonts w:hAnsi="Times New Roman"/>
          <w:spacing w:val="2"/>
          <w:sz w:val="24"/>
          <w:szCs w:val="28"/>
        </w:rPr>
        <w:t xml:space="preserve"> </w:t>
      </w:r>
      <w:r w:rsidRPr="00AD02C4">
        <w:rPr>
          <w:rFonts w:hAnsi="Times New Roman"/>
          <w:spacing w:val="2"/>
          <w:sz w:val="24"/>
          <w:szCs w:val="28"/>
        </w:rPr>
        <w:t>информационной</w:t>
      </w:r>
      <w:r w:rsidRPr="00AD02C4">
        <w:rPr>
          <w:rFonts w:hAnsi="Times New Roman"/>
          <w:spacing w:val="2"/>
          <w:sz w:val="24"/>
          <w:szCs w:val="28"/>
        </w:rPr>
        <w:t xml:space="preserve"> </w:t>
      </w:r>
      <w:r w:rsidRPr="00AD02C4">
        <w:rPr>
          <w:rFonts w:hAnsi="Times New Roman"/>
          <w:spacing w:val="2"/>
          <w:sz w:val="24"/>
          <w:szCs w:val="28"/>
        </w:rPr>
        <w:t>образовательной</w:t>
      </w:r>
      <w:r w:rsidRPr="00AD02C4">
        <w:rPr>
          <w:rFonts w:hAnsi="Times New Roman"/>
          <w:spacing w:val="2"/>
          <w:sz w:val="24"/>
          <w:szCs w:val="28"/>
        </w:rPr>
        <w:t xml:space="preserve"> </w:t>
      </w:r>
      <w:r w:rsidRPr="00AD02C4">
        <w:rPr>
          <w:rFonts w:hAnsi="Times New Roman"/>
          <w:spacing w:val="2"/>
          <w:sz w:val="24"/>
          <w:szCs w:val="28"/>
        </w:rPr>
        <w:t>среды</w:t>
      </w:r>
      <w:r w:rsidRPr="00AD02C4">
        <w:rPr>
          <w:rFonts w:hAnsi="Times New Roman"/>
          <w:spacing w:val="2"/>
          <w:sz w:val="24"/>
          <w:szCs w:val="28"/>
        </w:rPr>
        <w:t xml:space="preserve"> </w:t>
      </w:r>
      <w:r w:rsidRPr="00AD02C4">
        <w:rPr>
          <w:rFonts w:hAnsi="Times New Roman"/>
          <w:spacing w:val="2"/>
          <w:sz w:val="24"/>
          <w:szCs w:val="28"/>
        </w:rPr>
        <w:t>должно</w:t>
      </w:r>
      <w:r w:rsidRPr="00AD02C4">
        <w:rPr>
          <w:rFonts w:hAnsi="Times New Roman"/>
          <w:spacing w:val="2"/>
          <w:sz w:val="24"/>
          <w:szCs w:val="28"/>
        </w:rPr>
        <w:t xml:space="preserve"> </w:t>
      </w:r>
      <w:r w:rsidRPr="00AD02C4">
        <w:rPr>
          <w:rFonts w:hAnsi="Times New Roman"/>
          <w:spacing w:val="2"/>
          <w:sz w:val="24"/>
          <w:szCs w:val="28"/>
        </w:rPr>
        <w:t>соответствовать</w:t>
      </w:r>
      <w:r w:rsidRPr="00AD02C4">
        <w:rPr>
          <w:rFonts w:hAnsi="Times New Roman"/>
          <w:spacing w:val="2"/>
          <w:sz w:val="24"/>
          <w:szCs w:val="28"/>
        </w:rPr>
        <w:t xml:space="preserve"> </w:t>
      </w:r>
      <w:r w:rsidRPr="00AD02C4">
        <w:rPr>
          <w:rFonts w:hAnsi="Times New Roman"/>
          <w:spacing w:val="2"/>
          <w:sz w:val="24"/>
          <w:szCs w:val="28"/>
        </w:rPr>
        <w:t>законодательству</w:t>
      </w:r>
      <w:r w:rsidRPr="00AD02C4">
        <w:rPr>
          <w:rFonts w:hAnsi="Times New Roman"/>
          <w:spacing w:val="2"/>
          <w:sz w:val="24"/>
          <w:szCs w:val="28"/>
        </w:rPr>
        <w:t xml:space="preserve"> </w:t>
      </w:r>
      <w:r w:rsidRPr="00AD02C4">
        <w:rPr>
          <w:rFonts w:hAnsi="Times New Roman"/>
          <w:spacing w:val="2"/>
          <w:sz w:val="24"/>
          <w:szCs w:val="28"/>
        </w:rPr>
        <w:t>Российской</w:t>
      </w:r>
      <w:r w:rsidRPr="00AD02C4">
        <w:rPr>
          <w:rFonts w:hAnsi="Times New Roman"/>
          <w:spacing w:val="2"/>
          <w:sz w:val="24"/>
          <w:szCs w:val="28"/>
        </w:rPr>
        <w:t xml:space="preserve"> </w:t>
      </w:r>
      <w:r w:rsidRPr="00AD02C4">
        <w:rPr>
          <w:rFonts w:hAnsi="Times New Roman"/>
          <w:spacing w:val="2"/>
          <w:sz w:val="24"/>
          <w:szCs w:val="28"/>
        </w:rPr>
        <w:t>Федерации</w:t>
      </w:r>
      <w:r w:rsidRPr="00AD02C4">
        <w:rPr>
          <w:rFonts w:ascii="Times New Roman"/>
          <w:spacing w:val="2"/>
          <w:sz w:val="22"/>
          <w:szCs w:val="28"/>
        </w:rPr>
        <w:t>.</w:t>
      </w:r>
      <w:r w:rsidRPr="00AD02C4">
        <w:rPr>
          <w:rFonts w:ascii="Times New Roman" w:hAnsi="Times New Roman" w:cs="Times New Roman"/>
          <w:spacing w:val="2"/>
          <w:sz w:val="22"/>
          <w:szCs w:val="28"/>
          <w:vertAlign w:val="superscript"/>
        </w:rPr>
        <w:footnoteReference w:id="14"/>
      </w:r>
    </w:p>
    <w:p w:rsidR="00561BBE" w:rsidRPr="00AD02C4" w:rsidRDefault="00561BBE" w:rsidP="00561BBE">
      <w:pPr>
        <w:pStyle w:val="18TexstSPISOK1"/>
        <w:tabs>
          <w:tab w:val="clear" w:pos="640"/>
        </w:tabs>
        <w:spacing w:line="360" w:lineRule="auto"/>
        <w:ind w:left="0" w:firstLine="709"/>
        <w:rPr>
          <w:rFonts w:ascii="Times New Roman" w:hAnsi="Times New Roman" w:cs="Times New Roman"/>
          <w:b/>
          <w:bCs/>
          <w:sz w:val="22"/>
          <w:szCs w:val="28"/>
        </w:rPr>
      </w:pPr>
      <w:r w:rsidRPr="00AD02C4">
        <w:rPr>
          <w:rFonts w:hAnsi="Times New Roman"/>
          <w:spacing w:val="2"/>
          <w:sz w:val="24"/>
          <w:szCs w:val="28"/>
        </w:rPr>
        <w:t>При</w:t>
      </w:r>
      <w:r w:rsidRPr="00AD02C4">
        <w:rPr>
          <w:rFonts w:hAnsi="Times New Roman"/>
          <w:spacing w:val="2"/>
          <w:sz w:val="24"/>
          <w:szCs w:val="28"/>
        </w:rPr>
        <w:t xml:space="preserve"> </w:t>
      </w:r>
      <w:r w:rsidRPr="00AD02C4">
        <w:rPr>
          <w:rFonts w:hAnsi="Times New Roman"/>
          <w:spacing w:val="2"/>
          <w:sz w:val="24"/>
          <w:szCs w:val="28"/>
        </w:rPr>
        <w:t>реализации</w:t>
      </w:r>
      <w:r w:rsidRPr="00AD02C4">
        <w:rPr>
          <w:rFonts w:hAnsi="Times New Roman"/>
          <w:spacing w:val="2"/>
          <w:sz w:val="24"/>
          <w:szCs w:val="28"/>
        </w:rPr>
        <w:t xml:space="preserve"> </w:t>
      </w:r>
      <w:r w:rsidRPr="00AD02C4">
        <w:rPr>
          <w:rFonts w:hAnsi="Times New Roman"/>
          <w:spacing w:val="2"/>
          <w:sz w:val="24"/>
          <w:szCs w:val="28"/>
        </w:rPr>
        <w:t>АООП</w:t>
      </w:r>
      <w:r w:rsidRPr="00AD02C4">
        <w:rPr>
          <w:rFonts w:hAnsi="Times New Roman"/>
          <w:spacing w:val="2"/>
          <w:sz w:val="24"/>
          <w:szCs w:val="28"/>
        </w:rPr>
        <w:t xml:space="preserve"> </w:t>
      </w:r>
      <w:r w:rsidRPr="00AD02C4">
        <w:rPr>
          <w:rFonts w:hAnsi="Times New Roman"/>
          <w:spacing w:val="2"/>
          <w:sz w:val="24"/>
          <w:szCs w:val="28"/>
        </w:rPr>
        <w:t>НОО</w:t>
      </w:r>
      <w:r w:rsidRPr="00AD02C4">
        <w:rPr>
          <w:rFonts w:hAnsi="Times New Roman"/>
          <w:spacing w:val="2"/>
          <w:sz w:val="24"/>
          <w:szCs w:val="28"/>
        </w:rPr>
        <w:t xml:space="preserve"> </w:t>
      </w:r>
      <w:r w:rsidRPr="00AD02C4">
        <w:rPr>
          <w:rFonts w:hAnsi="Times New Roman"/>
          <w:spacing w:val="2"/>
          <w:sz w:val="24"/>
          <w:szCs w:val="28"/>
        </w:rPr>
        <w:t>с</w:t>
      </w:r>
      <w:r w:rsidRPr="00AD02C4">
        <w:rPr>
          <w:rFonts w:hAnsi="Times New Roman"/>
          <w:spacing w:val="2"/>
          <w:sz w:val="24"/>
          <w:szCs w:val="28"/>
        </w:rPr>
        <w:t xml:space="preserve"> </w:t>
      </w:r>
      <w:r w:rsidRPr="00AD02C4">
        <w:rPr>
          <w:rFonts w:hAnsi="Times New Roman"/>
          <w:spacing w:val="2"/>
          <w:sz w:val="24"/>
          <w:szCs w:val="28"/>
        </w:rPr>
        <w:t>применением</w:t>
      </w:r>
      <w:r w:rsidRPr="00AD02C4">
        <w:rPr>
          <w:rFonts w:hAnsi="Times New Roman"/>
          <w:spacing w:val="2"/>
          <w:sz w:val="24"/>
          <w:szCs w:val="28"/>
        </w:rPr>
        <w:t xml:space="preserve"> </w:t>
      </w:r>
      <w:r w:rsidRPr="00AD02C4">
        <w:rPr>
          <w:rFonts w:hAnsi="Times New Roman"/>
          <w:spacing w:val="2"/>
          <w:sz w:val="24"/>
          <w:szCs w:val="28"/>
        </w:rPr>
        <w:t>исключительно</w:t>
      </w:r>
      <w:r w:rsidRPr="00AD02C4">
        <w:rPr>
          <w:rFonts w:hAnsi="Times New Roman"/>
          <w:spacing w:val="2"/>
          <w:sz w:val="24"/>
          <w:szCs w:val="28"/>
        </w:rPr>
        <w:t xml:space="preserve"> </w:t>
      </w:r>
      <w:r w:rsidRPr="00AD02C4">
        <w:rPr>
          <w:rFonts w:hAnsi="Times New Roman"/>
          <w:spacing w:val="2"/>
          <w:sz w:val="24"/>
          <w:szCs w:val="28"/>
        </w:rPr>
        <w:t>электронного</w:t>
      </w:r>
      <w:r w:rsidRPr="00AD02C4">
        <w:rPr>
          <w:rFonts w:hAnsi="Times New Roman"/>
          <w:spacing w:val="2"/>
          <w:sz w:val="24"/>
          <w:szCs w:val="28"/>
        </w:rPr>
        <w:t xml:space="preserve"> </w:t>
      </w:r>
      <w:r w:rsidRPr="00AD02C4">
        <w:rPr>
          <w:rFonts w:hAnsi="Times New Roman"/>
          <w:spacing w:val="2"/>
          <w:sz w:val="24"/>
          <w:szCs w:val="28"/>
        </w:rPr>
        <w:t>обучения</w:t>
      </w:r>
      <w:r w:rsidRPr="00AD02C4">
        <w:rPr>
          <w:rFonts w:ascii="Times New Roman"/>
          <w:spacing w:val="2"/>
          <w:sz w:val="22"/>
          <w:szCs w:val="28"/>
        </w:rPr>
        <w:t xml:space="preserve">, </w:t>
      </w:r>
      <w:r w:rsidRPr="00AD02C4">
        <w:rPr>
          <w:rFonts w:hAnsi="Times New Roman"/>
          <w:spacing w:val="2"/>
          <w:sz w:val="24"/>
          <w:szCs w:val="28"/>
        </w:rPr>
        <w:t>дистанционных</w:t>
      </w:r>
      <w:r w:rsidRPr="00AD02C4">
        <w:rPr>
          <w:rFonts w:hAnsi="Times New Roman"/>
          <w:spacing w:val="2"/>
          <w:sz w:val="24"/>
          <w:szCs w:val="28"/>
        </w:rPr>
        <w:t xml:space="preserve"> </w:t>
      </w:r>
      <w:r w:rsidRPr="00AD02C4">
        <w:rPr>
          <w:rFonts w:hAnsi="Times New Roman"/>
          <w:spacing w:val="2"/>
          <w:sz w:val="24"/>
          <w:szCs w:val="28"/>
        </w:rPr>
        <w:t>образовательных</w:t>
      </w:r>
      <w:r w:rsidRPr="00AD02C4">
        <w:rPr>
          <w:rFonts w:hAnsi="Times New Roman"/>
          <w:spacing w:val="2"/>
          <w:sz w:val="24"/>
          <w:szCs w:val="28"/>
        </w:rPr>
        <w:t xml:space="preserve"> </w:t>
      </w:r>
      <w:r w:rsidRPr="00AD02C4">
        <w:rPr>
          <w:rFonts w:hAnsi="Times New Roman"/>
          <w:spacing w:val="2"/>
          <w:sz w:val="24"/>
          <w:szCs w:val="28"/>
        </w:rPr>
        <w:t>технологий</w:t>
      </w:r>
      <w:r w:rsidRPr="00AD02C4">
        <w:rPr>
          <w:rFonts w:hAnsi="Times New Roman"/>
          <w:spacing w:val="2"/>
          <w:sz w:val="24"/>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организации</w:t>
      </w:r>
      <w:r w:rsidRPr="00AD02C4">
        <w:rPr>
          <w:rFonts w:ascii="Times New Roman"/>
          <w:spacing w:val="2"/>
          <w:sz w:val="22"/>
          <w:szCs w:val="28"/>
        </w:rPr>
        <w:t xml:space="preserve">, </w:t>
      </w:r>
      <w:r w:rsidRPr="00AD02C4">
        <w:rPr>
          <w:rFonts w:hAnsi="Times New Roman"/>
          <w:spacing w:val="2"/>
          <w:sz w:val="24"/>
          <w:szCs w:val="28"/>
        </w:rPr>
        <w:t>осуществляющей</w:t>
      </w:r>
      <w:r w:rsidRPr="00AD02C4">
        <w:rPr>
          <w:rFonts w:hAnsi="Times New Roman"/>
          <w:spacing w:val="2"/>
          <w:sz w:val="24"/>
          <w:szCs w:val="28"/>
        </w:rPr>
        <w:t xml:space="preserve"> </w:t>
      </w:r>
      <w:r w:rsidRPr="00AD02C4">
        <w:rPr>
          <w:rFonts w:hAnsi="Times New Roman"/>
          <w:spacing w:val="2"/>
          <w:sz w:val="24"/>
          <w:szCs w:val="28"/>
        </w:rPr>
        <w:t>образовательную</w:t>
      </w:r>
      <w:r w:rsidRPr="00AD02C4">
        <w:rPr>
          <w:rFonts w:hAnsi="Times New Roman"/>
          <w:spacing w:val="2"/>
          <w:sz w:val="24"/>
          <w:szCs w:val="28"/>
        </w:rPr>
        <w:t xml:space="preserve"> </w:t>
      </w:r>
      <w:r w:rsidRPr="00AD02C4">
        <w:rPr>
          <w:rFonts w:hAnsi="Times New Roman"/>
          <w:spacing w:val="2"/>
          <w:sz w:val="24"/>
          <w:szCs w:val="28"/>
        </w:rPr>
        <w:t>деятельность</w:t>
      </w:r>
      <w:r w:rsidRPr="00AD02C4">
        <w:rPr>
          <w:rFonts w:ascii="Times New Roman"/>
          <w:spacing w:val="2"/>
          <w:sz w:val="22"/>
          <w:szCs w:val="28"/>
        </w:rPr>
        <w:t xml:space="preserve">, </w:t>
      </w:r>
      <w:r w:rsidRPr="00AD02C4">
        <w:rPr>
          <w:rFonts w:hAnsi="Times New Roman"/>
          <w:spacing w:val="2"/>
          <w:sz w:val="24"/>
          <w:szCs w:val="28"/>
        </w:rPr>
        <w:t>должны</w:t>
      </w:r>
      <w:r w:rsidRPr="00AD02C4">
        <w:rPr>
          <w:rFonts w:hAnsi="Times New Roman"/>
          <w:spacing w:val="2"/>
          <w:sz w:val="24"/>
          <w:szCs w:val="28"/>
        </w:rPr>
        <w:t xml:space="preserve"> </w:t>
      </w:r>
      <w:r w:rsidRPr="00AD02C4">
        <w:rPr>
          <w:rFonts w:hAnsi="Times New Roman"/>
          <w:spacing w:val="2"/>
          <w:sz w:val="24"/>
          <w:szCs w:val="28"/>
        </w:rPr>
        <w:t>быть</w:t>
      </w:r>
      <w:r w:rsidRPr="00AD02C4">
        <w:rPr>
          <w:rFonts w:hAnsi="Times New Roman"/>
          <w:spacing w:val="2"/>
          <w:sz w:val="24"/>
          <w:szCs w:val="28"/>
        </w:rPr>
        <w:t xml:space="preserve"> </w:t>
      </w:r>
      <w:r w:rsidRPr="00AD02C4">
        <w:rPr>
          <w:rFonts w:hAnsi="Times New Roman"/>
          <w:spacing w:val="2"/>
          <w:sz w:val="24"/>
          <w:szCs w:val="28"/>
        </w:rPr>
        <w:t>созданы</w:t>
      </w:r>
      <w:r w:rsidRPr="00AD02C4">
        <w:rPr>
          <w:rFonts w:hAnsi="Times New Roman"/>
          <w:spacing w:val="2"/>
          <w:sz w:val="24"/>
          <w:szCs w:val="28"/>
        </w:rPr>
        <w:t xml:space="preserve"> </w:t>
      </w:r>
      <w:r w:rsidRPr="00AD02C4">
        <w:rPr>
          <w:rFonts w:hAnsi="Times New Roman"/>
          <w:spacing w:val="2"/>
          <w:sz w:val="24"/>
          <w:szCs w:val="28"/>
        </w:rPr>
        <w:t>условия</w:t>
      </w:r>
      <w:r w:rsidRPr="00AD02C4">
        <w:rPr>
          <w:rFonts w:hAnsi="Times New Roman"/>
          <w:spacing w:val="2"/>
          <w:sz w:val="24"/>
          <w:szCs w:val="28"/>
        </w:rPr>
        <w:t xml:space="preserve"> </w:t>
      </w:r>
      <w:r w:rsidRPr="00AD02C4">
        <w:rPr>
          <w:rFonts w:hAnsi="Times New Roman"/>
          <w:spacing w:val="2"/>
          <w:sz w:val="24"/>
          <w:szCs w:val="28"/>
        </w:rPr>
        <w:t>для</w:t>
      </w:r>
      <w:r w:rsidRPr="00AD02C4">
        <w:rPr>
          <w:rFonts w:hAnsi="Times New Roman"/>
          <w:spacing w:val="2"/>
          <w:sz w:val="24"/>
          <w:szCs w:val="28"/>
        </w:rPr>
        <w:t xml:space="preserve"> </w:t>
      </w:r>
      <w:r w:rsidRPr="00AD02C4">
        <w:rPr>
          <w:rFonts w:hAnsi="Times New Roman"/>
          <w:spacing w:val="2"/>
          <w:sz w:val="24"/>
          <w:szCs w:val="28"/>
        </w:rPr>
        <w:t>функционирования</w:t>
      </w:r>
      <w:r w:rsidRPr="00AD02C4">
        <w:rPr>
          <w:rFonts w:hAnsi="Times New Roman"/>
          <w:spacing w:val="2"/>
          <w:sz w:val="24"/>
          <w:szCs w:val="28"/>
        </w:rPr>
        <w:t xml:space="preserve"> </w:t>
      </w:r>
      <w:r w:rsidRPr="00AD02C4">
        <w:rPr>
          <w:rFonts w:hAnsi="Times New Roman"/>
          <w:spacing w:val="2"/>
          <w:sz w:val="24"/>
          <w:szCs w:val="28"/>
        </w:rPr>
        <w:t>электронной</w:t>
      </w:r>
      <w:r w:rsidRPr="00AD02C4">
        <w:rPr>
          <w:rFonts w:hAnsi="Times New Roman"/>
          <w:spacing w:val="2"/>
          <w:sz w:val="24"/>
          <w:szCs w:val="28"/>
        </w:rPr>
        <w:t xml:space="preserve"> </w:t>
      </w:r>
      <w:r w:rsidRPr="00AD02C4">
        <w:rPr>
          <w:rFonts w:hAnsi="Times New Roman"/>
          <w:spacing w:val="2"/>
          <w:sz w:val="24"/>
          <w:szCs w:val="28"/>
        </w:rPr>
        <w:t>информационно</w:t>
      </w:r>
      <w:r w:rsidRPr="00AD02C4">
        <w:rPr>
          <w:rFonts w:ascii="Times New Roman"/>
          <w:spacing w:val="2"/>
          <w:sz w:val="22"/>
          <w:szCs w:val="28"/>
        </w:rPr>
        <w:t>-</w:t>
      </w:r>
      <w:r w:rsidRPr="00AD02C4">
        <w:rPr>
          <w:rFonts w:hAnsi="Times New Roman"/>
          <w:spacing w:val="2"/>
          <w:sz w:val="24"/>
          <w:szCs w:val="28"/>
        </w:rPr>
        <w:t>образовательной</w:t>
      </w:r>
      <w:r w:rsidRPr="00AD02C4">
        <w:rPr>
          <w:rFonts w:hAnsi="Times New Roman"/>
          <w:spacing w:val="2"/>
          <w:sz w:val="24"/>
          <w:szCs w:val="28"/>
        </w:rPr>
        <w:t xml:space="preserve"> </w:t>
      </w:r>
      <w:r w:rsidRPr="00AD02C4">
        <w:rPr>
          <w:rFonts w:hAnsi="Times New Roman"/>
          <w:spacing w:val="2"/>
          <w:sz w:val="24"/>
          <w:szCs w:val="28"/>
        </w:rPr>
        <w:t>среды</w:t>
      </w:r>
      <w:r w:rsidRPr="00AD02C4">
        <w:rPr>
          <w:rFonts w:ascii="Times New Roman"/>
          <w:spacing w:val="2"/>
          <w:sz w:val="22"/>
          <w:szCs w:val="28"/>
        </w:rPr>
        <w:t xml:space="preserve">, </w:t>
      </w:r>
      <w:r w:rsidRPr="00AD02C4">
        <w:rPr>
          <w:rFonts w:hAnsi="Times New Roman"/>
          <w:spacing w:val="2"/>
          <w:sz w:val="24"/>
          <w:szCs w:val="28"/>
        </w:rPr>
        <w:t>включающей</w:t>
      </w:r>
      <w:r w:rsidRPr="00AD02C4">
        <w:rPr>
          <w:rFonts w:hAnsi="Times New Roman"/>
          <w:spacing w:val="2"/>
          <w:sz w:val="24"/>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себя</w:t>
      </w:r>
      <w:r w:rsidRPr="00AD02C4">
        <w:rPr>
          <w:rFonts w:hAnsi="Times New Roman"/>
          <w:spacing w:val="2"/>
          <w:sz w:val="24"/>
          <w:szCs w:val="28"/>
        </w:rPr>
        <w:t xml:space="preserve"> </w:t>
      </w:r>
      <w:r w:rsidRPr="00AD02C4">
        <w:rPr>
          <w:rFonts w:hAnsi="Times New Roman"/>
          <w:spacing w:val="2"/>
          <w:sz w:val="24"/>
          <w:szCs w:val="28"/>
        </w:rPr>
        <w:t>электронные</w:t>
      </w:r>
      <w:r w:rsidRPr="00AD02C4">
        <w:rPr>
          <w:rFonts w:hAnsi="Times New Roman"/>
          <w:spacing w:val="2"/>
          <w:sz w:val="24"/>
          <w:szCs w:val="28"/>
        </w:rPr>
        <w:t xml:space="preserve"> </w:t>
      </w:r>
      <w:r w:rsidRPr="00AD02C4">
        <w:rPr>
          <w:rFonts w:hAnsi="Times New Roman"/>
          <w:spacing w:val="2"/>
          <w:sz w:val="24"/>
          <w:szCs w:val="28"/>
        </w:rPr>
        <w:t>информационные</w:t>
      </w:r>
      <w:r w:rsidRPr="00AD02C4">
        <w:rPr>
          <w:rFonts w:hAnsi="Times New Roman"/>
          <w:spacing w:val="2"/>
          <w:sz w:val="24"/>
          <w:szCs w:val="28"/>
        </w:rPr>
        <w:t xml:space="preserve"> </w:t>
      </w:r>
      <w:r w:rsidRPr="00AD02C4">
        <w:rPr>
          <w:rFonts w:hAnsi="Times New Roman"/>
          <w:spacing w:val="2"/>
          <w:sz w:val="24"/>
          <w:szCs w:val="28"/>
        </w:rPr>
        <w:t>ресурсы</w:t>
      </w:r>
      <w:r w:rsidRPr="00AD02C4">
        <w:rPr>
          <w:rFonts w:ascii="Times New Roman"/>
          <w:spacing w:val="2"/>
          <w:sz w:val="22"/>
          <w:szCs w:val="28"/>
        </w:rPr>
        <w:t xml:space="preserve">, </w:t>
      </w:r>
      <w:r w:rsidRPr="00AD02C4">
        <w:rPr>
          <w:rFonts w:hAnsi="Times New Roman"/>
          <w:spacing w:val="2"/>
          <w:sz w:val="24"/>
          <w:szCs w:val="28"/>
        </w:rPr>
        <w:t>электронные</w:t>
      </w:r>
      <w:r w:rsidRPr="00AD02C4">
        <w:rPr>
          <w:rFonts w:hAnsi="Times New Roman"/>
          <w:spacing w:val="2"/>
          <w:sz w:val="24"/>
          <w:szCs w:val="28"/>
        </w:rPr>
        <w:t xml:space="preserve"> </w:t>
      </w:r>
      <w:r w:rsidRPr="00AD02C4">
        <w:rPr>
          <w:rFonts w:hAnsi="Times New Roman"/>
          <w:spacing w:val="2"/>
          <w:sz w:val="24"/>
          <w:szCs w:val="28"/>
        </w:rPr>
        <w:t>образовательные</w:t>
      </w:r>
      <w:r w:rsidRPr="00AD02C4">
        <w:rPr>
          <w:rFonts w:hAnsi="Times New Roman"/>
          <w:spacing w:val="2"/>
          <w:sz w:val="24"/>
          <w:szCs w:val="28"/>
        </w:rPr>
        <w:t xml:space="preserve"> </w:t>
      </w:r>
      <w:r w:rsidRPr="00AD02C4">
        <w:rPr>
          <w:rFonts w:hAnsi="Times New Roman"/>
          <w:spacing w:val="2"/>
          <w:sz w:val="24"/>
          <w:szCs w:val="28"/>
        </w:rPr>
        <w:t>ресурсы</w:t>
      </w:r>
      <w:r w:rsidRPr="00AD02C4">
        <w:rPr>
          <w:rFonts w:ascii="Times New Roman"/>
          <w:spacing w:val="2"/>
          <w:sz w:val="22"/>
          <w:szCs w:val="28"/>
        </w:rPr>
        <w:t xml:space="preserve">, </w:t>
      </w:r>
      <w:r w:rsidRPr="00AD02C4">
        <w:rPr>
          <w:rFonts w:hAnsi="Times New Roman"/>
          <w:spacing w:val="2"/>
          <w:sz w:val="24"/>
          <w:szCs w:val="28"/>
        </w:rPr>
        <w:t>совокупность</w:t>
      </w:r>
      <w:r w:rsidRPr="00AD02C4">
        <w:rPr>
          <w:rFonts w:hAnsi="Times New Roman"/>
          <w:spacing w:val="2"/>
          <w:sz w:val="24"/>
          <w:szCs w:val="28"/>
        </w:rPr>
        <w:t xml:space="preserve"> </w:t>
      </w:r>
      <w:r w:rsidRPr="00AD02C4">
        <w:rPr>
          <w:rFonts w:hAnsi="Times New Roman"/>
          <w:spacing w:val="2"/>
          <w:sz w:val="24"/>
          <w:szCs w:val="28"/>
        </w:rPr>
        <w:t>информационных</w:t>
      </w:r>
      <w:r w:rsidRPr="00AD02C4">
        <w:rPr>
          <w:rFonts w:hAnsi="Times New Roman"/>
          <w:spacing w:val="2"/>
          <w:sz w:val="24"/>
          <w:szCs w:val="28"/>
        </w:rPr>
        <w:t xml:space="preserve"> </w:t>
      </w:r>
      <w:r w:rsidRPr="00AD02C4">
        <w:rPr>
          <w:rFonts w:hAnsi="Times New Roman"/>
          <w:spacing w:val="2"/>
          <w:sz w:val="24"/>
          <w:szCs w:val="28"/>
        </w:rPr>
        <w:t>технологий</w:t>
      </w:r>
      <w:r w:rsidRPr="00AD02C4">
        <w:rPr>
          <w:rFonts w:ascii="Times New Roman"/>
          <w:spacing w:val="2"/>
          <w:sz w:val="22"/>
          <w:szCs w:val="28"/>
        </w:rPr>
        <w:t xml:space="preserve">, </w:t>
      </w:r>
      <w:r w:rsidRPr="00AD02C4">
        <w:rPr>
          <w:rFonts w:hAnsi="Times New Roman"/>
          <w:spacing w:val="2"/>
          <w:sz w:val="24"/>
          <w:szCs w:val="28"/>
        </w:rPr>
        <w:t>телекоммуникационных</w:t>
      </w:r>
      <w:r w:rsidRPr="00AD02C4">
        <w:rPr>
          <w:rFonts w:hAnsi="Times New Roman"/>
          <w:spacing w:val="2"/>
          <w:sz w:val="24"/>
          <w:szCs w:val="28"/>
        </w:rPr>
        <w:t xml:space="preserve"> </w:t>
      </w:r>
      <w:r w:rsidRPr="00AD02C4">
        <w:rPr>
          <w:rFonts w:hAnsi="Times New Roman"/>
          <w:spacing w:val="2"/>
          <w:sz w:val="24"/>
          <w:szCs w:val="28"/>
        </w:rPr>
        <w:t>технологий</w:t>
      </w:r>
      <w:r w:rsidRPr="00AD02C4">
        <w:rPr>
          <w:rFonts w:ascii="Times New Roman"/>
          <w:spacing w:val="2"/>
          <w:sz w:val="22"/>
          <w:szCs w:val="28"/>
        </w:rPr>
        <w:t xml:space="preserve">, </w:t>
      </w:r>
      <w:r w:rsidRPr="00AD02C4">
        <w:rPr>
          <w:rFonts w:hAnsi="Times New Roman"/>
          <w:spacing w:val="2"/>
          <w:sz w:val="24"/>
          <w:szCs w:val="28"/>
        </w:rPr>
        <w:t>соответствующих</w:t>
      </w:r>
      <w:r w:rsidRPr="00AD02C4">
        <w:rPr>
          <w:rFonts w:hAnsi="Times New Roman"/>
          <w:spacing w:val="2"/>
          <w:sz w:val="24"/>
          <w:szCs w:val="28"/>
        </w:rPr>
        <w:t xml:space="preserve"> </w:t>
      </w:r>
      <w:r w:rsidRPr="00AD02C4">
        <w:rPr>
          <w:rFonts w:hAnsi="Times New Roman"/>
          <w:spacing w:val="2"/>
          <w:sz w:val="24"/>
          <w:szCs w:val="28"/>
        </w:rPr>
        <w:t>технологических</w:t>
      </w:r>
      <w:r w:rsidRPr="00AD02C4">
        <w:rPr>
          <w:rFonts w:hAnsi="Times New Roman"/>
          <w:spacing w:val="2"/>
          <w:sz w:val="24"/>
          <w:szCs w:val="28"/>
        </w:rPr>
        <w:t xml:space="preserve"> </w:t>
      </w:r>
      <w:r w:rsidRPr="00AD02C4">
        <w:rPr>
          <w:rFonts w:hAnsi="Times New Roman"/>
          <w:spacing w:val="2"/>
          <w:sz w:val="24"/>
          <w:szCs w:val="28"/>
        </w:rPr>
        <w:t>средств</w:t>
      </w:r>
      <w:r w:rsidRPr="00AD02C4">
        <w:rPr>
          <w:rFonts w:hAnsi="Times New Roman"/>
          <w:spacing w:val="2"/>
          <w:sz w:val="24"/>
          <w:szCs w:val="28"/>
        </w:rPr>
        <w:t xml:space="preserve"> </w:t>
      </w:r>
      <w:r w:rsidRPr="00AD02C4">
        <w:rPr>
          <w:rFonts w:hAnsi="Times New Roman"/>
          <w:spacing w:val="2"/>
          <w:sz w:val="24"/>
          <w:szCs w:val="28"/>
        </w:rPr>
        <w:t>и</w:t>
      </w:r>
      <w:r w:rsidRPr="00AD02C4">
        <w:rPr>
          <w:rFonts w:hAnsi="Times New Roman"/>
          <w:spacing w:val="2"/>
          <w:sz w:val="24"/>
          <w:szCs w:val="28"/>
        </w:rPr>
        <w:t xml:space="preserve"> </w:t>
      </w:r>
      <w:r w:rsidRPr="00AD02C4">
        <w:rPr>
          <w:rFonts w:hAnsi="Times New Roman"/>
          <w:spacing w:val="2"/>
          <w:sz w:val="24"/>
          <w:szCs w:val="28"/>
        </w:rPr>
        <w:t>обеспечивающей</w:t>
      </w:r>
      <w:r w:rsidRPr="00AD02C4">
        <w:rPr>
          <w:rFonts w:hAnsi="Times New Roman"/>
          <w:spacing w:val="2"/>
          <w:sz w:val="24"/>
          <w:szCs w:val="28"/>
        </w:rPr>
        <w:t xml:space="preserve"> </w:t>
      </w:r>
      <w:r w:rsidRPr="00AD02C4">
        <w:rPr>
          <w:rFonts w:hAnsi="Times New Roman"/>
          <w:spacing w:val="2"/>
          <w:sz w:val="24"/>
          <w:szCs w:val="28"/>
        </w:rPr>
        <w:t>освоение</w:t>
      </w:r>
      <w:r w:rsidRPr="00AD02C4">
        <w:rPr>
          <w:rFonts w:hAnsi="Times New Roman"/>
          <w:spacing w:val="2"/>
          <w:sz w:val="24"/>
          <w:szCs w:val="28"/>
        </w:rPr>
        <w:t xml:space="preserve"> </w:t>
      </w:r>
      <w:r w:rsidRPr="00AD02C4">
        <w:rPr>
          <w:rFonts w:hAnsi="Times New Roman"/>
          <w:spacing w:val="2"/>
          <w:sz w:val="24"/>
          <w:szCs w:val="28"/>
        </w:rPr>
        <w:t>обучающимися</w:t>
      </w:r>
      <w:r w:rsidRPr="00AD02C4">
        <w:rPr>
          <w:rFonts w:hAnsi="Times New Roman"/>
          <w:spacing w:val="2"/>
          <w:sz w:val="24"/>
          <w:szCs w:val="28"/>
        </w:rPr>
        <w:t xml:space="preserve"> </w:t>
      </w:r>
      <w:r w:rsidRPr="00AD02C4">
        <w:rPr>
          <w:rFonts w:hAnsi="Times New Roman"/>
          <w:spacing w:val="2"/>
          <w:sz w:val="24"/>
          <w:szCs w:val="28"/>
        </w:rPr>
        <w:t>образовательных</w:t>
      </w:r>
      <w:r w:rsidRPr="00AD02C4">
        <w:rPr>
          <w:rFonts w:hAnsi="Times New Roman"/>
          <w:spacing w:val="2"/>
          <w:sz w:val="24"/>
          <w:szCs w:val="28"/>
        </w:rPr>
        <w:t xml:space="preserve"> </w:t>
      </w:r>
      <w:r w:rsidRPr="00AD02C4">
        <w:rPr>
          <w:rFonts w:hAnsi="Times New Roman"/>
          <w:spacing w:val="2"/>
          <w:sz w:val="24"/>
          <w:szCs w:val="28"/>
        </w:rPr>
        <w:t>программ</w:t>
      </w:r>
      <w:r w:rsidRPr="00AD02C4">
        <w:rPr>
          <w:rFonts w:hAnsi="Times New Roman"/>
          <w:spacing w:val="2"/>
          <w:sz w:val="24"/>
          <w:szCs w:val="28"/>
        </w:rPr>
        <w:t xml:space="preserve"> </w:t>
      </w:r>
      <w:r w:rsidRPr="00AD02C4">
        <w:rPr>
          <w:rFonts w:hAnsi="Times New Roman"/>
          <w:spacing w:val="2"/>
          <w:sz w:val="24"/>
          <w:szCs w:val="28"/>
        </w:rPr>
        <w:t>в</w:t>
      </w:r>
      <w:r w:rsidRPr="00AD02C4">
        <w:rPr>
          <w:rFonts w:hAnsi="Times New Roman"/>
          <w:spacing w:val="2"/>
          <w:sz w:val="24"/>
          <w:szCs w:val="28"/>
        </w:rPr>
        <w:t xml:space="preserve"> </w:t>
      </w:r>
      <w:r w:rsidRPr="00AD02C4">
        <w:rPr>
          <w:rFonts w:hAnsi="Times New Roman"/>
          <w:spacing w:val="2"/>
          <w:sz w:val="24"/>
          <w:szCs w:val="28"/>
        </w:rPr>
        <w:t>полном</w:t>
      </w:r>
      <w:r w:rsidRPr="00AD02C4">
        <w:rPr>
          <w:rFonts w:hAnsi="Times New Roman"/>
          <w:spacing w:val="2"/>
          <w:sz w:val="24"/>
          <w:szCs w:val="28"/>
        </w:rPr>
        <w:t xml:space="preserve"> </w:t>
      </w:r>
      <w:r w:rsidRPr="00AD02C4">
        <w:rPr>
          <w:rFonts w:hAnsi="Times New Roman"/>
          <w:spacing w:val="2"/>
          <w:sz w:val="24"/>
          <w:szCs w:val="28"/>
        </w:rPr>
        <w:t>объеме</w:t>
      </w:r>
      <w:r w:rsidRPr="00AD02C4">
        <w:rPr>
          <w:rFonts w:hAnsi="Times New Roman"/>
          <w:spacing w:val="2"/>
          <w:sz w:val="24"/>
          <w:szCs w:val="28"/>
        </w:rPr>
        <w:t xml:space="preserve"> </w:t>
      </w:r>
      <w:r w:rsidRPr="00AD02C4">
        <w:rPr>
          <w:rFonts w:hAnsi="Times New Roman"/>
          <w:spacing w:val="2"/>
          <w:sz w:val="24"/>
          <w:szCs w:val="28"/>
        </w:rPr>
        <w:t>независимо</w:t>
      </w:r>
      <w:r w:rsidRPr="00AD02C4">
        <w:rPr>
          <w:rFonts w:hAnsi="Times New Roman"/>
          <w:spacing w:val="2"/>
          <w:sz w:val="24"/>
          <w:szCs w:val="28"/>
        </w:rPr>
        <w:t xml:space="preserve"> </w:t>
      </w:r>
      <w:r w:rsidRPr="00AD02C4">
        <w:rPr>
          <w:rFonts w:hAnsi="Times New Roman"/>
          <w:spacing w:val="2"/>
          <w:sz w:val="24"/>
          <w:szCs w:val="28"/>
        </w:rPr>
        <w:t>от</w:t>
      </w:r>
      <w:r w:rsidRPr="00AD02C4">
        <w:rPr>
          <w:rFonts w:hAnsi="Times New Roman"/>
          <w:spacing w:val="2"/>
          <w:sz w:val="24"/>
          <w:szCs w:val="28"/>
        </w:rPr>
        <w:t xml:space="preserve"> </w:t>
      </w:r>
      <w:r w:rsidRPr="00AD02C4">
        <w:rPr>
          <w:rFonts w:hAnsi="Times New Roman"/>
          <w:spacing w:val="2"/>
          <w:sz w:val="24"/>
          <w:szCs w:val="28"/>
        </w:rPr>
        <w:t>места</w:t>
      </w:r>
      <w:r w:rsidRPr="00AD02C4">
        <w:rPr>
          <w:rFonts w:hAnsi="Times New Roman"/>
          <w:spacing w:val="2"/>
          <w:sz w:val="24"/>
          <w:szCs w:val="28"/>
        </w:rPr>
        <w:t xml:space="preserve"> </w:t>
      </w:r>
      <w:r w:rsidRPr="00AD02C4">
        <w:rPr>
          <w:rFonts w:hAnsi="Times New Roman"/>
          <w:spacing w:val="2"/>
          <w:sz w:val="24"/>
          <w:szCs w:val="28"/>
        </w:rPr>
        <w:t>нахождения</w:t>
      </w:r>
      <w:r w:rsidRPr="00AD02C4">
        <w:rPr>
          <w:rFonts w:hAnsi="Times New Roman"/>
          <w:spacing w:val="2"/>
          <w:sz w:val="24"/>
          <w:szCs w:val="28"/>
        </w:rPr>
        <w:t xml:space="preserve"> </w:t>
      </w:r>
      <w:r w:rsidRPr="00AD02C4">
        <w:rPr>
          <w:rFonts w:hAnsi="Times New Roman"/>
          <w:spacing w:val="2"/>
          <w:sz w:val="24"/>
          <w:szCs w:val="28"/>
        </w:rPr>
        <w:t>обучающихся</w:t>
      </w:r>
      <w:r w:rsidRPr="00AD02C4">
        <w:rPr>
          <w:rFonts w:ascii="Times New Roman" w:hAnsi="Times New Roman" w:cs="Times New Roman"/>
          <w:spacing w:val="2"/>
          <w:sz w:val="22"/>
          <w:szCs w:val="28"/>
          <w:vertAlign w:val="superscript"/>
        </w:rPr>
        <w:footnoteReference w:id="15"/>
      </w:r>
      <w:r w:rsidRPr="00AD02C4">
        <w:rPr>
          <w:rFonts w:ascii="Times New Roman"/>
          <w:spacing w:val="2"/>
          <w:sz w:val="22"/>
          <w:szCs w:val="28"/>
        </w:rPr>
        <w:t>.</w:t>
      </w:r>
    </w:p>
    <w:p w:rsidR="00561BBE" w:rsidRPr="00AD02C4" w:rsidRDefault="00561BBE" w:rsidP="00561BBE">
      <w:pPr>
        <w:pStyle w:val="afc"/>
        <w:ind w:firstLine="708"/>
        <w:rPr>
          <w:rFonts w:ascii="Times New Roman" w:hAnsi="Times New Roman"/>
          <w:szCs w:val="28"/>
        </w:rPr>
      </w:pPr>
    </w:p>
    <w:p w:rsidR="00561BBE" w:rsidRPr="00AD02C4" w:rsidRDefault="00561BBE" w:rsidP="00561BBE">
      <w:pPr>
        <w:pStyle w:val="14TexstOSNOVA1012"/>
        <w:spacing w:line="360" w:lineRule="auto"/>
        <w:ind w:firstLine="709"/>
        <w:rPr>
          <w:rFonts w:ascii="Times New Roman" w:hAnsi="Times New Roman" w:cs="Times New Roman"/>
          <w:color w:val="auto"/>
          <w:sz w:val="22"/>
          <w:szCs w:val="28"/>
        </w:rPr>
      </w:pPr>
    </w:p>
    <w:p w:rsidR="00AD02C4" w:rsidRDefault="00AD02C4" w:rsidP="00561BBE">
      <w:pPr>
        <w:pStyle w:val="14TexstOSNOVA1012"/>
        <w:spacing w:line="360" w:lineRule="auto"/>
        <w:ind w:firstLine="709"/>
        <w:rPr>
          <w:rFonts w:ascii="Times New Roman" w:hAnsi="Times New Roman" w:cs="Times New Roman"/>
          <w:color w:val="auto"/>
          <w:sz w:val="24"/>
          <w:szCs w:val="28"/>
        </w:rPr>
      </w:pPr>
    </w:p>
    <w:p w:rsidR="00AD02C4" w:rsidRDefault="00AD02C4" w:rsidP="00561BBE">
      <w:pPr>
        <w:pStyle w:val="14TexstOSNOVA1012"/>
        <w:spacing w:line="360" w:lineRule="auto"/>
        <w:ind w:firstLine="709"/>
        <w:rPr>
          <w:rFonts w:ascii="Times New Roman" w:hAnsi="Times New Roman" w:cs="Times New Roman"/>
          <w:color w:val="auto"/>
          <w:sz w:val="24"/>
          <w:szCs w:val="28"/>
        </w:rPr>
      </w:pPr>
    </w:p>
    <w:p w:rsidR="00AD02C4" w:rsidRDefault="00AD02C4" w:rsidP="00561BBE">
      <w:pPr>
        <w:pStyle w:val="14TexstOSNOVA1012"/>
        <w:spacing w:line="360" w:lineRule="auto"/>
        <w:ind w:firstLine="709"/>
        <w:rPr>
          <w:rFonts w:ascii="Times New Roman" w:hAnsi="Times New Roman" w:cs="Times New Roman"/>
          <w:color w:val="auto"/>
          <w:sz w:val="24"/>
          <w:szCs w:val="28"/>
        </w:rPr>
      </w:pPr>
    </w:p>
    <w:p w:rsidR="00AD02C4" w:rsidRDefault="00AD02C4" w:rsidP="00561BBE">
      <w:pPr>
        <w:pStyle w:val="14TexstOSNOVA1012"/>
        <w:spacing w:line="360" w:lineRule="auto"/>
        <w:ind w:firstLine="709"/>
        <w:rPr>
          <w:rFonts w:ascii="Times New Roman" w:hAnsi="Times New Roman" w:cs="Times New Roman"/>
          <w:color w:val="auto"/>
          <w:sz w:val="24"/>
          <w:szCs w:val="28"/>
        </w:rPr>
      </w:pPr>
    </w:p>
    <w:p w:rsidR="00AD02C4" w:rsidRDefault="00AD02C4" w:rsidP="00561BBE">
      <w:pPr>
        <w:pStyle w:val="14TexstOSNOVA1012"/>
        <w:spacing w:line="360" w:lineRule="auto"/>
        <w:ind w:firstLine="709"/>
        <w:rPr>
          <w:rFonts w:ascii="Times New Roman" w:hAnsi="Times New Roman" w:cs="Times New Roman"/>
          <w:color w:val="auto"/>
          <w:sz w:val="24"/>
          <w:szCs w:val="28"/>
        </w:rPr>
      </w:pPr>
    </w:p>
    <w:p w:rsidR="00AD02C4" w:rsidRDefault="00AD02C4" w:rsidP="00561BBE">
      <w:pPr>
        <w:pStyle w:val="14TexstOSNOVA1012"/>
        <w:spacing w:line="360" w:lineRule="auto"/>
        <w:ind w:firstLine="709"/>
        <w:rPr>
          <w:rFonts w:ascii="Times New Roman" w:hAnsi="Times New Roman" w:cs="Times New Roman"/>
          <w:color w:val="auto"/>
          <w:sz w:val="24"/>
          <w:szCs w:val="28"/>
        </w:rPr>
      </w:pPr>
    </w:p>
    <w:p w:rsidR="00AD02C4" w:rsidRPr="00E36E00" w:rsidRDefault="00AD02C4" w:rsidP="00AD02C4">
      <w:pPr>
        <w:rPr>
          <w:rFonts w:ascii="Times New Roman" w:hAnsi="Times New Roman" w:cs="Times New Roman"/>
          <w:b/>
          <w:sz w:val="24"/>
        </w:rPr>
      </w:pPr>
      <w:r w:rsidRPr="00E36E00">
        <w:rPr>
          <w:rFonts w:ascii="Times New Roman" w:hAnsi="Times New Roman" w:cs="Times New Roman"/>
          <w:b/>
          <w:sz w:val="24"/>
        </w:rPr>
        <w:t>Приложение 1.</w:t>
      </w:r>
      <w:r w:rsidRPr="00E36E00">
        <w:rPr>
          <w:rFonts w:ascii="Times New Roman" w:hAnsi="Times New Roman" w:cs="Times New Roman"/>
          <w:b/>
          <w:sz w:val="24"/>
        </w:rPr>
        <w:tab/>
      </w:r>
    </w:p>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ПРОГРАММА</w:t>
      </w:r>
    </w:p>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ПО ПАТРИОТИЧЕСКОМУ ВОСПИТАНИЮ</w:t>
      </w:r>
    </w:p>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ДЛЯ УЧАЩИХСЯ I – XI КЛАССОВ</w:t>
      </w:r>
    </w:p>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«Я – ГРАЖДАНИН РОССИИ»</w:t>
      </w:r>
    </w:p>
    <w:p w:rsidR="00AD02C4" w:rsidRPr="00AD02C4" w:rsidRDefault="00AD02C4" w:rsidP="00AD02C4">
      <w:r w:rsidRPr="00AD02C4">
        <w:t xml:space="preserve">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Аннотация к программе</w:t>
      </w:r>
    </w:p>
    <w:tbl>
      <w:tblPr>
        <w:tblW w:w="101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6737"/>
      </w:tblGrid>
      <w:tr w:rsidR="00AD02C4" w:rsidRPr="00E36E00" w:rsidTr="00AD02C4">
        <w:trPr>
          <w:trHeight w:val="1128"/>
        </w:trPr>
        <w:tc>
          <w:tcPr>
            <w:tcW w:w="3433" w:type="dxa"/>
            <w:shd w:val="clear" w:color="auto" w:fill="auto"/>
          </w:tcPr>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Наименование программы</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Программа по патриотическому воспитанию для обучающихся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I – XI классов на 2018-2023 уч. гг.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 «ВОСПИТАНИЕ ГРАЖДАНИНА РОССИИ» </w:t>
            </w:r>
          </w:p>
        </w:tc>
      </w:tr>
      <w:tr w:rsidR="00AD02C4" w:rsidRPr="00E36E00" w:rsidTr="00AD02C4">
        <w:trPr>
          <w:trHeight w:val="849"/>
        </w:trPr>
        <w:tc>
          <w:tcPr>
            <w:tcW w:w="3433"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Разработчик программы</w:t>
            </w:r>
          </w:p>
          <w:p w:rsidR="00AD02C4" w:rsidRPr="00E36E00" w:rsidRDefault="00AD02C4" w:rsidP="00E36E00">
            <w:pPr>
              <w:rPr>
                <w:rFonts w:ascii="Times New Roman" w:hAnsi="Times New Roman" w:cs="Times New Roman"/>
                <w:sz w:val="24"/>
                <w:szCs w:val="24"/>
              </w:rPr>
            </w:pP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Снигур Н. И. – руководитель МО классных руководителей и воспитателей ГПД.</w:t>
            </w:r>
          </w:p>
        </w:tc>
      </w:tr>
      <w:tr w:rsidR="00AD02C4" w:rsidRPr="00E36E00" w:rsidTr="00AD02C4">
        <w:trPr>
          <w:trHeight w:val="819"/>
        </w:trPr>
        <w:tc>
          <w:tcPr>
            <w:tcW w:w="3433"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Наименование образовательного учреждения</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ГБОУ ЦСО № 1 Структурное подразделение: «Специальная (коррекционная) общеобразовательная школа № 5.</w:t>
            </w:r>
          </w:p>
        </w:tc>
      </w:tr>
      <w:tr w:rsidR="00AD02C4" w:rsidRPr="00E36E00" w:rsidTr="00AD02C4">
        <w:trPr>
          <w:trHeight w:val="515"/>
        </w:trPr>
        <w:tc>
          <w:tcPr>
            <w:tcW w:w="3433"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Адрес образовательного учреждения</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180006, г. Псков, ул. Первомайская, д. 32.</w:t>
            </w:r>
          </w:p>
        </w:tc>
      </w:tr>
      <w:tr w:rsidR="00AD02C4" w:rsidRPr="00E36E00" w:rsidTr="00AD02C4">
        <w:trPr>
          <w:trHeight w:val="1532"/>
        </w:trPr>
        <w:tc>
          <w:tcPr>
            <w:tcW w:w="3433" w:type="dxa"/>
            <w:shd w:val="clear" w:color="auto" w:fill="auto"/>
          </w:tcPr>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Цель программы</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Создание  и совершенствование системы патриотического   воспитания в школе для формирования социально активной личности гражданина и патриота, обладающей чувством национальной гордости, гражданского достоинства, любви к Отечеству, своему народу.</w:t>
            </w:r>
          </w:p>
        </w:tc>
      </w:tr>
      <w:tr w:rsidR="00AD02C4" w:rsidRPr="00E36E00" w:rsidTr="00AD02C4">
        <w:trPr>
          <w:trHeight w:val="3611"/>
        </w:trPr>
        <w:tc>
          <w:tcPr>
            <w:tcW w:w="3433" w:type="dxa"/>
            <w:shd w:val="clear" w:color="auto" w:fill="auto"/>
          </w:tcPr>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Задачи  программы</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Провести обоснованную организаторскую деятельность по созданию условий для эффективного патриотического воспитания школьников.</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Формировать эффективную систему патриотического воспитания, обеспечивающую оптимальные условия развития у каждого подростка, юноши и девушки верности Отечеству, готовность приносить пользу обществу и государству.</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Развивать у обучающихся потребность в познании культурно-исторических ценностей.</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Привлекать обучающихся  к работе по возрождению и сохранению культурных и духовно-нравственных ценностей родного края, школы через овладение технологией социального проектирования.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Изучать историю своего края, народа, страны для дальнейшего укрепления основ демократии.</w:t>
            </w:r>
          </w:p>
        </w:tc>
      </w:tr>
      <w:tr w:rsidR="00AD02C4" w:rsidRPr="00E36E00" w:rsidTr="00AD02C4">
        <w:trPr>
          <w:trHeight w:val="2761"/>
        </w:trPr>
        <w:tc>
          <w:tcPr>
            <w:tcW w:w="3433" w:type="dxa"/>
            <w:shd w:val="clear" w:color="auto" w:fill="auto"/>
          </w:tcPr>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Законодательная база для разработки Программы</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Закон Российской Федерации «Об образовании в Российской Федерации» № 273-ФЗ (принят Государственной Думой РФ 21 декабря 2012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Государственная  программа  "Патриотическое  воспитание  граждан Российской Федерации на 2016 - 2020 годы" (постановление от 30 декабря 2015 г. № 1493);</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Федеральный закон от 13 марта 1995г. № 32-ФЗ «О днях воинской славы (победных днях России) /с изменениями от 22 августа 2004г./;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Письмо Минобразования РФ от 2 апреля 2002г. № 13-51-28/13 «О повышении воспитательного процесса в общеобразовательном учреждении»;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Письмо Минобразования РФ от 1 марта 2002г. № 30-151-31/16 «О рекомендациях «Об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Концепция патриотического воспитания граждан РФ;</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Государственная программа «Патриотическое воспитание граждан Российской Федерации на 2010-2015 годы»;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Концепция духовно-нравственного развития и воспитания личности гражданина России. 2009, 2010;</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Конвенция ООН «О правах ребенка»;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Концепция духовно-нравственного развития и воспитания личности гражданина России. 2009, 2010.</w:t>
            </w:r>
          </w:p>
        </w:tc>
      </w:tr>
      <w:tr w:rsidR="00AD02C4" w:rsidRPr="00E36E00" w:rsidTr="00AD02C4">
        <w:trPr>
          <w:trHeight w:val="515"/>
        </w:trPr>
        <w:tc>
          <w:tcPr>
            <w:tcW w:w="3433"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Сроки реализации программы</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2018-2023 уч. гг.</w:t>
            </w:r>
          </w:p>
        </w:tc>
      </w:tr>
      <w:tr w:rsidR="00AD02C4" w:rsidRPr="00E36E00" w:rsidTr="00AD02C4">
        <w:trPr>
          <w:trHeight w:val="1062"/>
        </w:trPr>
        <w:tc>
          <w:tcPr>
            <w:tcW w:w="3433"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Исполнители  основных</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мероприятий программы</w:t>
            </w:r>
          </w:p>
          <w:p w:rsidR="00AD02C4" w:rsidRPr="00E36E00" w:rsidRDefault="00AD02C4" w:rsidP="00E36E00">
            <w:pPr>
              <w:rPr>
                <w:rFonts w:ascii="Times New Roman" w:hAnsi="Times New Roman" w:cs="Times New Roman"/>
                <w:sz w:val="24"/>
                <w:szCs w:val="24"/>
              </w:rPr>
            </w:pP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Педагоги, учащиеся, родители ГБОУ ЦСО № 1 СП: «Специальная (коррекционная) общеобразовательная школа № 5.</w:t>
            </w:r>
          </w:p>
        </w:tc>
      </w:tr>
      <w:tr w:rsidR="00AD02C4" w:rsidRPr="00E36E00" w:rsidTr="00AD02C4">
        <w:trPr>
          <w:trHeight w:val="1894"/>
        </w:trPr>
        <w:tc>
          <w:tcPr>
            <w:tcW w:w="3433"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Основные мероприятия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программы</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Создание нормативной и содержательной патриотического воспитания обучающихся общеобразовательного учреждения.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Организационно-педагогическое обеспечение Программы.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Система мер по совершенствованию процесса патриотического воспитания обучающихся.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Освещение опыта патриотического воспитания.</w:t>
            </w:r>
          </w:p>
        </w:tc>
      </w:tr>
      <w:tr w:rsidR="00AD02C4" w:rsidRPr="00E36E00" w:rsidTr="00AD02C4">
        <w:trPr>
          <w:trHeight w:val="1350"/>
        </w:trPr>
        <w:tc>
          <w:tcPr>
            <w:tcW w:w="3433"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Контроль за исполнением программы</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Координацию деятельности по реализации Программы осуществляет администрация общеобразовательного учреждения.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Практическую работу осуществляет педагогический коллектив.</w:t>
            </w:r>
          </w:p>
        </w:tc>
      </w:tr>
      <w:tr w:rsidR="00AD02C4" w:rsidRPr="00E36E00" w:rsidTr="00AD02C4">
        <w:trPr>
          <w:trHeight w:val="1006"/>
        </w:trPr>
        <w:tc>
          <w:tcPr>
            <w:tcW w:w="3433"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Этапы реализации Программы</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I этап – организационно-мобилизационный (2018 -2019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II этап – практический (2019-2022 гг.).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III этап - итогово-обобщающий (2022 - 2023 г.).</w:t>
            </w:r>
          </w:p>
        </w:tc>
      </w:tr>
      <w:tr w:rsidR="00AD02C4" w:rsidRPr="00E36E00" w:rsidTr="00AD02C4">
        <w:trPr>
          <w:trHeight w:val="3019"/>
        </w:trPr>
        <w:tc>
          <w:tcPr>
            <w:tcW w:w="3433"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Ожидаемые результаты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реализации программы</w:t>
            </w:r>
          </w:p>
        </w:tc>
        <w:tc>
          <w:tcPr>
            <w:tcW w:w="6737" w:type="dxa"/>
            <w:shd w:val="clear" w:color="auto" w:fill="auto"/>
          </w:tcPr>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Повышение уровня гражданского и патриотического сознания и самосознания обучающихся.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Воспитание у обучающихся гордости за свой народ, страну.</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Снижение уровня правонарушений обучающихся.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Сформированность гражданско—правовой компетентности обучающихся.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Развитие у обучающихся потребности в изучении истории своего края и Отечества.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Дальнейшее развитие эффективной системы патриотического воспитания в школе.</w:t>
            </w:r>
          </w:p>
        </w:tc>
      </w:tr>
    </w:tbl>
    <w:p w:rsidR="00AD02C4" w:rsidRPr="00AD02C4" w:rsidRDefault="00AD02C4" w:rsidP="00AD02C4"/>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Пояснительная записка.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Программа «Воспитание гражданина России» разработана на основе государственной программы патриотического воспитания несовершеннолетних и направлена на формирование и развитие личности, обладающей качествами гражданина России – патриота Родины, способной успешно выполнять гражданские обязанности.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 Сегодня коренным образом меняются отношения гражданина России с государством и обществом. В этих условиях патриотизм становится важнейшей ценностью, интегрирующей не только социальный, но и духовно-нравственный, идеологический, культурно-исторический, военно-патриотический и другие аспекты. В условиях становления гражданского общества и правового государства необходимо осуществлять воспитание принципиально нового, демократического типа личности, способной к инновациям, к управлению собственной жизнью и деятельностью, делами общества, готовой рассчитывать на собственные силы, собственным трудом обеспечивать свою материальную независимость. В формирование такой гражданской личности, сочетающей в себе развитую нравственную, правовую и политическую культуру, ощутимый вклад должна внести современная школа.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xml:space="preserve">      В последние годы российская образовательная система претерпела значительные изменения. Перемены затронули различные сферы образовательной деятельности. Экономическая нестабильность в стране, размывание нравственных и этических ценностей, резкое снижение социальной активности молодежи, кризис семьи и отношений между родителями и детьми заставляют по-новому взглянуть на образовательную систему и на возможности воспитания.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xml:space="preserve">     Сегодня, для России, нет более важной идеи, чем патриотизм. Считаем, что для того, чтобы стать патриотом, не обязательно быть героем, достаточно любить свою Родину такой, какая она есть, ведь другой не будет. Патриотизм – это, прежде всего, состояние духа, души. Жизнь показывает, что дети растут, и приходит время, когда они спрашивают о семейной чести, о патриотических делах родителей, дедушек и бабушек, размышляя над прошлым своей Родины. Это хорошие уроки мужества для подрастающего поколения. Ведь в настоящее время эта проблема очень актуальна. </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xml:space="preserve">     На протяжении многих лет со времён многочисленных перемен, начавшихся в нашей стране и продолжающихся в настоящее время, проблема патриотического воспитания школьников остаётся нерешённой. Получили широкое распространение такие негативные качества, как равнодушие, эгоизм, агрессивность. Забываются многовековые традиции народов, молодёжь теряет интерес к историческому прошлому России и своей малой Родине. Особую тревогу вызывает неправильное отношение подростков к здоровому образу жизни. Среди них всё более распространяется алкоголизм и возрастает наркозависимость. В этих условиях школа остаётся основным инструментом, способным остановить распространение данных «болезней».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Цель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-создание и совершенствование системы патриотического   воспитания в школе для формирования социально - активной личности гражданина и патриота, обладающей чувством национальной гордости, гражданского достоинства, любви к   Отечеству, своему народу.</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Задачи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Формирование эффективной работы по патриотическому воспитанию.</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-Воспитание у обучающихся любви и уважения к родному краю.</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-Подъём духовной и нравственной культуры подрастающего поколения.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-Создание условий для творчества обучающихся, их гражданского становления и формирование активной жизненной позиции.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-Приобщение обучающихся к изучению героической истории Отечества, краеведческой и поисково- исследовательской деятельности.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-Изучение и пропаганда национальных традиций, культуры.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-Повышение качества патриотического воспитания в школе.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-Проведение мероприятий патриотической, исторической, воспитательной и образовательной направленности, формирующих у учащихся: уважение к старшему поколению, гордость за историю своей Родины.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-Привлечение обучающихся к работе по возрождению и сохранению культурных и духовно-нравственных ценностей родного края.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Принципы построения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согласованности - все разделы программы имеют существенные признаки совпадения. Программа является сквозной, отдельно взятые блоки программы дополняют друг друга;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полноты - программа включает в себя существенные элементы функционирования военно-патриотической работы в школе;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целевого единства - все ведущие компоненты направлены на достижение цели и задач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-возрастной принцип - в программе учитываются возрастные особенности обучающихся с 1 по 11 классы;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-открытость для творческого использования всеми исполнителями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доступность - предполагает соотнесение содержания, характера и объема учебного материала с уровнем развития, подготовленности детей.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непрерывность -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научность - на основе сведений об истории и культуре родного края.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системность - предполагает анализ взаимодействия различных направлений патриотического воспитания.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культуросообразность - выстраивает содержание программы как последовательное усвоение и выработке на этой основе ценностных ориентаций.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Основные направления реализации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-совершенствование процесса патриотического воспитания;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-разработка мероприятий, направленных на патриотическое воспитание в урочное время;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-внеурочная деятельность как условие воспитания патриотизма у обучающихся;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-использование государственных символов России в патриотическом воспитании;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система тематических, творческих классных часов;</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проведение военно-патриотических, спортивных праздников;</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создание и проведение познавательных игр, викторин, способствующих реализации целей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выставка творческих работ;</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система мероприятий школьной библиотеки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-информационное обеспечение в области патриотического воспитания.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Данная программа охватывает весь педагогический процесс, пронизывает все структуры, интегрируя учебные занятия и внеурочную жизнь обучающихся, разнообразные виды деятельности. Исходя из задач, можно выделить необходимость способствовать тому, чтобы воспитывающая среда была как можно более разнообразной, вариативной. Программа воспитания «Воспитание гражданина России» должна помочь ребенку строить свою жизнь и после окончания школы. Реализация программы позволит создать условия для освоения нравственных ценностей и самоопределения школьника.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Для этого необходимо создать возможности для погружения ребенка в каждую из этих сфер. Именно эту задачу решают различные воспитательные направления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учебная деятельность;</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здоровьесбережение;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правовое воспитание;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эколого - краеведческое воспитание;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нравственно-эстетическое воспитание;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трудовое воспитание;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взаимодействие с родителями.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w:t>
      </w:r>
      <w:r w:rsidRPr="00E36E00">
        <w:rPr>
          <w:rFonts w:ascii="Times New Roman" w:hAnsi="Times New Roman" w:cs="Times New Roman"/>
          <w:sz w:val="24"/>
          <w:szCs w:val="24"/>
        </w:rPr>
        <w:tab/>
        <w:t>В ходе работы по предлагаемой программе дети осваивают различные виды деятельности: проблемную, поисково-исследовательскую, коммуникативную, творческую.</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Программа патриотического воспитания обучающихся школы реализуется во время учебного процесса, при проведении внеклассных мероприятий, в традициях, сложившихся в школе, в окружающем социуме школы.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Структура и организация данной воспитательной программы строится с учётом различных возрастных категорий обучающихся, в связи со специфическими особенностями и задачами духовно нравственного и физического развития обучающихся разного школьного возраста и учитывается степень подготовленности обучающихся к жизни и деятельности в коллективе, их умения принимать решения и действовать самостоятельно.</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I категория: ребята 1–4-x классов. Процесс формирования готовности к защите Отечества, воспитания любви и уважения к малой родине у младших школьников строится с учётом у них пока ещё ограниченного жизненного опыта, характера и объёма полученных знаний, общих задач обучения и воспитания. Эффективность его в этот период обусловливается, прежде всего, тесной связью с выполнением учебных, общеобразовательных задач. Воспитательный эффект всех форм патриотического воспитания будет зависеть от того, насколько системно будут формироваться знания ребят о своей Родине, о людях, живущих рядом, их нравственное, эмоционально-волевое отношение к деятельности по защите близких. Задача заключается в том, чтобы, опираясь на высокую эмоциональность, впечатлительность и восприимчивость, развить у младших школьников чувства восхищения односельчанами, одноклассниками, людьми, живущими в нашей стране.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II категория: учащиеся 5–8-х классов. У подростков зарождается потребность анализировать и обобщать факты и явления действительности, вырабатывать собственные взгляды на окружающее, на нравственные требования и оценки. Наиболее значимым в формировании у подростков ценностных ориентиров является участие школьников: в различных видах военно-патриотической деятельности, конкурсах, соревнованиях, организуемых в школе.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III категория: учащиеся 9 - 11-х классов. Это период формирования научного мировоззрения, интеллектуального и физического развития человека, его профессионального самоопределения. Поэтому, школа должна подготовить обучающихся к сознательному выбору профессии. В учебно-воспитательном процессе следует не просто передавать обучающимся знания о разных профессиях, о событиях в стране, о её историческом развитии, но и формировать у них ответственность за её будущее, прививать общественно ценный опыт защиты своей Родины.</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Сроки и этапы реализации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I этап – организационно-мобилизационный (2018 г.):</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Цель: подготовка условий создания системы гражданско-патриотического воспитания.</w:t>
      </w:r>
      <w:r w:rsidRPr="00E36E00">
        <w:rPr>
          <w:rFonts w:ascii="Times New Roman" w:hAnsi="Times New Roman" w:cs="Times New Roman"/>
          <w:sz w:val="24"/>
          <w:szCs w:val="24"/>
        </w:rPr>
        <w:br/>
        <w:t>Задачи: </w:t>
      </w:r>
      <w:r w:rsidRPr="00E36E00">
        <w:rPr>
          <w:rFonts w:ascii="Times New Roman" w:hAnsi="Times New Roman" w:cs="Times New Roman"/>
          <w:sz w:val="24"/>
          <w:szCs w:val="24"/>
        </w:rPr>
        <w:br/>
        <w:t>1. Изучить нормативную базу, подзаконные акты.</w:t>
      </w:r>
      <w:r w:rsidRPr="00E36E00">
        <w:rPr>
          <w:rFonts w:ascii="Times New Roman" w:hAnsi="Times New Roman" w:cs="Times New Roman"/>
          <w:sz w:val="24"/>
          <w:szCs w:val="24"/>
        </w:rPr>
        <w:br/>
        <w:t>2. Разработать, обсудить и утвердить программу по гражданско-патриотическому воспитанию.</w:t>
      </w:r>
      <w:r w:rsidRPr="00E36E00">
        <w:rPr>
          <w:rFonts w:ascii="Times New Roman" w:hAnsi="Times New Roman" w:cs="Times New Roman"/>
          <w:sz w:val="24"/>
          <w:szCs w:val="24"/>
        </w:rPr>
        <w:br/>
        <w:t>3. Проанализировать материально-технические, педагогические условия реализации программы.</w:t>
      </w:r>
      <w:r w:rsidRPr="00E36E00">
        <w:rPr>
          <w:rFonts w:ascii="Times New Roman" w:hAnsi="Times New Roman" w:cs="Times New Roman"/>
          <w:sz w:val="24"/>
          <w:szCs w:val="24"/>
        </w:rPr>
        <w:br/>
        <w:t>4. Подобрать диагностические методики по основным направлениям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II этап – практический (2019 -2022 гг.):</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Цель: реализация программы по патриотическому воспитанию «Я – гражданин России».</w:t>
      </w:r>
      <w:r w:rsidRPr="00E36E00">
        <w:rPr>
          <w:rFonts w:ascii="Times New Roman" w:hAnsi="Times New Roman" w:cs="Times New Roman"/>
          <w:sz w:val="24"/>
          <w:szCs w:val="24"/>
        </w:rPr>
        <w:br/>
        <w:t>Задачи:</w:t>
      </w:r>
      <w:r w:rsidRPr="00E36E00">
        <w:rPr>
          <w:rFonts w:ascii="Times New Roman" w:hAnsi="Times New Roman" w:cs="Times New Roman"/>
          <w:sz w:val="24"/>
          <w:szCs w:val="24"/>
        </w:rPr>
        <w:br/>
        <w:t>1. Отработать содержание деятельности, наиболее эффективные формы и методы воспитательного воздействия.</w:t>
      </w:r>
      <w:r w:rsidRPr="00E36E00">
        <w:rPr>
          <w:rFonts w:ascii="Times New Roman" w:hAnsi="Times New Roman" w:cs="Times New Roman"/>
          <w:sz w:val="24"/>
          <w:szCs w:val="24"/>
        </w:rPr>
        <w:br/>
        <w:t>2. Обогащать содержание гражданско-патриотического воспитания.</w:t>
      </w:r>
      <w:r w:rsidRPr="00E36E00">
        <w:rPr>
          <w:rFonts w:ascii="Times New Roman" w:hAnsi="Times New Roman" w:cs="Times New Roman"/>
          <w:sz w:val="24"/>
          <w:szCs w:val="24"/>
        </w:rPr>
        <w:br/>
        <w:t>3. Развивать ученическое самоуправление.</w:t>
      </w:r>
      <w:r w:rsidRPr="00E36E00">
        <w:rPr>
          <w:rFonts w:ascii="Times New Roman" w:hAnsi="Times New Roman" w:cs="Times New Roman"/>
          <w:sz w:val="24"/>
          <w:szCs w:val="24"/>
        </w:rPr>
        <w:br/>
        <w:t>4. Разработать методические рекомендации по гражданско-патриотическому воспитанию.</w:t>
      </w:r>
      <w:r w:rsidRPr="00E36E00">
        <w:rPr>
          <w:rFonts w:ascii="Times New Roman" w:hAnsi="Times New Roman" w:cs="Times New Roman"/>
          <w:sz w:val="24"/>
          <w:szCs w:val="24"/>
        </w:rPr>
        <w:br/>
        <w:t>5. Расширять и укреплять связи и отношения школы с учреждениями дополнительного образования и культуры, спортивными школами города.</w:t>
      </w:r>
      <w:r w:rsidRPr="00E36E00">
        <w:rPr>
          <w:rFonts w:ascii="Times New Roman" w:hAnsi="Times New Roman" w:cs="Times New Roman"/>
          <w:sz w:val="24"/>
          <w:szCs w:val="24"/>
        </w:rPr>
        <w:br/>
        <w:t>6. Вовлекать в систему гражданско-патриотического воспитания представителей всех субъектов образовательной деятельности.</w:t>
      </w:r>
      <w:r w:rsidRPr="00E36E00">
        <w:rPr>
          <w:rFonts w:ascii="Times New Roman" w:hAnsi="Times New Roman" w:cs="Times New Roman"/>
          <w:sz w:val="24"/>
          <w:szCs w:val="24"/>
        </w:rPr>
        <w:br/>
        <w:t>7. Проводить мониторинг реализации программы.</w:t>
      </w:r>
      <w:r w:rsidRPr="00E36E00">
        <w:rPr>
          <w:rFonts w:ascii="Times New Roman" w:hAnsi="Times New Roman" w:cs="Times New Roman"/>
          <w:sz w:val="24"/>
          <w:szCs w:val="24"/>
        </w:rPr>
        <w:br/>
        <w:t>8. Принимать участие в конкурсах по гражданско-патриотическому воспитанию.</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III этап - итогово-обобщающий (март-май 2023г.):</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Цель: анализ итогов реализации программы.</w:t>
      </w:r>
      <w:r w:rsidRPr="00E36E00">
        <w:rPr>
          <w:rFonts w:ascii="Times New Roman" w:hAnsi="Times New Roman" w:cs="Times New Roman"/>
          <w:sz w:val="24"/>
          <w:szCs w:val="24"/>
        </w:rPr>
        <w:br/>
        <w:t>Задачи: </w:t>
      </w:r>
      <w:r w:rsidRPr="00E36E00">
        <w:rPr>
          <w:rFonts w:ascii="Times New Roman" w:hAnsi="Times New Roman" w:cs="Times New Roman"/>
          <w:sz w:val="24"/>
          <w:szCs w:val="24"/>
        </w:rPr>
        <w:br/>
        <w:t>1. Обобщить результаты работы школы.</w:t>
      </w:r>
      <w:r w:rsidRPr="00E36E00">
        <w:rPr>
          <w:rFonts w:ascii="Times New Roman" w:hAnsi="Times New Roman" w:cs="Times New Roman"/>
          <w:sz w:val="24"/>
          <w:szCs w:val="24"/>
        </w:rPr>
        <w:br/>
        <w:t>2. Провести коррекцию затруднений в реализации программы.</w:t>
      </w:r>
      <w:r w:rsidRPr="00E36E00">
        <w:rPr>
          <w:rFonts w:ascii="Times New Roman" w:hAnsi="Times New Roman" w:cs="Times New Roman"/>
          <w:sz w:val="24"/>
          <w:szCs w:val="24"/>
        </w:rPr>
        <w:br/>
        <w:t>3. Спланировать работу на следующий период.</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xml:space="preserve">     Программа является открытой для внесения корректив по ходу.</w:t>
      </w:r>
    </w:p>
    <w:p w:rsidR="00AD02C4" w:rsidRPr="00AD02C4" w:rsidRDefault="00AD02C4" w:rsidP="00AD02C4"/>
    <w:p w:rsidR="00AD02C4" w:rsidRPr="00E36E00" w:rsidRDefault="00AD02C4" w:rsidP="00AD02C4">
      <w:pPr>
        <w:rPr>
          <w:rFonts w:ascii="Times New Roman" w:hAnsi="Times New Roman" w:cs="Times New Roman"/>
          <w:b/>
          <w:sz w:val="24"/>
        </w:rPr>
      </w:pPr>
      <w:r w:rsidRPr="00E36E00">
        <w:rPr>
          <w:rFonts w:ascii="Times New Roman" w:hAnsi="Times New Roman" w:cs="Times New Roman"/>
          <w:b/>
          <w:sz w:val="24"/>
        </w:rPr>
        <w:t>Кадровое обеспечение</w:t>
      </w:r>
    </w:p>
    <w:tbl>
      <w:tblPr>
        <w:tblW w:w="10119" w:type="dxa"/>
        <w:tblInd w:w="-559" w:type="dxa"/>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690"/>
        <w:gridCol w:w="4227"/>
        <w:gridCol w:w="3202"/>
      </w:tblGrid>
      <w:tr w:rsidR="00AD02C4" w:rsidRPr="00E36E00" w:rsidTr="00AD02C4">
        <w:trPr>
          <w:trHeight w:val="308"/>
        </w:trPr>
        <w:tc>
          <w:tcPr>
            <w:tcW w:w="2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группа</w:t>
            </w:r>
          </w:p>
        </w:tc>
        <w:tc>
          <w:tcPr>
            <w:tcW w:w="42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функции</w:t>
            </w:r>
          </w:p>
        </w:tc>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состав</w:t>
            </w:r>
          </w:p>
        </w:tc>
      </w:tr>
      <w:tr w:rsidR="00AD02C4" w:rsidRPr="00E36E00" w:rsidTr="00AD02C4">
        <w:trPr>
          <w:trHeight w:val="1266"/>
        </w:trPr>
        <w:tc>
          <w:tcPr>
            <w:tcW w:w="2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Административно-координационная</w:t>
            </w:r>
          </w:p>
        </w:tc>
        <w:tc>
          <w:tcPr>
            <w:tcW w:w="42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Осуществление общего контроля и руководства.</w:t>
            </w:r>
            <w:r w:rsidRPr="00E36E00">
              <w:rPr>
                <w:rFonts w:ascii="Times New Roman" w:hAnsi="Times New Roman" w:cs="Times New Roman"/>
                <w:sz w:val="24"/>
              </w:rPr>
              <w:br/>
              <w:t>Руководство деятельностью коллектива.</w:t>
            </w:r>
            <w:r w:rsidRPr="00E36E00">
              <w:rPr>
                <w:rFonts w:ascii="Times New Roman" w:hAnsi="Times New Roman" w:cs="Times New Roman"/>
                <w:sz w:val="24"/>
              </w:rPr>
              <w:br/>
              <w:t>Анализ ситуации и внесение корректив.</w:t>
            </w:r>
          </w:p>
        </w:tc>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Зам. директора по УВР: «Специальная (коррекционная) общеобразовательная школа № 5.</w:t>
            </w:r>
          </w:p>
          <w:p w:rsidR="00AD02C4" w:rsidRPr="00E36E00" w:rsidRDefault="00AD02C4" w:rsidP="00AD02C4">
            <w:pPr>
              <w:rPr>
                <w:rFonts w:ascii="Times New Roman" w:hAnsi="Times New Roman" w:cs="Times New Roman"/>
                <w:sz w:val="24"/>
              </w:rPr>
            </w:pPr>
          </w:p>
        </w:tc>
      </w:tr>
      <w:tr w:rsidR="00AD02C4" w:rsidRPr="00E36E00" w:rsidTr="00AD02C4">
        <w:trPr>
          <w:trHeight w:val="1249"/>
        </w:trPr>
        <w:tc>
          <w:tcPr>
            <w:tcW w:w="2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Консультативная, научно-методическая</w:t>
            </w:r>
          </w:p>
        </w:tc>
        <w:tc>
          <w:tcPr>
            <w:tcW w:w="42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Координация реализации программы.</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Проведение семинаров, консультаций.</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Подготовка и издание методических рекомендаций.</w:t>
            </w:r>
          </w:p>
        </w:tc>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Зам. директора по УВР: «Специальная (коррекционная) общеобразовательная школа № 5.</w:t>
            </w:r>
          </w:p>
        </w:tc>
      </w:tr>
      <w:tr w:rsidR="00AD02C4" w:rsidRPr="00E36E00" w:rsidTr="00AD02C4">
        <w:trPr>
          <w:trHeight w:val="1266"/>
        </w:trPr>
        <w:tc>
          <w:tcPr>
            <w:tcW w:w="2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Педагоги школы</w:t>
            </w:r>
          </w:p>
        </w:tc>
        <w:tc>
          <w:tcPr>
            <w:tcW w:w="42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Реализация программы в системе воспитательной работы.</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Использование современных воспитательных технологий.</w:t>
            </w:r>
          </w:p>
        </w:tc>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Педагоги.</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Воспитатели ГПД.</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Классные руководители.</w:t>
            </w:r>
          </w:p>
          <w:p w:rsidR="00AD02C4" w:rsidRPr="00E36E00" w:rsidRDefault="00AD02C4" w:rsidP="00AD02C4">
            <w:pPr>
              <w:rPr>
                <w:rFonts w:ascii="Times New Roman" w:hAnsi="Times New Roman" w:cs="Times New Roman"/>
                <w:sz w:val="24"/>
              </w:rPr>
            </w:pPr>
          </w:p>
        </w:tc>
      </w:tr>
      <w:tr w:rsidR="00AD02C4" w:rsidRPr="00E36E00" w:rsidTr="00AD02C4">
        <w:trPr>
          <w:trHeight w:val="1883"/>
        </w:trPr>
        <w:tc>
          <w:tcPr>
            <w:tcW w:w="2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Специалисты, сотрудничающие со школой</w:t>
            </w:r>
          </w:p>
        </w:tc>
        <w:tc>
          <w:tcPr>
            <w:tcW w:w="42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Организация профессиональной помощи педагогам.</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Проведение тренингов, круглых столов, встреч.</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Диагностика.</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Участие в мероприятиях школы.</w:t>
            </w:r>
          </w:p>
        </w:tc>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Методисты школы.</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Преподаватели учебных заведений дополнительного образования города.</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Психолог, соц. педагог, медицинский работник школы.</w:t>
            </w:r>
          </w:p>
        </w:tc>
      </w:tr>
    </w:tbl>
    <w:p w:rsidR="00AD02C4" w:rsidRPr="00AD02C4" w:rsidRDefault="00AD02C4" w:rsidP="00AD02C4"/>
    <w:p w:rsidR="00AD02C4" w:rsidRPr="00AD02C4" w:rsidRDefault="00AD02C4" w:rsidP="00AD02C4"/>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Организационные условия: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снижение правовой безграмотности субъектов воспитательно-образовательного процесса посредством трансляции информации о правовой системе России, об основных отраслях и нормах права, о личных правах и свободах гражданина;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профилактика противоправного поведения;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создание условий для самореализации каждого обучающегося;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актуализация демократических установок в жизнедеятельности школьного сообщества;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сотрудничество с социумом;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включение обучающихся в реальные социально значимые дела.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Методическое обеспечение: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обобщение и распространение педагогического опыта по данному вопросу;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повышение уровня теоретической (предметной) и психолого-педагогической подготовки учителей в области гражданско-патриотического воспитания;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обогащение новыми педагогическими технологиями, формами и методами гражданско-патриотического воспитания;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работа по изучению новых нормативных документов, инструктивно-методических материалов по гражданско-патриотическому воспитанию детей и молодежи.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Механизм реализации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ab/>
        <w:t>Программы учитывает современные формы и методы патриотического просвещения и воспитания.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ab/>
        <w:t>В осуществлении Программы участвуют родители, педагоги, руководители кружков, обучающиеся, школьная библиотека, родительский комитет, совет старшеклассников, общественные организации.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ab/>
        <w:t>Координацию деятельности по управлению реализацией Программы осуществляет заместитель директора по учебно-воспитательной работе.</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Основные формы деятельности: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Форма организации работы по программе в основном – коллективная, а также используется групповая и индивидуальная формы работы.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 Учебная деятельность по предметам.</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 Система классных часов, нетрадиционных уроков.</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3.Работа детских творческих коллективов: кружков, секций.</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4. Конференции, семинары, концерты, праздники.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5. Система мероприятий библиотеки.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6.Традиционные общешкольные коллективно-творческие дела.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7.Участие в районных конкурсах, смотрах.</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8. Организация родительского всеобуча.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9. Проведение совместных с родителями и учителями развлекательных игр, фольклорных, театрализованных праздников, спортивных мероприятий.</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10. Выставки творческих работ.</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11. Участие в акциях.</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12. Организация встреч с ветеранами, шефство над престарелыми.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13.Организация  встреч,  концертов,  проведение  совместных  дел  с военнослужащими.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     Важной стороной содержательной зрелости организации патриотического воспитания в школе является его включенность в основные виды ее деятельности: учебную, методическую, воспитательную.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Основные направления программы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Связь поколений.</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Цель: осознание обучающимися как нравственной ценности причастности к судьбе Отечества, его прошлому, настоящему, будущему.</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Задачи: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 Воспитывать гордость за свою Родину, народных героев.</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2.Сохранять историческую память поколений в памяти подрастающего поколения.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3.Способствовать формированию у обучающихся чувства сопричастности к истории и ответственности за будущее страны.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Формы: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тематические классные часы, беседы,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уроки мужества,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предметные недели,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встречи с ветеранами Великой Отечественной войны, тружениками тыла, воинами –интернационалистами,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конкурсы,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посещение музеев,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праздники, посвященные памятным датам,</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реализация классных и общешкольных проектов.</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Растим патриота и гражданина России.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Цель: формирование гражданской и правовой направленности личности, активной жизненной позиции.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Задачи: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 Воспитывать правосознание, способность к осознанию своих прав и прав другого человека.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 Развивать ученическое самоуправление.</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3. Формировать культуру проявления гражданской позиции.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4. Формировать у обучающихся уважение к государственным символам России.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5. Знакомить с историей России, ее культурой, вероисповеданием, развитием промышленности.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6. Изучать культуру других национальностей, населяющих Россию.</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7. Участвовать во Всероссийских конкурсах.</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Формы: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тематические классные часы,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коллективные творческие дела,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конкурсы, викторины по правовой тематике,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праздник получения паспорта, дня Конституции,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устный журнал,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встречи с интересными людьми,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акции, диспуты,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военно-спортивные игры,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проектная деятельность.</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Мой край родной.</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Цель: воспитание у обучающихся любви к родному краю как к своей малой Родине.</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Задачи: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 Изучать историю родного края.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 Воспитывать позицию «Я – гражданин России».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3. Формировать экологическое поведение.</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Формы: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тематические классные часы,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предметные недели,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встречи с интересными людьми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экологическое движение,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выпуск листовок, газет,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озеленение,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игры, марафоны, викторины,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экскурсии, выезды на природу,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туристско-экскурсионная деятельность,</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проектная деятельность, исследовательская деятельность.</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Моя школа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Цель: создание позитивного имиджа школы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Задачи: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1.Воспитывать любовь к школе как второму дому.</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 Воспитывать и развивать духовные ценности на примере судеб выпускников школы.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3. Создавать историю школы.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4. Воспитывать чувство гордости за школу, в которой учишься.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5. Пропагандировать профессию педагога.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Формы: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различные школьные мероприятия,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субботники, трудовые десанты, работа по благоустройству школы,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традиционные мероприятия школы.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встречи с выпускниками.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Мой город</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Цель: приобщение обучающихся к насущным заботам города, к его экологическим проблемам; воспитание гордости и любви к родному краю, уважение к его истории и жителям.</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Задачи: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1.Знакомить с историей малой родины.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2.Изучать военную и трудовую историю города Пскова.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3.Работать по благоустройству города.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Формы: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встречи с интересными людьми,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выставки и экскурсии,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классные часы,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субботники.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проектная, исследовательская деятельность.</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Я и семья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Цель: осознание обучающимися семьи как важнейшей жизненной ценности.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Задачи: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 Воспитывать культуру семейных отношений, позитивных семейных ценностей.</w:t>
      </w:r>
      <w:r w:rsidRPr="00E36E00">
        <w:rPr>
          <w:rFonts w:ascii="Times New Roman" w:hAnsi="Times New Roman" w:cs="Times New Roman"/>
          <w:sz w:val="24"/>
          <w:szCs w:val="24"/>
        </w:rPr>
        <w:br/>
        <w:t>2. Повышать педагогическую и психологическую компетенцию родителей.</w:t>
      </w:r>
      <w:r w:rsidRPr="00E36E00">
        <w:rPr>
          <w:rFonts w:ascii="Times New Roman" w:hAnsi="Times New Roman" w:cs="Times New Roman"/>
          <w:sz w:val="24"/>
          <w:szCs w:val="24"/>
        </w:rPr>
        <w:br/>
        <w:t>3. Создавать условия для участия родителей в воспитательном процессе.</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4. Знакомство с профессиями родителей; пропагандировать профессиональные династии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5. Сохранять лучшие традиции семьи, пропагандировать опыт семейного воспитания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6. Привлекать к изучению родословной своей семьи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Формы: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беседы,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родительские собрания,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родительский лекторий,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индивидуальное консультирование,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совместные мероприятия, игры,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семейные праздники и часы общения,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анкетирование,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реализация проектов «Моя родословная», «Профессии моей семьи» и т.д.</w:t>
      </w:r>
    </w:p>
    <w:p w:rsidR="00AD02C4" w:rsidRPr="00AD02C4" w:rsidRDefault="00AD02C4" w:rsidP="00AD02C4"/>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План мероприятий по реализации программы</w:t>
      </w:r>
    </w:p>
    <w:p w:rsidR="00AD02C4" w:rsidRPr="00AD02C4" w:rsidRDefault="00AD02C4" w:rsidP="00AD02C4"/>
    <w:tbl>
      <w:tblPr>
        <w:tblW w:w="1018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4"/>
        <w:gridCol w:w="5220"/>
        <w:gridCol w:w="1527"/>
        <w:gridCol w:w="2672"/>
      </w:tblGrid>
      <w:tr w:rsidR="00AD02C4" w:rsidRPr="00E36E00" w:rsidTr="00AD02C4">
        <w:trPr>
          <w:trHeight w:val="273"/>
        </w:trPr>
        <w:tc>
          <w:tcPr>
            <w:tcW w:w="764"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w:t>
            </w: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Мероприятия</w:t>
            </w:r>
          </w:p>
        </w:tc>
        <w:tc>
          <w:tcPr>
            <w:tcW w:w="1527"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Сроки</w:t>
            </w:r>
          </w:p>
        </w:tc>
        <w:tc>
          <w:tcPr>
            <w:tcW w:w="2672"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Ответственные</w:t>
            </w:r>
          </w:p>
        </w:tc>
      </w:tr>
      <w:tr w:rsidR="00AD02C4" w:rsidRPr="00E36E00" w:rsidTr="00AD02C4">
        <w:trPr>
          <w:trHeight w:val="562"/>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Ознакомление педагогов с научно-методической информацией по проблеме патриотического воспитания.</w:t>
            </w:r>
          </w:p>
        </w:tc>
        <w:tc>
          <w:tcPr>
            <w:tcW w:w="1527"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p>
        </w:tc>
      </w:tr>
      <w:tr w:rsidR="00AD02C4" w:rsidRPr="00E36E00" w:rsidTr="00AD02C4">
        <w:trPr>
          <w:trHeight w:val="836"/>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Пополнение банка информации материалами по организации и осуществлению патриотического воспитания школьников.</w:t>
            </w:r>
          </w:p>
        </w:tc>
        <w:tc>
          <w:tcPr>
            <w:tcW w:w="1527"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tc>
      </w:tr>
      <w:tr w:rsidR="00AD02C4" w:rsidRPr="00E36E00" w:rsidTr="00AD02C4">
        <w:trPr>
          <w:trHeight w:val="821"/>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Использование символов Российской Федерации и г. Пскова при проведении школьных мероприятий.</w:t>
            </w:r>
          </w:p>
        </w:tc>
        <w:tc>
          <w:tcPr>
            <w:tcW w:w="1527"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tc>
      </w:tr>
      <w:tr w:rsidR="00AD02C4" w:rsidRPr="00E36E00" w:rsidTr="00AD02C4">
        <w:trPr>
          <w:trHeight w:val="1125"/>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постоянно действующих районных, областных и российских конкурсах, реализующих программы патриотического воспитания школьников.</w:t>
            </w:r>
          </w:p>
        </w:tc>
        <w:tc>
          <w:tcPr>
            <w:tcW w:w="1527"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2018-2023г.</w:t>
            </w:r>
          </w:p>
        </w:tc>
        <w:tc>
          <w:tcPr>
            <w:tcW w:w="2672"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учителя–предметники.</w:t>
            </w:r>
          </w:p>
        </w:tc>
      </w:tr>
      <w:tr w:rsidR="00AD02C4" w:rsidRPr="00E36E00" w:rsidTr="00AD02C4">
        <w:trPr>
          <w:trHeight w:val="836"/>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Семинар-практикум для классных руководителей: «Патриотическое воспитание подростков: особенности, опыт, проблемы».</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2019 г.</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821"/>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тематических линеек, классных часов по истории России, символике России и г. Пскова. </w:t>
            </w:r>
          </w:p>
        </w:tc>
        <w:tc>
          <w:tcPr>
            <w:tcW w:w="1527"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2018-2023г.</w:t>
            </w:r>
          </w:p>
        </w:tc>
        <w:tc>
          <w:tcPr>
            <w:tcW w:w="2672"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tc>
      </w:tr>
      <w:tr w:rsidR="00AD02C4" w:rsidRPr="00E36E00" w:rsidTr="00AD02C4">
        <w:trPr>
          <w:trHeight w:val="836"/>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Совещаний для классных руководителей «Пути совершенствования патриотического воспитания в условиях модернизации системы образования».</w:t>
            </w:r>
          </w:p>
        </w:tc>
        <w:tc>
          <w:tcPr>
            <w:tcW w:w="1527"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2020 г.</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1672"/>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Обобщение опыта работы педагогов на темы: </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2019-2020 - «Патриотизм XXI века: формирование его на традициях прошлого и современного опыта»;</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 - «Организация работы по патриотическому воспитанию в системе образования: инновационные подходы и технологии».</w:t>
            </w:r>
          </w:p>
        </w:tc>
        <w:tc>
          <w:tcPr>
            <w:tcW w:w="1527"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2019 – 2020 г</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учителя–предметники.</w:t>
            </w:r>
          </w:p>
        </w:tc>
      </w:tr>
      <w:tr w:rsidR="00AD02C4" w:rsidRPr="00E36E00" w:rsidTr="00AD02C4">
        <w:trPr>
          <w:trHeight w:val="1672"/>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памятных дней:</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День Победы</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День вывода войск из Афганистана</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День защитников Отечества</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День Героев</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День единения и примирения.</w:t>
            </w:r>
          </w:p>
        </w:tc>
        <w:tc>
          <w:tcPr>
            <w:tcW w:w="1527"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2018-2023г.</w:t>
            </w:r>
          </w:p>
        </w:tc>
        <w:tc>
          <w:tcPr>
            <w:tcW w:w="2672"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преподаватель ОБЖ.</w:t>
            </w:r>
          </w:p>
        </w:tc>
      </w:tr>
      <w:tr w:rsidR="00AD02C4" w:rsidRPr="00E36E00" w:rsidTr="00AD02C4">
        <w:trPr>
          <w:trHeight w:val="836"/>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Линейка памяти жертв Беслана.</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 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tc>
      </w:tr>
      <w:tr w:rsidR="00AD02C4" w:rsidRPr="00E36E00" w:rsidTr="00AD02C4">
        <w:trPr>
          <w:trHeight w:val="836"/>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месячника по гражданско-патриотическому воспитанию.</w:t>
            </w:r>
          </w:p>
        </w:tc>
        <w:tc>
          <w:tcPr>
            <w:tcW w:w="1527"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tc>
      </w:tr>
      <w:tr w:rsidR="00AD02C4" w:rsidRPr="00E36E00" w:rsidTr="00AD02C4">
        <w:trPr>
          <w:trHeight w:val="1110"/>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акциях:</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«Солдатские письма»</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«Герои живут рядом»</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«От сердца к сердцу»</w:t>
            </w:r>
          </w:p>
        </w:tc>
        <w:tc>
          <w:tcPr>
            <w:tcW w:w="1527"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tc>
      </w:tr>
      <w:tr w:rsidR="00AD02C4" w:rsidRPr="00E36E00" w:rsidTr="00AD02C4">
        <w:trPr>
          <w:trHeight w:val="2235"/>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традиционных встреч:</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с ветеранами, </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 тружениками тыла;</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 воинами-интернационалистами;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 курсантами военных училищ;</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 призывниками;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выпускниками школы;</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интересными людьми культуры, спорта и труда.</w:t>
            </w:r>
          </w:p>
        </w:tc>
        <w:tc>
          <w:tcPr>
            <w:tcW w:w="1527"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tc>
      </w:tr>
      <w:tr w:rsidR="00AD02C4" w:rsidRPr="00E36E00" w:rsidTr="00AD02C4">
        <w:trPr>
          <w:trHeight w:val="562"/>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в школе конкурсов, выполнение рефератов, связанных с героическим прошлым России, важнейшими событиями в жизни народа.</w:t>
            </w:r>
          </w:p>
        </w:tc>
        <w:tc>
          <w:tcPr>
            <w:tcW w:w="1527"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учителя истории, русского языка.</w:t>
            </w:r>
          </w:p>
        </w:tc>
      </w:tr>
      <w:tr w:rsidR="00AD02C4" w:rsidRPr="00E36E00" w:rsidTr="00AD02C4">
        <w:trPr>
          <w:trHeight w:val="1110"/>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обучающихся и педагогов в конкурсах проектов:</w:t>
            </w:r>
            <w:r w:rsidRPr="00E36E00">
              <w:rPr>
                <w:rFonts w:ascii="Times New Roman" w:hAnsi="Times New Roman" w:cs="Times New Roman"/>
                <w:sz w:val="24"/>
                <w:szCs w:val="24"/>
              </w:rPr>
              <w:br/>
              <w:t>«Я – гражданин России».</w:t>
            </w:r>
            <w:r w:rsidRPr="00E36E00">
              <w:rPr>
                <w:rFonts w:ascii="Times New Roman" w:hAnsi="Times New Roman" w:cs="Times New Roman"/>
                <w:sz w:val="24"/>
                <w:szCs w:val="24"/>
              </w:rPr>
              <w:br/>
              <w:t xml:space="preserve">«Патриотическое воспитание обучающихся». </w:t>
            </w:r>
          </w:p>
        </w:tc>
        <w:tc>
          <w:tcPr>
            <w:tcW w:w="1527"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воспитатели ГПД.</w:t>
            </w:r>
          </w:p>
        </w:tc>
      </w:tr>
      <w:tr w:rsidR="00AD02C4" w:rsidRPr="00E36E00" w:rsidTr="00AD02C4">
        <w:trPr>
          <w:trHeight w:val="1110"/>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общешкольных мероприятий посвященных Дню Знаний, Дню пожилого человека, Дню матери, Дню Победы, Дню рождения г. Пскова, Дню Конституции, Дню Героя Отчества и т.д.</w:t>
            </w:r>
          </w:p>
        </w:tc>
        <w:tc>
          <w:tcPr>
            <w:tcW w:w="1527"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tc>
      </w:tr>
      <w:tr w:rsidR="00AD02C4" w:rsidRPr="00E36E00" w:rsidTr="00AD02C4">
        <w:trPr>
          <w:trHeight w:val="562"/>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уроков мужества, посвященных Дню Защитника Отечества и Дню Победы.</w:t>
            </w:r>
          </w:p>
        </w:tc>
        <w:tc>
          <w:tcPr>
            <w:tcW w:w="1527"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1110"/>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и проведение школьных фестивалей патриотической песни и конкурса чтецов.</w:t>
            </w:r>
          </w:p>
        </w:tc>
        <w:tc>
          <w:tcPr>
            <w:tcW w:w="1527" w:type="dxa"/>
            <w:hideMark/>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Учителя РСВ, руководитель кружка жестовой песни, библиотекарь.</w:t>
            </w:r>
          </w:p>
        </w:tc>
      </w:tr>
      <w:tr w:rsidR="00AD02C4" w:rsidRPr="00E36E00" w:rsidTr="00AD02C4">
        <w:trPr>
          <w:trHeight w:val="547"/>
        </w:trPr>
        <w:tc>
          <w:tcPr>
            <w:tcW w:w="764" w:type="dxa"/>
            <w:hideMark/>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Конкурсы сочинений и рисунков «Память жива», посвященных памятным историческим датам. </w:t>
            </w:r>
          </w:p>
        </w:tc>
        <w:tc>
          <w:tcPr>
            <w:tcW w:w="1527"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Учителя литературы,</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ИЗО.</w:t>
            </w:r>
          </w:p>
        </w:tc>
      </w:tr>
      <w:tr w:rsidR="00AD02C4" w:rsidRPr="00E36E00" w:rsidTr="00AD02C4">
        <w:trPr>
          <w:trHeight w:val="562"/>
        </w:trPr>
        <w:tc>
          <w:tcPr>
            <w:tcW w:w="764" w:type="dxa"/>
          </w:tcPr>
          <w:p w:rsidR="00AD02C4" w:rsidRPr="00E36E00" w:rsidRDefault="00AD02C4" w:rsidP="00AD02C4">
            <w:pPr>
              <w:rPr>
                <w:rFonts w:ascii="Times New Roman" w:hAnsi="Times New Roman" w:cs="Times New Roman"/>
                <w:sz w:val="24"/>
                <w:szCs w:val="24"/>
              </w:rPr>
            </w:pPr>
          </w:p>
        </w:tc>
        <w:tc>
          <w:tcPr>
            <w:tcW w:w="5220"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Акция «Моя семья – моя крепость».</w:t>
            </w:r>
          </w:p>
        </w:tc>
        <w:tc>
          <w:tcPr>
            <w:tcW w:w="1527" w:type="dxa"/>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Социальный педагог, классные руководители.</w:t>
            </w:r>
          </w:p>
        </w:tc>
      </w:tr>
      <w:tr w:rsidR="00AD02C4" w:rsidRPr="00E36E00" w:rsidTr="00AD02C4">
        <w:trPr>
          <w:trHeight w:val="1110"/>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Празднование Дня матери: организация выставок «Руками мамы», выставки рисунков «Профессия моей мамы», «Портрет моей мамы», фотоконкурса «Мамины глаза».</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ноябрь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tc>
      </w:tr>
      <w:tr w:rsidR="00AD02C4" w:rsidRPr="00E36E00" w:rsidTr="00AD02C4">
        <w:trPr>
          <w:trHeight w:val="1399"/>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мероприятий по воспитанию толерантного отношения к миру. Неделя толерантности.</w:t>
            </w:r>
          </w:p>
        </w:tc>
        <w:tc>
          <w:tcPr>
            <w:tcW w:w="1527"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социальный педагог, руководитель МО</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 руководителей, воспитателей ГПД.</w:t>
            </w:r>
          </w:p>
        </w:tc>
      </w:tr>
      <w:tr w:rsidR="00AD02C4" w:rsidRPr="00E36E00" w:rsidTr="00AD02C4">
        <w:trPr>
          <w:trHeight w:val="547"/>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Тематические классные часы “Государственные символы России”, “Обычаи и традиции моей страны”.</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декабрь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учитель истории.</w:t>
            </w:r>
          </w:p>
        </w:tc>
      </w:tr>
      <w:tr w:rsidR="00AD02C4" w:rsidRPr="00E36E00" w:rsidTr="00AD02C4">
        <w:trPr>
          <w:trHeight w:val="562"/>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Неделя Добра.</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Педагог-психолог, библиотекарь.</w:t>
            </w:r>
          </w:p>
        </w:tc>
      </w:tr>
      <w:tr w:rsidR="00AD02C4" w:rsidRPr="00E36E00" w:rsidTr="00AD02C4">
        <w:trPr>
          <w:trHeight w:val="836"/>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Экологический десант по благоустройству места захоронения и памяти участникам Великой Отечественной войны.</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апрель,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Воспитатели ГПД.</w:t>
            </w:r>
          </w:p>
        </w:tc>
      </w:tr>
      <w:tr w:rsidR="00AD02C4" w:rsidRPr="00E36E00" w:rsidTr="00AD02C4">
        <w:trPr>
          <w:trHeight w:val="547"/>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Акция «Ветеран живёт рядом» (Поздравление ветеранов ВОв).</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май</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tc>
      </w:tr>
      <w:tr w:rsidR="00AD02C4" w:rsidRPr="00E36E00" w:rsidTr="00AD02C4">
        <w:trPr>
          <w:trHeight w:val="836"/>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и проведение конкурса  рисунков «Я только слышал о войне».</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май</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воспитатели ГПД,</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ИЗО.</w:t>
            </w:r>
          </w:p>
        </w:tc>
      </w:tr>
      <w:tr w:rsidR="00AD02C4" w:rsidRPr="00E36E00" w:rsidTr="00AD02C4">
        <w:trPr>
          <w:trHeight w:val="547"/>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Экскурсия в воинскую часть.</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февраль, май</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p>
        </w:tc>
      </w:tr>
      <w:tr w:rsidR="00AD02C4" w:rsidRPr="00E36E00" w:rsidTr="00AD02C4">
        <w:trPr>
          <w:trHeight w:val="273"/>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Викторины, конкурсы по правовой тематике.</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обществознания.</w:t>
            </w:r>
          </w:p>
        </w:tc>
      </w:tr>
      <w:tr w:rsidR="00AD02C4" w:rsidRPr="00E36E00" w:rsidTr="00AD02C4">
        <w:trPr>
          <w:trHeight w:val="866"/>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br/>
              <w:t>Участие в городской спартакиаде.</w:t>
            </w:r>
          </w:p>
          <w:p w:rsidR="00AD02C4" w:rsidRPr="00E36E00" w:rsidRDefault="00AD02C4" w:rsidP="00AD02C4">
            <w:pPr>
              <w:rPr>
                <w:rFonts w:ascii="Times New Roman" w:hAnsi="Times New Roman" w:cs="Times New Roman"/>
                <w:sz w:val="24"/>
                <w:szCs w:val="24"/>
              </w:rPr>
            </w:pP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плану городских мероприятий</w:t>
            </w:r>
          </w:p>
        </w:tc>
        <w:tc>
          <w:tcPr>
            <w:tcW w:w="2672"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562"/>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Благотворительные акции и мероприятия.</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p>
        </w:tc>
      </w:tr>
      <w:tr w:rsidR="00AD02C4" w:rsidRPr="00E36E00" w:rsidTr="00AD02C4">
        <w:trPr>
          <w:trHeight w:val="836"/>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Профориентационные мероприятия.</w:t>
            </w:r>
          </w:p>
        </w:tc>
        <w:tc>
          <w:tcPr>
            <w:tcW w:w="1527"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Педагог-психолог, социальный педагог,</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547"/>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Изучение предмета основы культуры и светской этики</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ОРКСЭ</w:t>
            </w:r>
          </w:p>
        </w:tc>
      </w:tr>
      <w:tr w:rsidR="00AD02C4" w:rsidRPr="00E36E00" w:rsidTr="00AD02C4">
        <w:trPr>
          <w:trHeight w:val="1961"/>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Изучение предметов</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Художественная культура Псковской области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История Псковской области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Природа и экология Псковской области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Литература Псковской области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Основы регионального развития</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Мировая художественная культура</w:t>
            </w:r>
          </w:p>
        </w:tc>
        <w:tc>
          <w:tcPr>
            <w:tcW w:w="1527"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p w:rsidR="00AD02C4" w:rsidRPr="00E36E00" w:rsidRDefault="00AD02C4" w:rsidP="00AD02C4">
            <w:pPr>
              <w:rPr>
                <w:rFonts w:ascii="Times New Roman" w:hAnsi="Times New Roman" w:cs="Times New Roman"/>
                <w:sz w:val="24"/>
                <w:szCs w:val="24"/>
              </w:rPr>
            </w:pPr>
          </w:p>
        </w:tc>
        <w:tc>
          <w:tcPr>
            <w:tcW w:w="2672"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Учителя – предметники.</w:t>
            </w:r>
          </w:p>
        </w:tc>
      </w:tr>
      <w:tr w:rsidR="00AD02C4" w:rsidRPr="00E36E00" w:rsidTr="00AD02C4">
        <w:trPr>
          <w:trHeight w:val="273"/>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Совместная работа со Штабом ГО и ЧС.</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плану</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Преподаватель ОБЖ.</w:t>
            </w:r>
          </w:p>
        </w:tc>
      </w:tr>
      <w:tr w:rsidR="00AD02C4" w:rsidRPr="00E36E00" w:rsidTr="00AD02C4">
        <w:trPr>
          <w:trHeight w:val="547"/>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заседаний МО по реализации программы патриотического воспитания.</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плану</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Руководители МО.</w:t>
            </w:r>
          </w:p>
        </w:tc>
      </w:tr>
      <w:tr w:rsidR="00AD02C4" w:rsidRPr="00E36E00" w:rsidTr="00AD02C4">
        <w:trPr>
          <w:trHeight w:val="836"/>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занятий с педагогами по использованию ИКТ в работе по патриотическому воспитанию учащихся.</w:t>
            </w:r>
          </w:p>
        </w:tc>
        <w:tc>
          <w:tcPr>
            <w:tcW w:w="1527"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информатики.</w:t>
            </w:r>
          </w:p>
        </w:tc>
      </w:tr>
      <w:tr w:rsidR="00AD02C4" w:rsidRPr="00E36E00" w:rsidTr="00AD02C4">
        <w:trPr>
          <w:trHeight w:val="547"/>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социологических исследований по вопросам патриотического воспитания.</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социальный педагог.</w:t>
            </w:r>
          </w:p>
        </w:tc>
      </w:tr>
      <w:tr w:rsidR="00AD02C4" w:rsidRPr="00E36E00" w:rsidTr="00AD02C4">
        <w:trPr>
          <w:trHeight w:val="562"/>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Обобщение накопленного опыта организации патриотического воспитания в школе.</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2023 г.</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p>
        </w:tc>
      </w:tr>
      <w:tr w:rsidR="00AD02C4" w:rsidRPr="00E36E00" w:rsidTr="00AD02C4">
        <w:trPr>
          <w:trHeight w:val="562"/>
        </w:trPr>
        <w:tc>
          <w:tcPr>
            <w:tcW w:w="764" w:type="dxa"/>
          </w:tcPr>
          <w:p w:rsidR="00AD02C4" w:rsidRPr="00E36E00" w:rsidRDefault="00AD02C4" w:rsidP="00AD02C4">
            <w:pPr>
              <w:rPr>
                <w:rFonts w:ascii="Times New Roman" w:hAnsi="Times New Roman" w:cs="Times New Roman"/>
                <w:sz w:val="24"/>
                <w:szCs w:val="24"/>
              </w:rPr>
            </w:pPr>
          </w:p>
        </w:tc>
        <w:tc>
          <w:tcPr>
            <w:tcW w:w="5220"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Мониторинг деятельности по выполнению программы.</w:t>
            </w:r>
          </w:p>
        </w:tc>
        <w:tc>
          <w:tcPr>
            <w:tcW w:w="1527"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ежегодно</w:t>
            </w:r>
          </w:p>
        </w:tc>
        <w:tc>
          <w:tcPr>
            <w:tcW w:w="2672" w:type="dxa"/>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руководители МО.</w:t>
            </w:r>
          </w:p>
        </w:tc>
      </w:tr>
    </w:tbl>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Многие внеклассные мероприятия посвящены Родине, героическим страницам ее истории.   Главной целью этих занятий является раскрытие смысла такого понятия     как "любовь к родине", воспитание у юных граждан чувства уважения     и любви к своему отечеству. В зависимости от наступления календарных праздников или исторических дат, связанных с гражданско-патриотическим воспитанием, в образовательных учреждениях проводятся мероприятия согласно плана работы.</w:t>
      </w:r>
      <w:r w:rsidRPr="00E36E00">
        <w:rPr>
          <w:rFonts w:ascii="Times New Roman" w:hAnsi="Times New Roman" w:cs="Times New Roman"/>
          <w:sz w:val="24"/>
          <w:szCs w:val="24"/>
        </w:rPr>
        <w:br/>
        <w:t>В ознаменование заслуг Вооруженных Сил нашей Родины установлены всенародные государственные праздники:</w:t>
      </w:r>
      <w:r w:rsidRPr="00E36E00">
        <w:rPr>
          <w:rFonts w:ascii="Times New Roman" w:hAnsi="Times New Roman" w:cs="Times New Roman"/>
          <w:sz w:val="24"/>
          <w:szCs w:val="24"/>
        </w:rPr>
        <w:br/>
        <w:t>21 января – День инженерных войск.</w:t>
      </w:r>
      <w:r w:rsidRPr="00E36E00">
        <w:rPr>
          <w:rFonts w:ascii="Times New Roman" w:hAnsi="Times New Roman" w:cs="Times New Roman"/>
          <w:sz w:val="24"/>
          <w:szCs w:val="24"/>
        </w:rPr>
        <w:br/>
        <w:t>15 февраля – День памяти воинов-интернационалистов России.</w:t>
      </w:r>
      <w:r w:rsidRPr="00E36E00">
        <w:rPr>
          <w:rFonts w:ascii="Times New Roman" w:hAnsi="Times New Roman" w:cs="Times New Roman"/>
          <w:sz w:val="24"/>
          <w:szCs w:val="24"/>
        </w:rPr>
        <w:br/>
        <w:t>23 февраля – День защитника Отечества.</w:t>
      </w:r>
      <w:r w:rsidRPr="00E36E00">
        <w:rPr>
          <w:rFonts w:ascii="Times New Roman" w:hAnsi="Times New Roman" w:cs="Times New Roman"/>
          <w:sz w:val="24"/>
          <w:szCs w:val="24"/>
        </w:rPr>
        <w:br/>
        <w:t>27 марта – День внутренних войск РФ.</w:t>
      </w:r>
      <w:r w:rsidRPr="00E36E00">
        <w:rPr>
          <w:rFonts w:ascii="Times New Roman" w:hAnsi="Times New Roman" w:cs="Times New Roman"/>
          <w:sz w:val="24"/>
          <w:szCs w:val="24"/>
        </w:rPr>
        <w:br/>
        <w:t>13 апреля – День войск противовоздушной обороны РФ.</w:t>
      </w:r>
      <w:r w:rsidRPr="00E36E00">
        <w:rPr>
          <w:rFonts w:ascii="Times New Roman" w:hAnsi="Times New Roman" w:cs="Times New Roman"/>
          <w:sz w:val="24"/>
          <w:szCs w:val="24"/>
        </w:rPr>
        <w:br/>
        <w:t>9 мая – День Победы.</w:t>
      </w:r>
      <w:r w:rsidRPr="00E36E00">
        <w:rPr>
          <w:rFonts w:ascii="Times New Roman" w:hAnsi="Times New Roman" w:cs="Times New Roman"/>
          <w:sz w:val="24"/>
          <w:szCs w:val="24"/>
        </w:rPr>
        <w:br/>
        <w:t>28 мая – День пограничника.</w:t>
      </w:r>
      <w:r w:rsidRPr="00E36E00">
        <w:rPr>
          <w:rFonts w:ascii="Times New Roman" w:hAnsi="Times New Roman" w:cs="Times New Roman"/>
          <w:sz w:val="24"/>
          <w:szCs w:val="24"/>
        </w:rPr>
        <w:br/>
        <w:t>27 июля – День Военно-Морского Флота. </w:t>
      </w:r>
      <w:r w:rsidRPr="00E36E00">
        <w:rPr>
          <w:rFonts w:ascii="Times New Roman" w:hAnsi="Times New Roman" w:cs="Times New Roman"/>
          <w:sz w:val="24"/>
          <w:szCs w:val="24"/>
        </w:rPr>
        <w:br/>
        <w:t>2 августа – День воздушно-ракетных войск.</w:t>
      </w:r>
      <w:r w:rsidRPr="00E36E00">
        <w:rPr>
          <w:rFonts w:ascii="Times New Roman" w:hAnsi="Times New Roman" w:cs="Times New Roman"/>
          <w:sz w:val="24"/>
          <w:szCs w:val="24"/>
        </w:rPr>
        <w:br/>
        <w:t>6 августа – День железнодорожных войск РФ.</w:t>
      </w:r>
      <w:r w:rsidRPr="00E36E00">
        <w:rPr>
          <w:rFonts w:ascii="Times New Roman" w:hAnsi="Times New Roman" w:cs="Times New Roman"/>
          <w:sz w:val="24"/>
          <w:szCs w:val="24"/>
        </w:rPr>
        <w:br/>
        <w:t>4 октября – День военно-воздушных сил РФ.</w:t>
      </w:r>
      <w:r w:rsidRPr="00E36E00">
        <w:rPr>
          <w:rFonts w:ascii="Times New Roman" w:hAnsi="Times New Roman" w:cs="Times New Roman"/>
          <w:sz w:val="24"/>
          <w:szCs w:val="24"/>
        </w:rPr>
        <w:br/>
        <w:t>16 ноября – День ракетных войск и артиллерии.</w:t>
      </w:r>
      <w:r w:rsidRPr="00E36E00">
        <w:rPr>
          <w:rFonts w:ascii="Times New Roman" w:hAnsi="Times New Roman" w:cs="Times New Roman"/>
          <w:sz w:val="24"/>
          <w:szCs w:val="24"/>
        </w:rPr>
        <w:br/>
        <w:t>17 декабря – День ракетных войск стратегического назначения.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Законом установлены 15 дней воинской славы России: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18 апреля - День победы русских воинов во главе с благоверным князем Александром Невс</w:t>
      </w:r>
      <w:r w:rsidRPr="00E36E00">
        <w:rPr>
          <w:rFonts w:ascii="Times New Roman" w:hAnsi="Times New Roman" w:cs="Times New Roman"/>
          <w:sz w:val="24"/>
          <w:szCs w:val="24"/>
        </w:rPr>
        <w:softHyphen/>
        <w:t>ким над немецкими рыцарями на Чудском озере (Ледовое побоище, 1242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21 сентября - День победы русских полков во главе с великим князем Дмитрием Донским над монголо-татарскими войсками в Куликовской битве (1380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7 ноября - День освобождения Москвы силами народного ополчения под руководством Кузьмы Минина и Дмитрия Пожарского от польских интервентов (1612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10 июня - День победы Русской Армии под командованием Петра I над шведами в Полтавс</w:t>
      </w:r>
      <w:r w:rsidRPr="00E36E00">
        <w:rPr>
          <w:rFonts w:ascii="Times New Roman" w:hAnsi="Times New Roman" w:cs="Times New Roman"/>
          <w:sz w:val="24"/>
          <w:szCs w:val="24"/>
        </w:rPr>
        <w:softHyphen/>
        <w:t>ком сражении (1709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9 августа - День первой в российской истории морской победы Русского Флота под коман</w:t>
      </w:r>
      <w:r w:rsidRPr="00E36E00">
        <w:rPr>
          <w:rFonts w:ascii="Times New Roman" w:hAnsi="Times New Roman" w:cs="Times New Roman"/>
          <w:sz w:val="24"/>
          <w:szCs w:val="24"/>
        </w:rPr>
        <w:softHyphen/>
        <w:t>дованием Петра I над шведами у мыса Гангут (1714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24 декабря - День взятия турецкой крепости Измаил русскими войсками под командованием А.В.Суворова (1780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11 сентября - День победы русской эскадры под командованием Ф.Ф.Ушакова над турецкой эскадрой у мыса Тендра (1790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8 сентября -  День Бородинского сражения Русской Армии под командованием М.И.Кутузова с наполеоновской армией (1812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1 декабря - День победы русской эскадры под командованием П.С.Нахимова над турецкой эскадрой у мыса Синоп (1853 г.).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23 февраля – День победы Красной Армии над кайзеровскими войсками Германии (1918 г.) — День защитников Отечества.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5 декабря - День начала контрнаступления советских войск в битве под Москвой (1941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 февраля -  День разгрома советскими войсками немецко-фашистских войск в Сталинградс</w:t>
      </w:r>
      <w:r w:rsidRPr="00E36E00">
        <w:rPr>
          <w:rFonts w:ascii="Times New Roman" w:hAnsi="Times New Roman" w:cs="Times New Roman"/>
          <w:sz w:val="24"/>
          <w:szCs w:val="24"/>
        </w:rPr>
        <w:softHyphen/>
        <w:t>кой битве (1943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23 августа - День разгрома советскими войсками немецко-фашистских войск в Курской битве (1943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27 января - День снятия блокады г. Ленинграда (1944 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9 Мая - День победы советского народа в Великой Отечественной войне 1941—1945 гг. </w:t>
      </w:r>
      <w:r w:rsidRPr="00E36E00">
        <w:rPr>
          <w:rFonts w:ascii="Times New Roman" w:hAnsi="Times New Roman" w:cs="Times New Roman"/>
          <w:sz w:val="24"/>
          <w:szCs w:val="24"/>
        </w:rPr>
        <w:br/>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Контроль над реализацией программы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Для координации и реализации деятельности всех структур школы, заинтересованных в реализации системы патриотического воспитания и образования создан координационный совет, который обсуждает промежуточные результаты работы по Программе, уточняет механизм ее реализации.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 В состав совета входят:</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Руководитель Структурного подразделения.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Преподаватель ОБЖ</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Руководитель МО классных руководителей.</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Руководитель МО учителей.</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Руководитель МО учителей РСВ.</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Учитель истории.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Библиотекарь.</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Ожидаемые результаты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У учащихся должно вырабатываться чувство гордости за свою Родину и свой народ, уважение к его великим свершениям и достойным страницам прошлого.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 результате реализации программы ожидается: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 познавательной сфере: развитие творческих способностей;</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 социальной сфере: способность к самореализации формирование активной жизненной позиции; знание и соблюдение норм общества;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 историко-краеведческой сфере: осознание ответственности за судьбу страны, формирование гордости за сопричастность к деяниям предыдущих поколений;</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 духовно – нравственной сфере: осознание детьми высших ценностей, идеалов, ориентиров, способность руководствоваться ими в практической деятельности.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Оценка эффективности реализации программы.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Оценка результативности реализации Программы осуществляется на основе использования системы объективных критериев, представленных нравственно-духовными и количественными параметрами.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Нравственно-духовные параметры: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1.     Сформированность гражданских навыков: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умение работать и действовать индивидуально и в коллективе;</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знание своих прав и обязанностей и умение их использовать;</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умение принимать и защищать свои решения;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готовность к участию в общественных делах;</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готовность к образованию.</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2.     Сформированность осознанного отношения к базовым ценностям: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патриотизм и любовь к Родине;</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права и свобода человека и гражданина;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символика Российской Федерации;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национальное самосознание;</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уважение чести и достоинства других граждан;</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гражданственность.</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Количественные параметры: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включенность каждого учащегося в воспитательные ситуации;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 качество отношений (отношения детей к реалиям жизни учреждения, к учреждению, к педагогу, объединению, совместным делам);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отсутствие детей с девиантным поведением;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участие в конкурсах по гражданско-патриотической тематике;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проведение мероприятий.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Ожидаемые результаты, их социальная и воспитательная значимость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 результате реализации Программы ожидается: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 школе как в образовательной системе: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создание системы гражданско-патриотического воспитания;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обогащение содержания гражданско-патриотического воспитания;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вовлечение в систему гражданско-патриотического воспитания представителей всех субъектов образовательной деятельности.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 образе выпускника: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 познавательной сфере: развитие творческих способностей;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 историко-краеведческой: осознание ответственности за судьбу страны, формирование гордости за сопричастность к деяниям предыдущих  поколений;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 социальной: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в духовно-нравственной сфере: осознание обучающимися высших ценностей, идеалов, ориентиров, способность руководствоваться ими в  практической деятельности. </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Выполнение программы приведёт к совершенствованию и развитию системы, обеспечивающей целенаправленное формирование у воспитанников нашей школы, повышению социальной активности, гражданственности и патриотизма, чувства гордости и верности своему Отечеству, малой Родине.</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Мониторинг:</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 xml:space="preserve"> Мониторинг деятельности проводится ежегодно; отслеживаются количественные и качественные показатели.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Количественные показатели: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участие в жизни класса, школы;</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участие в школьных, районных, областных мероприятиях обучающихся;</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изготовление и представление различных проектов (на бумажных и электронных носителях).</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Качественные показатели:</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освоение новых технологий и форм работы по патриотическому воспитанию;</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удовлетворенность обучающихся и родителей проводимой работой (ее организацией, содержанием, методами, задействованностью учеников);</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изменения в гражданской активности учеников и родителей в жизни класса, школы, села;</w:t>
      </w:r>
    </w:p>
    <w:p w:rsidR="00AD02C4" w:rsidRPr="00E36E00" w:rsidRDefault="00AD02C4" w:rsidP="00E36E00">
      <w:pPr>
        <w:rPr>
          <w:rFonts w:ascii="Times New Roman" w:hAnsi="Times New Roman" w:cs="Times New Roman"/>
          <w:sz w:val="24"/>
          <w:szCs w:val="24"/>
        </w:rPr>
      </w:pPr>
      <w:r w:rsidRPr="00E36E00">
        <w:rPr>
          <w:rFonts w:ascii="Times New Roman" w:hAnsi="Times New Roman" w:cs="Times New Roman"/>
          <w:sz w:val="24"/>
          <w:szCs w:val="24"/>
        </w:rPr>
        <w:t>повышение статуса класса в школе.</w:t>
      </w:r>
    </w:p>
    <w:p w:rsidR="00AD02C4" w:rsidRPr="00AD02C4" w:rsidRDefault="00AD02C4" w:rsidP="00AD02C4"/>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Диагностика обучающихся по патриотическому воспитанию «Воспитание гражданина России»</w:t>
      </w:r>
    </w:p>
    <w:tbl>
      <w:tblPr>
        <w:tblW w:w="100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0"/>
        <w:gridCol w:w="5322"/>
      </w:tblGrid>
      <w:tr w:rsidR="00AD02C4" w:rsidRPr="00E36E00" w:rsidTr="00AD02C4">
        <w:trPr>
          <w:trHeight w:val="784"/>
        </w:trPr>
        <w:tc>
          <w:tcPr>
            <w:tcW w:w="4690"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Основные показатели воспитанности патриотизма</w:t>
            </w:r>
          </w:p>
        </w:tc>
        <w:tc>
          <w:tcPr>
            <w:tcW w:w="5322"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Признаки и уровни формирующихся качеств.</w:t>
            </w:r>
          </w:p>
        </w:tc>
      </w:tr>
      <w:tr w:rsidR="00AD02C4" w:rsidRPr="00E36E00" w:rsidTr="00AD02C4">
        <w:trPr>
          <w:trHeight w:val="1446"/>
        </w:trPr>
        <w:tc>
          <w:tcPr>
            <w:tcW w:w="4690"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 Сформированность основных понятий «родина», «государство», «малая родина», «патриот», «служение Отечеству», символы России и др.</w:t>
            </w:r>
          </w:p>
        </w:tc>
        <w:tc>
          <w:tcPr>
            <w:tcW w:w="5322"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 – знает и может объяснить все основные понятия;</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 – объясняет понятия не полностью;</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 – в объяснении понятий допускает ошибки.</w:t>
            </w:r>
          </w:p>
        </w:tc>
      </w:tr>
      <w:tr w:rsidR="00AD02C4" w:rsidRPr="00E36E00" w:rsidTr="00AD02C4">
        <w:trPr>
          <w:trHeight w:val="3031"/>
        </w:trPr>
        <w:tc>
          <w:tcPr>
            <w:tcW w:w="4690"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 Сформированность патриотических чувств: любовь к родине, гордость за свою страну и др., сопереживает и испытывает гордость за свой семью, класс, школу, страну.</w:t>
            </w:r>
          </w:p>
        </w:tc>
        <w:tc>
          <w:tcPr>
            <w:tcW w:w="5322"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 – интересуется и гордится историческим прошлым Отечества, рассказывает об этом другим, знает героев и великих людей, сопереживает историческим событиям;</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 – знакомится с историческим прошлым только при побуждении старших, проявляет интерес и сопереживание к историческим событиям, людям;</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 – не интересуется историей страны, нет эмоциональной взаимосвязи с основными понятиями.</w:t>
            </w:r>
          </w:p>
        </w:tc>
      </w:tr>
      <w:tr w:rsidR="00AD02C4" w:rsidRPr="00E36E00" w:rsidTr="00AD02C4">
        <w:trPr>
          <w:trHeight w:val="3339"/>
        </w:trPr>
        <w:tc>
          <w:tcPr>
            <w:tcW w:w="4690"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 Сформированность чувства любви к своей малой родине.</w:t>
            </w:r>
          </w:p>
        </w:tc>
        <w:tc>
          <w:tcPr>
            <w:tcW w:w="5322"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 – знает теорию и культуру родного края, уважительно и с любовью отзывается о ней; любит и бережет природу, уважительно относится к людям;</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 – интересуется историей и культурой родного края, любит природу, участвует в деятельности по ее охране под руководством учителя, приветлив с жителями;</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 – не проявляет особого интереса к истории и культуре родного края, не бережет природу, бывает, неуважителен к своим сверстникам, взрослым.</w:t>
            </w:r>
          </w:p>
        </w:tc>
      </w:tr>
      <w:tr w:rsidR="00AD02C4" w:rsidRPr="00E36E00" w:rsidTr="00AD02C4">
        <w:trPr>
          <w:trHeight w:val="1754"/>
        </w:trPr>
        <w:tc>
          <w:tcPr>
            <w:tcW w:w="4690"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4. Служение своими силами.</w:t>
            </w:r>
          </w:p>
        </w:tc>
        <w:tc>
          <w:tcPr>
            <w:tcW w:w="5322"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 – участвует в делах при организации и поддержке учителя, проявляет инициативу при организации дел;</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 – участвует в организованных другими делах;</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 – неохотно принимает участие в делах.</w:t>
            </w:r>
          </w:p>
        </w:tc>
      </w:tr>
      <w:tr w:rsidR="00AD02C4" w:rsidRPr="00E36E00" w:rsidTr="00AD02C4">
        <w:trPr>
          <w:trHeight w:val="1754"/>
        </w:trPr>
        <w:tc>
          <w:tcPr>
            <w:tcW w:w="4690"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5. Забота о своей школе</w:t>
            </w:r>
          </w:p>
        </w:tc>
        <w:tc>
          <w:tcPr>
            <w:tcW w:w="5322" w:type="dxa"/>
            <w:shd w:val="clear" w:color="auto" w:fill="auto"/>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 – активно участвует в делах класса, школы, проявляет инициативу, привлекает других;</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 – участвует в делах класса и школы;</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 – в делах класса участвует при побуждении.</w:t>
            </w:r>
          </w:p>
        </w:tc>
      </w:tr>
    </w:tbl>
    <w:p w:rsidR="00AD02C4" w:rsidRPr="00AD02C4" w:rsidRDefault="00AD02C4" w:rsidP="00AD02C4"/>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Расшифровка показателей</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 - высокий уровень сформированности патриотического сознания, патриотических чувств, проявление гражданской активности;</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 - хороший уровень;</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 - низкий уровень.</w:t>
      </w:r>
    </w:p>
    <w:p w:rsidR="00AD02C4" w:rsidRPr="00E36E00" w:rsidRDefault="00AD02C4" w:rsidP="00AD02C4">
      <w:pPr>
        <w:rPr>
          <w:rFonts w:ascii="Times New Roman" w:hAnsi="Times New Roman" w:cs="Times New Roman"/>
          <w:sz w:val="24"/>
        </w:rPr>
      </w:pP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Диагностика проводится выборочно</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При проведении диагностики используются следующие формы:</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наблюдение педагогом;</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лист самооценки качеств личности;</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анкетирование;</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рисуночный тест;</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беседа;</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мини-сочинения.</w:t>
      </w:r>
    </w:p>
    <w:p w:rsidR="00AD02C4" w:rsidRPr="00E36E00" w:rsidRDefault="00AD02C4" w:rsidP="00AD02C4">
      <w:pPr>
        <w:rPr>
          <w:rFonts w:ascii="Times New Roman" w:hAnsi="Times New Roman" w:cs="Times New Roman"/>
          <w:sz w:val="24"/>
        </w:rPr>
      </w:pP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Примерная анкета «Родина в моей жизни»</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w:t>
      </w:r>
      <w:r w:rsidRPr="00E36E00">
        <w:rPr>
          <w:rFonts w:ascii="Times New Roman" w:hAnsi="Times New Roman" w:cs="Times New Roman"/>
          <w:sz w:val="24"/>
        </w:rPr>
        <w:tab/>
        <w:t>Моя большая Родина – это…</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w:t>
      </w:r>
      <w:r w:rsidRPr="00E36E00">
        <w:rPr>
          <w:rFonts w:ascii="Times New Roman" w:hAnsi="Times New Roman" w:cs="Times New Roman"/>
          <w:sz w:val="24"/>
        </w:rPr>
        <w:tab/>
        <w:t>Моя малая родина – это…</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w:t>
      </w:r>
      <w:r w:rsidRPr="00E36E00">
        <w:rPr>
          <w:rFonts w:ascii="Times New Roman" w:hAnsi="Times New Roman" w:cs="Times New Roman"/>
          <w:sz w:val="24"/>
        </w:rPr>
        <w:tab/>
        <w:t>Самыми трудными событиями моей Родины были…</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4.</w:t>
      </w:r>
      <w:r w:rsidRPr="00E36E00">
        <w:rPr>
          <w:rFonts w:ascii="Times New Roman" w:hAnsi="Times New Roman" w:cs="Times New Roman"/>
          <w:sz w:val="24"/>
        </w:rPr>
        <w:tab/>
        <w:t>Мне хотелось бы, чтобы моя Родина была самой…</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5.</w:t>
      </w:r>
      <w:r w:rsidRPr="00E36E00">
        <w:rPr>
          <w:rFonts w:ascii="Times New Roman" w:hAnsi="Times New Roman" w:cs="Times New Roman"/>
          <w:sz w:val="24"/>
        </w:rPr>
        <w:tab/>
        <w:t>Когда я вырасту, я хочу…</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6.</w:t>
      </w:r>
      <w:r w:rsidRPr="00E36E00">
        <w:rPr>
          <w:rFonts w:ascii="Times New Roman" w:hAnsi="Times New Roman" w:cs="Times New Roman"/>
          <w:sz w:val="24"/>
        </w:rPr>
        <w:tab/>
        <w:t>Я не хочу, чтобы моя Родина…</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7.</w:t>
      </w:r>
      <w:r w:rsidRPr="00E36E00">
        <w:rPr>
          <w:rFonts w:ascii="Times New Roman" w:hAnsi="Times New Roman" w:cs="Times New Roman"/>
          <w:sz w:val="24"/>
        </w:rPr>
        <w:tab/>
        <w:t>По отношению к Родине я испытываю…</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8.</w:t>
      </w:r>
      <w:r w:rsidRPr="00E36E00">
        <w:rPr>
          <w:rFonts w:ascii="Times New Roman" w:hAnsi="Times New Roman" w:cs="Times New Roman"/>
          <w:sz w:val="24"/>
        </w:rPr>
        <w:tab/>
        <w:t>Я благодарен своей Родине за то, что…</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9.</w:t>
      </w:r>
      <w:r w:rsidRPr="00E36E00">
        <w:rPr>
          <w:rFonts w:ascii="Times New Roman" w:hAnsi="Times New Roman" w:cs="Times New Roman"/>
          <w:sz w:val="24"/>
        </w:rPr>
        <w:tab/>
        <w:t>Патриотом своей Родины можно назвать человека, который…</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10.</w:t>
      </w:r>
      <w:r w:rsidRPr="00E36E00">
        <w:rPr>
          <w:rFonts w:ascii="Times New Roman" w:hAnsi="Times New Roman" w:cs="Times New Roman"/>
          <w:sz w:val="24"/>
        </w:rPr>
        <w:tab/>
        <w:t>Я стремлюсь быть…</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11.</w:t>
      </w:r>
      <w:r w:rsidRPr="00E36E00">
        <w:rPr>
          <w:rFonts w:ascii="Times New Roman" w:hAnsi="Times New Roman" w:cs="Times New Roman"/>
          <w:sz w:val="24"/>
        </w:rPr>
        <w:tab/>
        <w:t xml:space="preserve">Известные люди моего Отечества, моей малой родины, которых можно назвать патриотами своей Родины, - это… </w:t>
      </w:r>
    </w:p>
    <w:p w:rsidR="00AD02C4" w:rsidRPr="00E36E00" w:rsidRDefault="00AD02C4" w:rsidP="00AD02C4">
      <w:pPr>
        <w:rPr>
          <w:rFonts w:ascii="Times New Roman" w:hAnsi="Times New Roman" w:cs="Times New Roman"/>
          <w:sz w:val="24"/>
        </w:rPr>
      </w:pP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Патриотическое и гражданское воспитание</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Методика незаконченных предложений</w:t>
      </w:r>
    </w:p>
    <w:p w:rsidR="00AD02C4" w:rsidRPr="00E36E00" w:rsidRDefault="00AD02C4" w:rsidP="00AD02C4">
      <w:pPr>
        <w:rPr>
          <w:rFonts w:ascii="Times New Roman" w:hAnsi="Times New Roman" w:cs="Times New Roman"/>
          <w:sz w:val="24"/>
        </w:rPr>
      </w:pP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Продолжи предложения:</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w:t>
      </w:r>
      <w:r w:rsidRPr="00E36E00">
        <w:rPr>
          <w:rFonts w:ascii="Times New Roman" w:hAnsi="Times New Roman" w:cs="Times New Roman"/>
          <w:sz w:val="24"/>
        </w:rPr>
        <w:tab/>
        <w:t>Самое дорогое для человека – это…</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w:t>
      </w:r>
      <w:r w:rsidRPr="00E36E00">
        <w:rPr>
          <w:rFonts w:ascii="Times New Roman" w:hAnsi="Times New Roman" w:cs="Times New Roman"/>
          <w:sz w:val="24"/>
        </w:rPr>
        <w:tab/>
        <w:t>Патриот своей Родины – это…</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w:t>
      </w:r>
      <w:r w:rsidRPr="00E36E00">
        <w:rPr>
          <w:rFonts w:ascii="Times New Roman" w:hAnsi="Times New Roman" w:cs="Times New Roman"/>
          <w:sz w:val="24"/>
        </w:rPr>
        <w:tab/>
        <w:t>Вдали от родного дома я буду вспоминать…</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4.</w:t>
      </w:r>
      <w:r w:rsidRPr="00E36E00">
        <w:rPr>
          <w:rFonts w:ascii="Times New Roman" w:hAnsi="Times New Roman" w:cs="Times New Roman"/>
          <w:sz w:val="24"/>
        </w:rPr>
        <w:tab/>
        <w:t>Долг для меня – это…</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5.</w:t>
      </w:r>
      <w:r w:rsidRPr="00E36E00">
        <w:rPr>
          <w:rFonts w:ascii="Times New Roman" w:hAnsi="Times New Roman" w:cs="Times New Roman"/>
          <w:sz w:val="24"/>
        </w:rPr>
        <w:tab/>
        <w:t>Свет в окнах моего дома – это…</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6.</w:t>
      </w:r>
      <w:r w:rsidRPr="00E36E00">
        <w:rPr>
          <w:rFonts w:ascii="Times New Roman" w:hAnsi="Times New Roman" w:cs="Times New Roman"/>
          <w:sz w:val="24"/>
        </w:rPr>
        <w:tab/>
        <w:t>Мне бы хотелось, чтобы будущее моей страны было…</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7.</w:t>
      </w:r>
      <w:r w:rsidRPr="00E36E00">
        <w:rPr>
          <w:rFonts w:ascii="Times New Roman" w:hAnsi="Times New Roman" w:cs="Times New Roman"/>
          <w:sz w:val="24"/>
        </w:rPr>
        <w:tab/>
        <w:t>Из традиции моей семьи мне бы хотелось взять в мою будущую семью…</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8.</w:t>
      </w:r>
      <w:r w:rsidRPr="00E36E00">
        <w:rPr>
          <w:rFonts w:ascii="Times New Roman" w:hAnsi="Times New Roman" w:cs="Times New Roman"/>
          <w:sz w:val="24"/>
        </w:rPr>
        <w:tab/>
        <w:t>Помогать Отечеству – значит…</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9.</w:t>
      </w:r>
      <w:r w:rsidRPr="00E36E00">
        <w:rPr>
          <w:rFonts w:ascii="Times New Roman" w:hAnsi="Times New Roman" w:cs="Times New Roman"/>
          <w:sz w:val="24"/>
        </w:rPr>
        <w:tab/>
        <w:t>Смыслом семейной жизни для меня является…</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10.</w:t>
      </w:r>
      <w:r w:rsidRPr="00E36E00">
        <w:rPr>
          <w:rFonts w:ascii="Times New Roman" w:hAnsi="Times New Roman" w:cs="Times New Roman"/>
          <w:sz w:val="24"/>
        </w:rPr>
        <w:tab/>
        <w:t>Закон для меня – это…</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11.</w:t>
      </w:r>
      <w:r w:rsidRPr="00E36E00">
        <w:rPr>
          <w:rFonts w:ascii="Times New Roman" w:hAnsi="Times New Roman" w:cs="Times New Roman"/>
          <w:sz w:val="24"/>
        </w:rPr>
        <w:tab/>
        <w:t>Когда звучит гимн нашей страны, я чувствую…</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12.</w:t>
      </w:r>
      <w:r w:rsidRPr="00E36E00">
        <w:rPr>
          <w:rFonts w:ascii="Times New Roman" w:hAnsi="Times New Roman" w:cs="Times New Roman"/>
          <w:sz w:val="24"/>
        </w:rPr>
        <w:tab/>
        <w:t>Символы нашего государства для меня…</w:t>
      </w:r>
    </w:p>
    <w:p w:rsidR="00AD02C4" w:rsidRPr="00E36E00" w:rsidRDefault="00AD02C4" w:rsidP="00AD02C4">
      <w:pPr>
        <w:rPr>
          <w:rFonts w:ascii="Times New Roman" w:hAnsi="Times New Roman" w:cs="Times New Roman"/>
          <w:sz w:val="24"/>
        </w:rPr>
      </w:pP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Обработка: качественный анализ полученных ответов</w:t>
      </w:r>
    </w:p>
    <w:p w:rsidR="00AD02C4" w:rsidRPr="00E36E00" w:rsidRDefault="00AD02C4" w:rsidP="00AD02C4">
      <w:pPr>
        <w:rPr>
          <w:rFonts w:ascii="Times New Roman" w:hAnsi="Times New Roman" w:cs="Times New Roman"/>
          <w:sz w:val="24"/>
        </w:rPr>
      </w:pPr>
    </w:p>
    <w:p w:rsidR="00AD02C4" w:rsidRPr="00E36E00" w:rsidRDefault="00AD02C4" w:rsidP="00AD02C4">
      <w:pPr>
        <w:rPr>
          <w:rFonts w:ascii="Times New Roman" w:hAnsi="Times New Roman" w:cs="Times New Roman"/>
          <w:sz w:val="24"/>
        </w:rPr>
      </w:pPr>
    </w:p>
    <w:p w:rsidR="00AD02C4" w:rsidRPr="00E36E00" w:rsidRDefault="00AD02C4" w:rsidP="00AD02C4">
      <w:pPr>
        <w:rPr>
          <w:rFonts w:ascii="Times New Roman" w:hAnsi="Times New Roman" w:cs="Times New Roman"/>
          <w:b/>
          <w:sz w:val="24"/>
        </w:rPr>
      </w:pPr>
      <w:r w:rsidRPr="00E36E00">
        <w:rPr>
          <w:rFonts w:ascii="Times New Roman" w:hAnsi="Times New Roman" w:cs="Times New Roman"/>
          <w:b/>
          <w:sz w:val="24"/>
        </w:rPr>
        <w:t>Литература:</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 Военно-патриотическое воспитание в школе. Сборник мероприятий к празднованию дня Победы, дня защитника Отечества и другим патриотическим праздникам: сценарии торжественных линеек, вечеров, литературно-музыкальных композиций, классных часов, военно-спортивных игр. Автор-составитель М.В. Видякин. - Волгоград: «Учитель», 2006.</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 Вяземский Е.Е. Гражданское образование в основной школе.</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 Преподавание истории и обществознания в школе. - 2001.- № 9.</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 Гражданственность, патриотизм, культура межнационального общения – российский путь развития. // Воспитание школьников. - 2002. – № 7.</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4. Иоффе А.Н. Современные вызовы и риски развития гражданского образования в России. // Преподавание истории и обществознания в школе. - 2006.- № 9.</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5. Кузнецова Л.В. Развитие содержания понятий «гражданственность» и «гражданское воспитание» в педагогике ХХ века. // Преподавание истории и обществознания в школе. - 2006.- № 9.</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6. Мастер-класс для заместителей директора по воспитательной работе: Организация и планирование работы. Автор-составитель Т.М. Кумицкая. - М.: 5 за знания,2006.</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7. Патриотическое воспитание. Нормативные правовые документы. 2-е издание, переработанное. М.: 2006.</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8. Патриотическое воспитание. Система работы, планирование, конспекты уроков, разработки занятий. Автор-составитель И.А. Пашкович. Волгоград: «Учитель», 2006.</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9. Салихова Р. Воспитание гражданина. // Воспитание школьников. - 2003. – № 1.</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10. Следзевский И.В., Вяземский Е.Е., Саватеев А.Д. Концепция гражданского образования в общеобразовательных учреждениях.</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11. Г.А. Коновалова. Патриотическое воспитание школьников в современных условиях. Новокузнецк, 2003г.</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12. Т.М. Кумицкая, О.Е. Жиренко. Мастер-класс для заместителей директора школы по воспитательной работе. Москва, 2008г.</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 xml:space="preserve"> </w:t>
      </w:r>
    </w:p>
    <w:p w:rsidR="00AD02C4" w:rsidRPr="00AD02C4" w:rsidRDefault="00AD02C4" w:rsidP="00AD02C4"/>
    <w:p w:rsidR="00AD02C4" w:rsidRPr="00AD02C4" w:rsidRDefault="00AD02C4" w:rsidP="00AD02C4"/>
    <w:p w:rsidR="00AD02C4" w:rsidRPr="00AD02C4" w:rsidRDefault="00AD02C4" w:rsidP="00AD02C4"/>
    <w:p w:rsidR="00AD02C4" w:rsidRPr="00AD02C4" w:rsidRDefault="00AD02C4" w:rsidP="00AD02C4"/>
    <w:p w:rsidR="00AD02C4" w:rsidRPr="00AD02C4" w:rsidRDefault="00AD02C4" w:rsidP="00AD02C4"/>
    <w:p w:rsidR="00AD02C4" w:rsidRPr="00AD02C4" w:rsidRDefault="00AD02C4" w:rsidP="00AD02C4"/>
    <w:p w:rsidR="00AD02C4" w:rsidRPr="00AD02C4" w:rsidRDefault="00AD02C4" w:rsidP="00AD02C4"/>
    <w:p w:rsidR="00AD02C4" w:rsidRPr="00AD02C4" w:rsidRDefault="00AD02C4" w:rsidP="00AD02C4"/>
    <w:p w:rsidR="00AD02C4" w:rsidRPr="00AD02C4" w:rsidRDefault="00AD02C4" w:rsidP="00AD02C4"/>
    <w:p w:rsidR="00AD02C4" w:rsidRPr="00E36E00" w:rsidRDefault="00AD02C4" w:rsidP="00AD02C4">
      <w:pPr>
        <w:rPr>
          <w:rFonts w:ascii="Times New Roman" w:hAnsi="Times New Roman" w:cs="Times New Roman"/>
          <w:b/>
          <w:sz w:val="24"/>
        </w:rPr>
      </w:pPr>
      <w:r w:rsidRPr="00E36E00">
        <w:rPr>
          <w:rFonts w:ascii="Times New Roman" w:hAnsi="Times New Roman" w:cs="Times New Roman"/>
          <w:b/>
          <w:sz w:val="24"/>
        </w:rPr>
        <w:t>Приложение 2.</w:t>
      </w:r>
    </w:p>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Программа «Путь к здоровью»</w:t>
      </w:r>
    </w:p>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для обучающихся 1 – 11 классов</w:t>
      </w:r>
    </w:p>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на 2019- 2024 г.г.</w:t>
      </w:r>
    </w:p>
    <w:p w:rsidR="00AD02C4" w:rsidRPr="00AD02C4" w:rsidRDefault="00AD02C4" w:rsidP="00AD02C4"/>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 xml:space="preserve"> «Здоровье – это состояние полного физического, психического и социального благополучия, а не просто отсутствие болезней».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1. Краткое обоснование создания программы «Путь к здоровью»</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 последнее время все очевиднее становится катастрофическое ухудшение здоровья учащихся. Развитие школы идет по пути интенсификации, увеличения физических и психических нагрузок на ребенка. Школьникам, испытывающим проблемы со здоровьем, трудно учиться. </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Лишь здоровые дети в состоянии должным образом усваивать полученные знания и в будущем заниматься производительно-полезным трудом. Профилактика же детских заболеваний является хорошо окупаемым национальным вложением, более экономичным и результативным, чем дорогостоящее лечение. Поэтому проблема сохранения здоровья учащихся и привития им навыков здорового образа жизни, сегодня очень актуальны. Модернизация системы образования требует внедрения кардинально нового подхода в обучении, который должен органично войти в повседневную деятельность школы и лежать в основе всего образовательного процесса. Программа “Путь к здоровью” является комплексной, в ней особое внимание уделено медико-биологическим, психологическим, и социальным аспектам физического и нравственного здоровья детей. Программа разработана с целью оптимального использования здоровьесберегающих технологий в процессе образования учащихся и ориентирована на охрану и укрепление их здоровья, получение полноценного образования. Путем реализации программы раскрываются возможности образовательного учреждения в осуществлении здоровьесберегающей деятельности, в пропаганде здорового образа жизни, в формировании культуры здоровья воспитанников.</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Выделяют несколько компонентов здоровья: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Соматическое здоровье – текущее состояние органов и систем организма человека.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Физическое здоровье – уровень роста и развитие органов и систем организма.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Психическое здоровье – состояние психической сферы, душевного комфорта.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Социальное здоровье – это моральное самообладание, адекватная оценка своего «Я», самоопределение личности в семье, школе, социальной группе.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Нравственное здоровье – это система ценностей, установок и мотивов поведения человека в обществе.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Основная задача школы – создание необходимых условий, гарантирующих охрану и укрепление здоровья школьника. Иными словами, если задача медицины – воздействовать на причины болезни, то задача педагогики – воздействовать на причины здоровья. Школа может и должна заниматься изучением таких причин.</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Причины здоровья – это категория, характеризующая условия формирования конкретного человека, становления и развития его психических и духовных качеств, физического совершенства, целевой жизненной установки.</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Факторы, влияющие на причины здоровья ученика: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-Уровень учебной нагрузки на организм учащихся.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-Состояние лечебно-оздоровительной работы в школе.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-Состояние внеурочной воспитательной работы в школе.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-Уровень психологической помощи учащимся.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-Состояние микроклимата в школе и дома.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Таким образом, создание активной среды, в которой обучение ребенка происходит не за счет ресурсов его здоровья, а вследствие специально организованной системы развития внутреннего потенциала школьника, становится актуальной задачей школы.</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Цели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Обеспечить школьнику возможность сохранения здоровья за период обучения в школе, сформировать у него необходимые ЗУН по здоровому образу жизни,  научить использовать полученные знания в повседневной жизни.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Создать в школе организационно-педагогические, санитарно-гигиенические и другие условия здоровьесбережения.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Продолжать диагностику состояния здоровья обучающихся с целью динамического наблюдения за их развитием.</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Задачи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1. Нормирование учебной нагрузки, объема домашних заданий и режима дня.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2. Освоение педагогами новых методов деятельности в процессе обучения школьников, использование технологий урока, сберегающих здоровье обучающихся.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3. Планомерная организация полноценного сбалансированного питания учащимися.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4.Развитие психолого-сурдо-педагогической службы школы для своевременной профилактики психологического состояния учащихся.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5. Привлечение системы кружковой, внеклассной и внешкольной работы к формированию здорового образа жизни учащихся.</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Приоритетные направления:</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1. Создание условий, способствующих сохранению и укреплению здоровья обучающихся в данной образовательной организации.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Основные задачи направления: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-организация здоровьесберегающей деятельности, совершенствование системы физического воспитания с учетом индивидуального подхода к учащимся;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-разработка комплекса мероприятий по воспитанию культуры здоровья детей и подростков;</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-формирование у обучающихся мотивации на сохранение и укрепление здоровья, потребности быть здоровым;</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-построение образовательного процесса с учетом психофизиологических особенностей учащихся;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-устранение негативных факторов образовательного процесса, отрицательно влияющих на здоровье;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-совершенствование материально-технической базы школы, способствующей укреплению здоровья.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2. Организация системы взаимодействия педагогического коллектива школы и родителей по сохранению и укреплению здоровья обучающихся.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Основные задачи направления: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-организация просветительской работы среди родителей;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-формирование мотивации у родителей на ведение здорового образа жизни в семье;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-привлечение родителей к осуществлению совместной оздоровительной работы в школе и профилактической работы с детьми.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3. Организация и проведение мероприятий по охране и укреплению здоровья.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Основные задачи направления: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-проведение мониторинга за состоянием здоровья учащихся ;</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-работа по организации и проведению мероприятий по профилактике употребления психоактивных веществ;</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-внедрение во внеурочную деятельность школы кружков, элективных курсов по формированию культуры ЗОЖ;</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-осуществление адресной социально-педагогической, психологической и медицинской помощи обучающимся;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-организация активных форм досуга.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4. Формирование системы знаний о здоровье и здоровом образе жизни.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Основные задачи направления: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-формирование мотивации на сохранение и укрепление здоровья у участников образовательного процесса;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-внедрение в образовательный процесс здоровьесберегающих педагогических технологий;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-осуществление психолого-педагогического и медико-физиологического контроля показателей физического и психического здоровья обучающихся;</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Методическое обеспечение программы “ Путь к здоровью”:</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Создание банка здоровьесберегающих педагогических технологий.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Разработка методических рекомендаций, дидактических материалов по вопросам здоровья и здорового образа жизни.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Включение в план методической работы школы мероприятий по проблеме здоровьесбережения.</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Методы здоровьесберегающих образовательных технологий: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фронтальный;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групповой;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практический метод;</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познавательная игра;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ситуационный метод;</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игровой метод;</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соревновательный метод;</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активные методы обучения;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воспитательные, просветительские и образовательные программы; метод индивидуальных занятий.</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Приёмы здоровьесберегающих образовательных технологий: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-защитно-профилактические (личная гигиена и гигиена обучения);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-компенсаторно-нейтрализующие (физкультминутки; оздоровительная, пальчиковая, корригирующая, дыхательная и др. гимнастика, лечебная физкультура; массаж, самомассаж; психогимнастика, тренинги, позволяющие частично нейтрализовать стрессовые ситуации);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-стимулирующие (элементы закаливания, физические нагрузки, приемы психотерапии, фитотерапии и др.);</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-информационно-обучающее (письма, адресованные родителям, учащимся, педагогам).</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Принципы здоровьесберегающих технологий: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«Не навреди!».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сознательности.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систематичности и последовательности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повторения знаний, умений и навыков</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постепенности.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индивидуализации и доступности.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учета возрастных и индивидуальных особенностей учащихся.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наглядности.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активности.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оздоровительной направленности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формирования ответственности у учащихся за свое здоровье и здоровье окружающих людей.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комплексного междисциплинарного подхода к обучению школьников .</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Принцип всестороннего и гармоничного развития личности.</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2. Прогноз результатов работы по реализации программы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 работе по сохранению и укреплению здоровья учащихся примут участие педагогический коллектив школы, медработники, родители. В результате совместной работы названных выше служб ожидается: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Создание активной здоровьесберегающей инфраструктуры школы, способствующей сохранению здоровья и формированию мотивации участников образовательного процесса на здоровый образ жизни.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Совершенствование системы физического воспитания на основе реализации индивидуального подхода.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Мотивация педагогического коллектива на повышение своего профессионального уровня в овладении и использовании здоровьесберегающих технологий.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Снижение уровня заболеваемости среди детей и подростков.</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Создание благоприятного морально-психологического климата в школе, реализация принципов педагогики сотрудничества.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Улучшение организации питания учащихся;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Повышение уровня материально-технического оснащения образовательного учреждения.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Исполнителям программы необходимо знать, какие результаты должны быть получены в ходе их деятельности по реализации решений направленных на обеспечение здоровьесбережения детей. Для этого нами создана модель личности ученика.</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Прогнозируемая модель личности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767"/>
      </w:tblGrid>
      <w:tr w:rsidR="00AD02C4" w:rsidRPr="00E36E00" w:rsidTr="00AD02C4">
        <w:trPr>
          <w:trHeight w:val="598"/>
        </w:trPr>
        <w:tc>
          <w:tcPr>
            <w:tcW w:w="3955" w:type="dxa"/>
            <w:shd w:val="clear" w:color="auto" w:fill="auto"/>
            <w:hideMark/>
          </w:tcPr>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Модель выпускника первой ступени обучения</w:t>
            </w:r>
          </w:p>
        </w:tc>
        <w:tc>
          <w:tcPr>
            <w:tcW w:w="6384" w:type="dxa"/>
            <w:shd w:val="clear" w:color="auto" w:fill="auto"/>
            <w:hideMark/>
          </w:tcPr>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Модель выпускника второй ступени обучения</w:t>
            </w:r>
          </w:p>
        </w:tc>
      </w:tr>
      <w:tr w:rsidR="00AD02C4" w:rsidRPr="00E36E00" w:rsidTr="00AD02C4">
        <w:trPr>
          <w:trHeight w:val="501"/>
        </w:trPr>
        <w:tc>
          <w:tcPr>
            <w:tcW w:w="3955" w:type="dxa"/>
            <w:shd w:val="clear" w:color="auto" w:fill="auto"/>
            <w:hideMark/>
          </w:tcPr>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знание основ личной гигиены, выполнение  правил гигиены;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владение основами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личной гигиены 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здорового образа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жизни.</w:t>
            </w:r>
          </w:p>
        </w:tc>
        <w:tc>
          <w:tcPr>
            <w:tcW w:w="6384" w:type="dxa"/>
            <w:shd w:val="clear" w:color="auto" w:fill="auto"/>
            <w:hideMark/>
          </w:tcPr>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знание основ строения и функционирования организма человека;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отношение к здоровью как к важной личной и общественной ценности;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стремление к физическому совершенствованию;</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знание изменений в организме человека в пубертатный период;</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умение оценивать свое физическое и   психическое состояние;</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знание влияния алкоголя, курения,   наркомании на здоровье человека;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поддержание физической формы;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телесно-мануальные навыки, связанные с укреплением силы, выносливости, ловкости;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гигиена умственного труда.</w:t>
            </w:r>
          </w:p>
        </w:tc>
      </w:tr>
    </w:tbl>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ab/>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ab/>
        <w:t>Этапы и сроки реализации Программы «Путь к здоровью»</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b/>
          <w:sz w:val="24"/>
          <w:szCs w:val="24"/>
        </w:rPr>
        <w:t>I этап</w:t>
      </w:r>
      <w:r w:rsidRPr="00E36E00">
        <w:rPr>
          <w:rFonts w:ascii="Times New Roman" w:hAnsi="Times New Roman" w:cs="Times New Roman"/>
          <w:sz w:val="24"/>
          <w:szCs w:val="24"/>
        </w:rPr>
        <w:t>: подготовительный, предполагающий разработку, обсуждение и утверждение программы; актуализацию, определение цели и задач её выполнения - 2019-2020гг</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Задачи: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Создать советы здоровья в педагогическом сообществе образовательного учреждения.</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Организовать взаимодействие всех советов здоровья для проведения работы по сохранению, укреплению, формированию и саморазвитию здоровья всех членов сообщества.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Изучить состояние здоровья учащихся, педагогов, родителей.</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Провести мониторинг с целью выяснения отношения субъектов к здоровью, факторам дестабилизирующим здоровье.</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b/>
          <w:sz w:val="24"/>
          <w:szCs w:val="24"/>
        </w:rPr>
        <w:t>II этап</w:t>
      </w:r>
      <w:r w:rsidRPr="00E36E00">
        <w:rPr>
          <w:rFonts w:ascii="Times New Roman" w:hAnsi="Times New Roman" w:cs="Times New Roman"/>
          <w:sz w:val="24"/>
          <w:szCs w:val="24"/>
        </w:rPr>
        <w:t>: основной: практический, направленный на реализацию всех компонентов деятельности программы (внедрение системы мер по сохранению и укреплению здоровья обучающихся) – 2020-2023гг.</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Цель:</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Всестороннее гармоническое развитие личности учащихся, формирование физически здорового человека, формирование мотивации к сохранению и укреплению здоровья.</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Задачи: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Формирование навыков ЗОЖ у детей и взрослых.</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Пропаганда здорового образа жизни.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Поднять престиж школы и благополучной семьи как ценности человека и общества.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Воспитание осознанной потребности в здоровом образе жизни.</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b/>
          <w:sz w:val="24"/>
          <w:szCs w:val="24"/>
        </w:rPr>
        <w:t>III этап</w:t>
      </w:r>
      <w:r w:rsidRPr="00E36E00">
        <w:rPr>
          <w:rFonts w:ascii="Times New Roman" w:hAnsi="Times New Roman" w:cs="Times New Roman"/>
          <w:sz w:val="24"/>
          <w:szCs w:val="24"/>
        </w:rPr>
        <w:t>: итогово-обобщающий, предусматривающий улучшение состояния здоровья детей и подростков; отслеживание в динамике показателей их физического и психического развития – 2023-2024 г.</w:t>
      </w:r>
    </w:p>
    <w:p w:rsidR="00AD02C4" w:rsidRPr="00E36E00" w:rsidRDefault="00AD02C4" w:rsidP="00E36E00">
      <w:pPr>
        <w:jc w:val="both"/>
        <w:rPr>
          <w:rFonts w:ascii="Times New Roman" w:hAnsi="Times New Roman" w:cs="Times New Roman"/>
          <w:sz w:val="24"/>
          <w:szCs w:val="24"/>
        </w:rPr>
      </w:pP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Нормативно-правовая база Модели: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Конституция Российской Федерации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Закон РФ «Об образовании в РФ»</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Национальная доктрина образования в РФ на период до 2025 года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Конвенция о правах ребенка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Закон РФ о правах ребенка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ФЗ №124-ФЗ «Об основных гарантиях прав ребенка»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ФЗ №120 – ФЗ «Об основах системы профилактики безнадзорности и правонарушений несовершеннолетних»</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Декларация принципов толерантности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Типовое положение об образовательном учреждении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Требования СанПина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3. Пути реализации программы</w:t>
      </w:r>
    </w:p>
    <w:p w:rsidR="00AD02C4" w:rsidRPr="00E36E00" w:rsidRDefault="00AD02C4" w:rsidP="00E36E00">
      <w:pPr>
        <w:jc w:val="both"/>
        <w:rPr>
          <w:rFonts w:ascii="Times New Roman" w:hAnsi="Times New Roman" w:cs="Times New Roman"/>
          <w:b/>
          <w:sz w:val="24"/>
          <w:szCs w:val="24"/>
        </w:rPr>
      </w:pPr>
      <w:r w:rsidRPr="00E36E00">
        <w:rPr>
          <w:rFonts w:ascii="Times New Roman" w:hAnsi="Times New Roman" w:cs="Times New Roman"/>
          <w:b/>
          <w:sz w:val="24"/>
          <w:szCs w:val="24"/>
        </w:rPr>
        <w:t>Рекомендуемые темы классных часов и бесед:</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1-4 дополнительный классы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Тема 1: Режим дня. Организация учебного труда школьника. Биоритмы в жизни человека. Работоспособность и утомление. Активный отдых. Составление индивидуального режима дня в соответствии с возрастными особенностями ребенка.</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Тема 2: Опорно-двигательная система. Общие сведения о строении и функционировании. Возрастные особенности скелета и мышц. Изучение своей осанки. Профилактика сколиоза и плоскостопия. Разучивание комплекса упражнений для формирования правильной осанки.</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Тема 3: Мое питание. Общие понятия о питании и пищеварительной системе человека. Питательные вещества. Витамины. Полезные и вредные продукты питания. Режим питания. Профилактика заболеваний пищеварительной системы.</w:t>
      </w:r>
    </w:p>
    <w:p w:rsidR="00AD02C4" w:rsidRPr="00E36E00" w:rsidRDefault="00AD02C4" w:rsidP="00E36E00">
      <w:pPr>
        <w:jc w:val="both"/>
        <w:rPr>
          <w:rFonts w:ascii="Times New Roman" w:hAnsi="Times New Roman" w:cs="Times New Roman"/>
          <w:sz w:val="24"/>
          <w:szCs w:val="24"/>
        </w:rPr>
      </w:pPr>
      <w:r w:rsidRPr="00E36E00">
        <w:rPr>
          <w:rFonts w:ascii="Times New Roman" w:hAnsi="Times New Roman" w:cs="Times New Roman"/>
          <w:sz w:val="24"/>
          <w:szCs w:val="24"/>
        </w:rPr>
        <w:t>Тема 4: Органы дыхания и их гигиена. Общие понятия о дыхательной системе. Как надо правильно дышать? Заболевания органов дыхания и их профилактика. Что разрушает легкие? Разучивание комплекса дыхательной гимнастики. Как уберечься от простуды?</w:t>
      </w:r>
    </w:p>
    <w:p w:rsidR="00AD02C4" w:rsidRPr="00E36E00" w:rsidRDefault="00AD02C4" w:rsidP="00AD02C4">
      <w:pPr>
        <w:rPr>
          <w:rFonts w:ascii="Times New Roman" w:hAnsi="Times New Roman" w:cs="Times New Roman"/>
          <w:b/>
          <w:sz w:val="24"/>
        </w:rPr>
      </w:pPr>
      <w:r w:rsidRPr="00E36E00">
        <w:rPr>
          <w:rFonts w:ascii="Times New Roman" w:hAnsi="Times New Roman" w:cs="Times New Roman"/>
          <w:b/>
          <w:sz w:val="24"/>
        </w:rPr>
        <w:t>III. Проведение нетрадиционных мероприятий:</w:t>
      </w:r>
    </w:p>
    <w:p w:rsidR="00AD02C4" w:rsidRPr="00E36E00" w:rsidRDefault="00AD02C4" w:rsidP="00E36E00">
      <w:pPr>
        <w:jc w:val="both"/>
        <w:rPr>
          <w:rFonts w:ascii="Times New Roman" w:hAnsi="Times New Roman" w:cs="Times New Roman"/>
          <w:sz w:val="24"/>
        </w:rPr>
      </w:pPr>
      <w:r w:rsidRPr="00E36E00">
        <w:rPr>
          <w:rFonts w:ascii="Times New Roman" w:hAnsi="Times New Roman" w:cs="Times New Roman"/>
          <w:sz w:val="24"/>
        </w:rPr>
        <w:t>– оформление стенда «Профилактика вредных привычек»;</w:t>
      </w:r>
      <w:r w:rsidRPr="00E36E00">
        <w:rPr>
          <w:rFonts w:ascii="Times New Roman" w:hAnsi="Times New Roman" w:cs="Times New Roman"/>
          <w:sz w:val="24"/>
        </w:rPr>
        <w:br/>
        <w:t>– организация встреч учащихся со специалистами-психологами, наркологами, фтизиатрами;</w:t>
      </w:r>
      <w:r w:rsidRPr="00E36E00">
        <w:rPr>
          <w:rFonts w:ascii="Times New Roman" w:hAnsi="Times New Roman" w:cs="Times New Roman"/>
          <w:sz w:val="24"/>
        </w:rPr>
        <w:br/>
        <w:t>– проведение акции «Наркотикам – нет!» с выпуском плакатов, рисунков, стенгазет, санбюллетеней; – проведение акции «Мы за Россию без сигарет!» с выпуском плакатов, рисунков, стенгазет, санбюллетеней; акция «Меняем конфеты на сигареты» – проведение круглых столов, конференций, защиты рефератов, ролевых игр, театрализованных представлений, диспутов способствует раскрепощению школьника, учит сдерживать себя, развивать творческую, познавательную активность, воспитывает чувство коллективизма, ответственность и взаимную требовательность.</w:t>
      </w:r>
    </w:p>
    <w:p w:rsidR="00AD02C4" w:rsidRPr="00E36E00" w:rsidRDefault="00AD02C4" w:rsidP="00E36E00">
      <w:pPr>
        <w:jc w:val="both"/>
        <w:rPr>
          <w:rFonts w:ascii="Times New Roman" w:hAnsi="Times New Roman" w:cs="Times New Roman"/>
          <w:sz w:val="24"/>
        </w:rPr>
      </w:pPr>
    </w:p>
    <w:p w:rsidR="00AD02C4" w:rsidRPr="00E36E00" w:rsidRDefault="00AD02C4" w:rsidP="00E36E00">
      <w:pPr>
        <w:jc w:val="both"/>
        <w:rPr>
          <w:rFonts w:ascii="Times New Roman" w:hAnsi="Times New Roman" w:cs="Times New Roman"/>
          <w:sz w:val="24"/>
        </w:rPr>
      </w:pPr>
      <w:r w:rsidRPr="00E36E00">
        <w:rPr>
          <w:rFonts w:ascii="Times New Roman" w:hAnsi="Times New Roman" w:cs="Times New Roman"/>
          <w:sz w:val="24"/>
        </w:rPr>
        <w:t>Цель здоровьесберегающих образовательных технологий обучения – обеспечить школьнику возможность сохранения здоровья за период обучения в школе, сформировать у него необходимые знания, умения и навыки, научить использовать полученные знания в повседневной жизни.</w:t>
      </w:r>
    </w:p>
    <w:p w:rsidR="00AD02C4" w:rsidRPr="00E36E00" w:rsidRDefault="00AD02C4" w:rsidP="00E36E00">
      <w:pPr>
        <w:jc w:val="both"/>
        <w:rPr>
          <w:rFonts w:ascii="Times New Roman" w:hAnsi="Times New Roman" w:cs="Times New Roman"/>
          <w:sz w:val="24"/>
        </w:rPr>
      </w:pPr>
      <w:r w:rsidRPr="00E36E00">
        <w:rPr>
          <w:rFonts w:ascii="Times New Roman" w:hAnsi="Times New Roman" w:cs="Times New Roman"/>
          <w:sz w:val="24"/>
        </w:rPr>
        <w:t>Перед школой стоит задача созданий условий для сохранения здоровья учащихся, то есть создания механизма формирования здоровьесберегающей среды.</w:t>
      </w:r>
    </w:p>
    <w:p w:rsidR="00AD02C4" w:rsidRPr="00E36E00" w:rsidRDefault="00AD02C4" w:rsidP="00E36E00">
      <w:pPr>
        <w:jc w:val="both"/>
        <w:rPr>
          <w:rFonts w:ascii="Times New Roman" w:hAnsi="Times New Roman" w:cs="Times New Roman"/>
          <w:sz w:val="24"/>
        </w:rPr>
      </w:pPr>
      <w:r w:rsidRPr="00E36E00">
        <w:rPr>
          <w:rFonts w:ascii="Times New Roman" w:hAnsi="Times New Roman" w:cs="Times New Roman"/>
          <w:sz w:val="24"/>
        </w:rPr>
        <w:t>Поэтому на первый план выступает реализация оздоровительных и общеукрепляющих мероприятий.</w:t>
      </w:r>
    </w:p>
    <w:p w:rsidR="00AD02C4" w:rsidRPr="00E36E00" w:rsidRDefault="00AD02C4" w:rsidP="00E36E00">
      <w:pPr>
        <w:jc w:val="both"/>
        <w:rPr>
          <w:rFonts w:ascii="Times New Roman" w:hAnsi="Times New Roman" w:cs="Times New Roman"/>
          <w:sz w:val="24"/>
        </w:rPr>
      </w:pPr>
      <w:r w:rsidRPr="00E36E00">
        <w:rPr>
          <w:rFonts w:ascii="Times New Roman" w:hAnsi="Times New Roman" w:cs="Times New Roman"/>
          <w:sz w:val="24"/>
        </w:rPr>
        <w:t>План работы школы по сохранению и укреплению здоровья учащихся.</w:t>
      </w:r>
    </w:p>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Диагностика, коррекция и развитие учащихся</w:t>
      </w:r>
    </w:p>
    <w:p w:rsidR="00AD02C4" w:rsidRPr="00AD02C4" w:rsidRDefault="00AD02C4" w:rsidP="00AD02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2634"/>
        <w:gridCol w:w="2743"/>
        <w:gridCol w:w="2880"/>
      </w:tblGrid>
      <w:tr w:rsidR="00AD02C4" w:rsidRPr="00E36E00" w:rsidTr="00AD02C4">
        <w:trPr>
          <w:trHeight w:val="122"/>
        </w:trPr>
        <w:tc>
          <w:tcPr>
            <w:tcW w:w="111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 п\п</w:t>
            </w:r>
          </w:p>
        </w:tc>
        <w:tc>
          <w:tcPr>
            <w:tcW w:w="2634"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Мероприятия</w:t>
            </w:r>
          </w:p>
        </w:tc>
        <w:tc>
          <w:tcPr>
            <w:tcW w:w="2743"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Сроки</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Ответственные</w:t>
            </w:r>
          </w:p>
        </w:tc>
      </w:tr>
      <w:tr w:rsidR="00AD02C4" w:rsidRPr="00E36E00" w:rsidTr="00AD02C4">
        <w:trPr>
          <w:trHeight w:val="317"/>
        </w:trPr>
        <w:tc>
          <w:tcPr>
            <w:tcW w:w="111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w:t>
            </w:r>
          </w:p>
        </w:tc>
        <w:tc>
          <w:tcPr>
            <w:tcW w:w="2634"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Сбор информации о состоянии здоровья детей</w:t>
            </w:r>
          </w:p>
        </w:tc>
        <w:tc>
          <w:tcPr>
            <w:tcW w:w="2743"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сентябрь</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Кл.руководители</w:t>
            </w:r>
          </w:p>
        </w:tc>
      </w:tr>
      <w:tr w:rsidR="00AD02C4" w:rsidRPr="00E36E00" w:rsidTr="00AD02C4">
        <w:trPr>
          <w:trHeight w:val="367"/>
        </w:trPr>
        <w:tc>
          <w:tcPr>
            <w:tcW w:w="111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w:t>
            </w:r>
          </w:p>
        </w:tc>
        <w:tc>
          <w:tcPr>
            <w:tcW w:w="2634"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Анализ заболеваемости учащихся, учет учащихся по группам здоровья</w:t>
            </w:r>
          </w:p>
        </w:tc>
        <w:tc>
          <w:tcPr>
            <w:tcW w:w="2743"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Октябрь-ноябрь</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Зам. директора</w:t>
            </w:r>
          </w:p>
        </w:tc>
      </w:tr>
      <w:tr w:rsidR="00AD02C4" w:rsidRPr="00E36E00" w:rsidTr="00AD02C4">
        <w:trPr>
          <w:trHeight w:val="405"/>
        </w:trPr>
        <w:tc>
          <w:tcPr>
            <w:tcW w:w="111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w:t>
            </w:r>
          </w:p>
        </w:tc>
        <w:tc>
          <w:tcPr>
            <w:tcW w:w="2634"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Мониторинг состояния здоровья учащихся</w:t>
            </w:r>
          </w:p>
        </w:tc>
        <w:tc>
          <w:tcPr>
            <w:tcW w:w="2743"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В течение года</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кл. руководители</w:t>
            </w:r>
          </w:p>
        </w:tc>
      </w:tr>
      <w:tr w:rsidR="00AD02C4" w:rsidRPr="00E36E00" w:rsidTr="00AD02C4">
        <w:trPr>
          <w:trHeight w:val="405"/>
        </w:trPr>
        <w:tc>
          <w:tcPr>
            <w:tcW w:w="111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4.</w:t>
            </w:r>
          </w:p>
        </w:tc>
        <w:tc>
          <w:tcPr>
            <w:tcW w:w="2634"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Обновление банка данных о заболеваемости учеников. Анализ заболеваний и их динамика.</w:t>
            </w:r>
          </w:p>
        </w:tc>
        <w:tc>
          <w:tcPr>
            <w:tcW w:w="2743"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 раз в год</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Классные руководители</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фельдшер</w:t>
            </w:r>
          </w:p>
        </w:tc>
      </w:tr>
      <w:tr w:rsidR="00AD02C4" w:rsidRPr="00E36E00" w:rsidTr="00AD02C4">
        <w:trPr>
          <w:trHeight w:val="405"/>
        </w:trPr>
        <w:tc>
          <w:tcPr>
            <w:tcW w:w="111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5.</w:t>
            </w:r>
          </w:p>
        </w:tc>
        <w:tc>
          <w:tcPr>
            <w:tcW w:w="2634"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Проведение утренней зарядки</w:t>
            </w:r>
          </w:p>
        </w:tc>
        <w:tc>
          <w:tcPr>
            <w:tcW w:w="2743"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Ежедневно</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Дежурный учитель</w:t>
            </w:r>
          </w:p>
        </w:tc>
      </w:tr>
      <w:tr w:rsidR="00AD02C4" w:rsidRPr="00E36E00" w:rsidTr="00AD02C4">
        <w:trPr>
          <w:trHeight w:val="494"/>
        </w:trPr>
        <w:tc>
          <w:tcPr>
            <w:tcW w:w="111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6.</w:t>
            </w:r>
          </w:p>
        </w:tc>
        <w:tc>
          <w:tcPr>
            <w:tcW w:w="2634"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Проведение подвижных перемен на свежем воздухе</w:t>
            </w:r>
          </w:p>
        </w:tc>
        <w:tc>
          <w:tcPr>
            <w:tcW w:w="2743"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Ежедневно</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Кл. руководители</w:t>
            </w:r>
          </w:p>
        </w:tc>
      </w:tr>
      <w:tr w:rsidR="00AD02C4" w:rsidRPr="00E36E00" w:rsidTr="00AD02C4">
        <w:trPr>
          <w:trHeight w:val="393"/>
        </w:trPr>
        <w:tc>
          <w:tcPr>
            <w:tcW w:w="111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7.</w:t>
            </w:r>
          </w:p>
        </w:tc>
        <w:tc>
          <w:tcPr>
            <w:tcW w:w="2634"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Проведение на уроках специальной гимнастики на осанку, гимнастики для снятия утомления глаз учащихся</w:t>
            </w:r>
          </w:p>
        </w:tc>
        <w:tc>
          <w:tcPr>
            <w:tcW w:w="2743"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Систематически</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Учителя- предметники</w:t>
            </w:r>
          </w:p>
        </w:tc>
      </w:tr>
    </w:tbl>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Организация здоровьесберегающего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2990"/>
        <w:gridCol w:w="2811"/>
        <w:gridCol w:w="2606"/>
      </w:tblGrid>
      <w:tr w:rsidR="00AD02C4" w:rsidRPr="00E36E00" w:rsidTr="00AD02C4">
        <w:trPr>
          <w:trHeight w:val="119"/>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п/п</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Мероприятия</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Сроки</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Ответственные</w:t>
            </w:r>
          </w:p>
        </w:tc>
      </w:tr>
      <w:tr w:rsidR="00AD02C4" w:rsidRPr="00E36E00" w:rsidTr="00AD02C4">
        <w:trPr>
          <w:trHeight w:val="707"/>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Поддержание в школе надлежащих санитарно-гигиенических условий</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Директор, зам.директора </w:t>
            </w:r>
          </w:p>
        </w:tc>
      </w:tr>
      <w:tr w:rsidR="00AD02C4" w:rsidRPr="00E36E00" w:rsidTr="00AD02C4">
        <w:trPr>
          <w:trHeight w:val="469"/>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Соблюдение воздушного и светового режима в школе</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 зам.директора</w:t>
            </w:r>
          </w:p>
        </w:tc>
      </w:tr>
      <w:tr w:rsidR="00AD02C4" w:rsidRPr="00E36E00" w:rsidTr="00AD02C4">
        <w:trPr>
          <w:trHeight w:val="476"/>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3</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Обеспечение соблюдения правил ПБ в школе</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 зам.директора</w:t>
            </w:r>
          </w:p>
        </w:tc>
      </w:tr>
      <w:tr w:rsidR="00AD02C4" w:rsidRPr="00E36E00" w:rsidTr="00AD02C4">
        <w:trPr>
          <w:trHeight w:val="588"/>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4</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Содержание в исправности электрохозяйства и всех средств пожаротушения</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 завхоз</w:t>
            </w:r>
          </w:p>
        </w:tc>
      </w:tr>
      <w:tr w:rsidR="00AD02C4" w:rsidRPr="00E36E00" w:rsidTr="00AD02C4">
        <w:trPr>
          <w:trHeight w:val="469"/>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5</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Регулярное проведение объектовых тренировок</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графику</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 начальник штаба ГО школы</w:t>
            </w:r>
          </w:p>
        </w:tc>
      </w:tr>
      <w:tr w:rsidR="00AD02C4" w:rsidRPr="00E36E00" w:rsidTr="00AD02C4">
        <w:trPr>
          <w:trHeight w:val="707"/>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6</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Проверка состояния охраны труда в школе и документации по ТБ в учебных кабинетах</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плану внутришкольного контроля</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Администрация школы</w:t>
            </w:r>
          </w:p>
          <w:p w:rsidR="00AD02C4" w:rsidRPr="00E36E00" w:rsidRDefault="00AD02C4" w:rsidP="00AD02C4">
            <w:pPr>
              <w:rPr>
                <w:rFonts w:ascii="Times New Roman" w:hAnsi="Times New Roman" w:cs="Times New Roman"/>
                <w:sz w:val="24"/>
                <w:szCs w:val="24"/>
              </w:rPr>
            </w:pPr>
          </w:p>
        </w:tc>
      </w:tr>
      <w:tr w:rsidR="00AD02C4" w:rsidRPr="00E36E00" w:rsidTr="00AD02C4">
        <w:trPr>
          <w:trHeight w:val="469"/>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7</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Разработка плана мероприятий по охране труда и ТБ в школе</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Администрация школы</w:t>
            </w:r>
          </w:p>
        </w:tc>
      </w:tr>
      <w:tr w:rsidR="00AD02C4" w:rsidRPr="00E36E00" w:rsidTr="00AD02C4">
        <w:trPr>
          <w:trHeight w:val="1408"/>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8</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Издание приказов:</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об охране жизни и здоровья школьников,</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о назначении лиц, ответственных за соблюдение правил ТБ, ПБ и охраны труда</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w:t>
            </w:r>
          </w:p>
        </w:tc>
      </w:tr>
      <w:tr w:rsidR="00AD02C4" w:rsidRPr="00E36E00" w:rsidTr="00AD02C4">
        <w:trPr>
          <w:trHeight w:val="588"/>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9</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Составление социального паспорта по классам, составление списков:</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учащихся группы риска,</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неблагополучных семей,</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многодетных семей,</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малообеспеченных семей,</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неполных семей,</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детей-инвалидов</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469"/>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10</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Учет посещаемости учащимися школы</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 течение года</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 классные руководители</w:t>
            </w:r>
          </w:p>
        </w:tc>
      </w:tr>
      <w:tr w:rsidR="00AD02C4" w:rsidRPr="00E36E00" w:rsidTr="00AD02C4">
        <w:trPr>
          <w:trHeight w:val="357"/>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11</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дежурства по школе</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УВР</w:t>
            </w:r>
          </w:p>
        </w:tc>
      </w:tr>
      <w:tr w:rsidR="00AD02C4" w:rsidRPr="00E36E00" w:rsidTr="00AD02C4">
        <w:trPr>
          <w:trHeight w:val="469"/>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12</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Составление графика работы технического персонала</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w:t>
            </w:r>
          </w:p>
        </w:tc>
      </w:tr>
      <w:tr w:rsidR="00AD02C4" w:rsidRPr="00E36E00" w:rsidTr="00AD02C4">
        <w:trPr>
          <w:trHeight w:val="469"/>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13</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Оформление листков здоровья в классных журналах</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469"/>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14</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горячего питания в школьной столовой</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 течение учебного года</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 ответственный по питанию</w:t>
            </w:r>
          </w:p>
        </w:tc>
      </w:tr>
      <w:tr w:rsidR="00AD02C4" w:rsidRPr="00E36E00" w:rsidTr="00AD02C4">
        <w:trPr>
          <w:trHeight w:val="350"/>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15</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динамических пауз в 1-х классах</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Учителя начальных классов</w:t>
            </w:r>
          </w:p>
        </w:tc>
      </w:tr>
      <w:tr w:rsidR="00AD02C4" w:rsidRPr="00E36E00" w:rsidTr="00AD02C4">
        <w:trPr>
          <w:trHeight w:val="350"/>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16</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подвижных игр на свежем воздухе</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Учителя начальных классов</w:t>
            </w:r>
          </w:p>
        </w:tc>
      </w:tr>
      <w:tr w:rsidR="00AD02C4" w:rsidRPr="00E36E00" w:rsidTr="00AD02C4">
        <w:trPr>
          <w:trHeight w:val="588"/>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17</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Составление графика работы спортивных секций и спортивного зала</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 по УВР</w:t>
            </w:r>
          </w:p>
        </w:tc>
      </w:tr>
      <w:tr w:rsidR="00AD02C4" w:rsidRPr="00E36E00" w:rsidTr="00AD02C4">
        <w:trPr>
          <w:trHeight w:val="469"/>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18</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Оформление стенда «Хочу быть здоровым»</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Октябрь</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 руководители</w:t>
            </w:r>
          </w:p>
        </w:tc>
      </w:tr>
      <w:tr w:rsidR="00AD02C4" w:rsidRPr="00E36E00" w:rsidTr="00AD02C4">
        <w:trPr>
          <w:trHeight w:val="1177"/>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19</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Рейды:</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по проверке внешнего вида учащихся,</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по сохранности библиотечных учебников,</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по выполнению школьниками режима дня</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плану внутришкольного контроля</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 библиотекарь</w:t>
            </w:r>
          </w:p>
        </w:tc>
      </w:tr>
      <w:tr w:rsidR="00AD02C4" w:rsidRPr="00E36E00" w:rsidTr="00AD02C4">
        <w:trPr>
          <w:trHeight w:val="61"/>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20</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Составление заявок на приобретение мебели, наглядных пособий, оборудования и ТСО для кабинетов</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 течение года</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УВР</w:t>
            </w:r>
          </w:p>
        </w:tc>
      </w:tr>
      <w:tr w:rsidR="00AD02C4" w:rsidRPr="00E36E00" w:rsidTr="00AD02C4">
        <w:trPr>
          <w:trHeight w:val="61"/>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21</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Обеспечение хранения спортивного инвентаря</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61"/>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22</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Обеспечение готовности школьных помещений, системы отопления для работы в зимний период</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 началу зимнего периода</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w:t>
            </w:r>
          </w:p>
        </w:tc>
      </w:tr>
      <w:tr w:rsidR="00AD02C4" w:rsidRPr="00E36E00" w:rsidTr="00AD02C4">
        <w:trPr>
          <w:trHeight w:val="61"/>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23</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занятий для будущих первоклассников с целью адаптации их к условиям школьной образовательной среды</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Февраль-май</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Учителя нач.классов</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Воспитатели</w:t>
            </w:r>
          </w:p>
        </w:tc>
      </w:tr>
      <w:tr w:rsidR="00AD02C4" w:rsidRPr="00E36E00" w:rsidTr="00AD02C4">
        <w:trPr>
          <w:trHeight w:val="61"/>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24</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Обеспечение требований к охране труда при проведении итоговой аттестации в 9 классе</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Май-июнь</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УВР</w:t>
            </w:r>
          </w:p>
        </w:tc>
      </w:tr>
      <w:tr w:rsidR="00AD02C4" w:rsidRPr="00E36E00" w:rsidTr="00AD02C4">
        <w:trPr>
          <w:trHeight w:val="61"/>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25</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ремонта учебных кабинетов</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Летний период</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завхоз</w:t>
            </w:r>
          </w:p>
        </w:tc>
      </w:tr>
      <w:tr w:rsidR="00AD02C4" w:rsidRPr="00E36E00" w:rsidTr="00AD02C4">
        <w:trPr>
          <w:trHeight w:val="61"/>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26</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Обеспечение требований ТБ во время ремонта школы и трудовой практики учащихся</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 летний период</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 начальник лагеря</w:t>
            </w:r>
          </w:p>
        </w:tc>
      </w:tr>
      <w:tr w:rsidR="00AD02C4" w:rsidRPr="00E36E00" w:rsidTr="00AD02C4">
        <w:trPr>
          <w:trHeight w:val="61"/>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27</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Подготовка актов по приемке школы</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Июль-август</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 зам.директора</w:t>
            </w:r>
          </w:p>
        </w:tc>
      </w:tr>
      <w:tr w:rsidR="00AD02C4" w:rsidRPr="00E36E00" w:rsidTr="00AD02C4">
        <w:trPr>
          <w:trHeight w:val="61"/>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28</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Обеспечение медицинскими аптечками учебных кабинетов</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Август-сентябрь</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w:t>
            </w:r>
          </w:p>
        </w:tc>
      </w:tr>
      <w:tr w:rsidR="00AD02C4" w:rsidRPr="00E36E00" w:rsidTr="00AD02C4">
        <w:trPr>
          <w:trHeight w:val="61"/>
        </w:trPr>
        <w:tc>
          <w:tcPr>
            <w:tcW w:w="1044"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29</w:t>
            </w:r>
          </w:p>
        </w:tc>
        <w:tc>
          <w:tcPr>
            <w:tcW w:w="299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Приемка школы к новому учебному году</w:t>
            </w:r>
          </w:p>
        </w:tc>
        <w:tc>
          <w:tcPr>
            <w:tcW w:w="2811"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Август</w:t>
            </w:r>
          </w:p>
        </w:tc>
        <w:tc>
          <w:tcPr>
            <w:tcW w:w="260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 зам.директора</w:t>
            </w:r>
          </w:p>
        </w:tc>
      </w:tr>
    </w:tbl>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Инструктивно-методическая и учебно-воспитательная работа</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3081"/>
        <w:gridCol w:w="2644"/>
        <w:gridCol w:w="2753"/>
      </w:tblGrid>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п/п</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Мероприятия</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Сроки</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Ответственные</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работы с учащимися, мотивированными на успешное обучение, путем участия в предметных неделях, различных конкурсах с целью профилактики учебных перегрузок</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 течение года</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 руководитель ШМО</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вводного инструктажа по правилам ТБ, ПБ и охраны труда</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Март</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 классные руководители</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3</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Формирование спортивного комитета школы</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 по УВР,</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физ-ры</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4</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Обеспечение соблюдения требований к объемам домашних заданий</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 течение года</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 руководитель ШМО</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5</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классных часов и бесед, включающих инструктажи по правилам дорожного движения</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плану воспитательной работы</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6</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тематических классных часов по нравственному воспитанию:</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«Учитесь властвовать собой» (7-8 классы)</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«Человек и его манеры» (4-5 классы)</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«Личная гигиена» (1-9 классы)</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«Жить, побеждая зло» (5-9 классы)</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Октябрь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Ноябрь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Январь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Февраль</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7</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недель: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пожарной безопасности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гражданской защиты</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охраны труда</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Октябрь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Май</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8</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Создание библиотеки методической литературы по проблеме здорового образа жизни</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До декабря</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Библиотекарь</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9</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Обеспечение соблюдения правил ТБ и ПБ во время проведения новогодних мероприятий и на каникулах</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Во время каникул</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Директор </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10</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Разработка рекомендаций классным руководителям по ведению индивидуального учета физического и психического состояния учащихся</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Декабрь-январь</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Директор </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tc>
      </w:tr>
      <w:tr w:rsidR="00AD02C4" w:rsidRPr="00E36E00" w:rsidTr="00AD02C4">
        <w:trPr>
          <w:trHeight w:val="140"/>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11</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Разработка рекомендаций для учителей по вопросам педагогического общения</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Ноябрь-декабрь</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tc>
      </w:tr>
      <w:tr w:rsidR="00AD02C4" w:rsidRPr="00E36E00" w:rsidTr="00AD02C4">
        <w:trPr>
          <w:trHeight w:val="2081"/>
        </w:trPr>
        <w:tc>
          <w:tcPr>
            <w:tcW w:w="1087"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12</w:t>
            </w:r>
          </w:p>
        </w:tc>
        <w:tc>
          <w:tcPr>
            <w:tcW w:w="303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круглых столов по обмену опытом в разработке эффективных форм и методов работы, направленных на оздоровление учащихся</w:t>
            </w:r>
          </w:p>
        </w:tc>
        <w:tc>
          <w:tcPr>
            <w:tcW w:w="260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Ноябрь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Март</w:t>
            </w:r>
          </w:p>
        </w:tc>
        <w:tc>
          <w:tcPr>
            <w:tcW w:w="2710"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w:t>
            </w:r>
          </w:p>
        </w:tc>
      </w:tr>
    </w:tbl>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4. Оздоровительно- профилактическая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3039"/>
        <w:gridCol w:w="2657"/>
        <w:gridCol w:w="2682"/>
      </w:tblGrid>
      <w:tr w:rsidR="00AD02C4" w:rsidRPr="00E36E00" w:rsidTr="00AD02C4">
        <w:trPr>
          <w:trHeight w:val="132"/>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п/п</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Мероприятия</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Сроки</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Ответственные</w:t>
            </w:r>
          </w:p>
        </w:tc>
      </w:tr>
      <w:tr w:rsidR="00AD02C4" w:rsidRPr="00E36E00" w:rsidTr="00AD02C4">
        <w:trPr>
          <w:trHeight w:val="1557"/>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Обеспечение соблюдения санитарно-гигиенических требований на уроках, профилактики близорукости и сколиоза, режима проветривания кабинетов на переменах</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Зам. директора по УВР, учителя</w:t>
            </w:r>
          </w:p>
        </w:tc>
      </w:tr>
      <w:tr w:rsidR="00AD02C4" w:rsidRPr="00E36E00" w:rsidTr="00AD02C4">
        <w:trPr>
          <w:trHeight w:val="521"/>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Контроль соблюдения режима дня учащимися</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Воспитатели ГПД</w:t>
            </w:r>
          </w:p>
        </w:tc>
      </w:tr>
      <w:tr w:rsidR="00AD02C4" w:rsidRPr="00E36E00" w:rsidTr="00AD02C4">
        <w:trPr>
          <w:trHeight w:val="779"/>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3.</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Обеспечение своевременного проведения профилактических прививок учащимся</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графику</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Работники медучреждения</w:t>
            </w:r>
          </w:p>
        </w:tc>
      </w:tr>
      <w:tr w:rsidR="00AD02C4" w:rsidRPr="00E36E00" w:rsidTr="00AD02C4">
        <w:trPr>
          <w:trHeight w:val="911"/>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4.</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работы по пропаганде здорового образа жизни среди учащихся (лекции, беседы, вечера)</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отдельному плану</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Воспитатели ГПД</w:t>
            </w:r>
          </w:p>
        </w:tc>
      </w:tr>
      <w:tr w:rsidR="00AD02C4" w:rsidRPr="00E36E00" w:rsidTr="00AD02C4">
        <w:trPr>
          <w:trHeight w:val="1565"/>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5.</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Обучение школьников эффективным поведенческим стратегиям: умению решать жизненные проблемы, эффективно общаться, владеть своими эмоциями и т. д.</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 плану</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Воспитатели ГПД</w:t>
            </w:r>
          </w:p>
        </w:tc>
      </w:tr>
      <w:tr w:rsidR="00AD02C4" w:rsidRPr="00E36E00" w:rsidTr="00AD02C4">
        <w:trPr>
          <w:trHeight w:val="1036"/>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6.</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Оказание социальной поддержки подросткам, оказавшимся в трудной жизненной ситуации</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389"/>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7.</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Акция «Молодежь за здоровый образ жизни»</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Октябрь-декабрь</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647"/>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8.</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утренней зарядки, подвижных школьных перемен</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Постоянно</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Дежурный учитель, </w:t>
            </w:r>
          </w:p>
        </w:tc>
      </w:tr>
      <w:tr w:rsidR="00AD02C4" w:rsidRPr="00E36E00" w:rsidTr="00AD02C4">
        <w:trPr>
          <w:trHeight w:val="389"/>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9.</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физкультминуток на уроках</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Ежедневно</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Учителя- предметники</w:t>
            </w:r>
          </w:p>
        </w:tc>
      </w:tr>
      <w:tr w:rsidR="00AD02C4" w:rsidRPr="00E36E00" w:rsidTr="00AD02C4">
        <w:trPr>
          <w:trHeight w:val="132"/>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10.</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Дней здоровья</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 четверть один раз</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физ-ры</w:t>
            </w:r>
          </w:p>
        </w:tc>
      </w:tr>
      <w:tr w:rsidR="00AD02C4" w:rsidRPr="00E36E00" w:rsidTr="00AD02C4">
        <w:trPr>
          <w:trHeight w:val="521"/>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11</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Работа спортивных секций</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Систематически</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физ-ры</w:t>
            </w:r>
          </w:p>
        </w:tc>
      </w:tr>
      <w:tr w:rsidR="00AD02C4" w:rsidRPr="00E36E00" w:rsidTr="00AD02C4">
        <w:trPr>
          <w:trHeight w:val="521"/>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12</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месячника по уборке школьной территории</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Май</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 руководители</w:t>
            </w:r>
          </w:p>
        </w:tc>
      </w:tr>
      <w:tr w:rsidR="00AD02C4" w:rsidRPr="00E36E00" w:rsidTr="00AD02C4">
        <w:trPr>
          <w:trHeight w:val="654"/>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13</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Озеленение учебных кабинетов и территории школы</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Май-сентябрь</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 учитель биологии</w:t>
            </w:r>
          </w:p>
        </w:tc>
      </w:tr>
      <w:tr w:rsidR="00AD02C4" w:rsidRPr="00E36E00" w:rsidTr="00AD02C4">
        <w:trPr>
          <w:trHeight w:val="529"/>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14</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Организация летнего оздоровительного лагеря при школе</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Июнь</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Руководитель лагеря</w:t>
            </w:r>
          </w:p>
        </w:tc>
      </w:tr>
      <w:tr w:rsidR="00AD02C4" w:rsidRPr="00E36E00" w:rsidTr="00AD02C4">
        <w:trPr>
          <w:trHeight w:val="389"/>
        </w:trPr>
        <w:tc>
          <w:tcPr>
            <w:tcW w:w="1088"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15</w:t>
            </w:r>
          </w:p>
        </w:tc>
        <w:tc>
          <w:tcPr>
            <w:tcW w:w="3072"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медосмотра педагогов школы</w:t>
            </w:r>
          </w:p>
        </w:tc>
        <w:tc>
          <w:tcPr>
            <w:tcW w:w="2686"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Август</w:t>
            </w:r>
          </w:p>
        </w:tc>
        <w:tc>
          <w:tcPr>
            <w:tcW w:w="2713" w:type="dxa"/>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Администрация</w:t>
            </w:r>
          </w:p>
        </w:tc>
      </w:tr>
    </w:tbl>
    <w:p w:rsidR="00AD02C4" w:rsidRPr="00E36E00" w:rsidRDefault="00AD02C4" w:rsidP="00E36E00">
      <w:pPr>
        <w:jc w:val="center"/>
        <w:rPr>
          <w:rFonts w:ascii="Times New Roman" w:hAnsi="Times New Roman" w:cs="Times New Roman"/>
          <w:b/>
          <w:sz w:val="24"/>
        </w:rPr>
      </w:pPr>
      <w:r w:rsidRPr="00E36E00">
        <w:rPr>
          <w:rFonts w:ascii="Times New Roman" w:hAnsi="Times New Roman" w:cs="Times New Roman"/>
          <w:b/>
          <w:sz w:val="24"/>
        </w:rPr>
        <w:t>5.Физкультурно-оздоровительные и спортивные мероприятия</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3578"/>
        <w:gridCol w:w="2094"/>
        <w:gridCol w:w="2966"/>
      </w:tblGrid>
      <w:tr w:rsidR="00AD02C4" w:rsidRPr="00E36E00" w:rsidTr="00AD02C4">
        <w:trPr>
          <w:trHeight w:val="144"/>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п\п</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Мероприятия</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Сроки</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Ответственные</w:t>
            </w:r>
          </w:p>
        </w:tc>
      </w:tr>
      <w:tr w:rsidR="00AD02C4" w:rsidRPr="00E36E00" w:rsidTr="00AD02C4">
        <w:trPr>
          <w:trHeight w:val="314"/>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Подвижные игры на свежем воздухе</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Ежедневно</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Классные руководители</w:t>
            </w:r>
          </w:p>
        </w:tc>
      </w:tr>
      <w:tr w:rsidR="00AD02C4" w:rsidRPr="00E36E00" w:rsidTr="00AD02C4">
        <w:trPr>
          <w:trHeight w:val="375"/>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2.</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Проведение Дня здоровья</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В месяц 1 раз</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Директор, учитель физкультуры</w:t>
            </w:r>
          </w:p>
        </w:tc>
      </w:tr>
      <w:tr w:rsidR="00AD02C4" w:rsidRPr="00E36E00" w:rsidTr="00AD02C4">
        <w:trPr>
          <w:trHeight w:val="375"/>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3.</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ежегодной Областной летней спартакиаде детей-инвалидов</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375"/>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4.</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Легкоатлетический эстафета</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Сентябрь</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74"/>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5.</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ежегодном первенстве г.Пскова по настольному теннису</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Октябрь </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74"/>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6.</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ежегодной городской спартакиаде среди людей с ОВЗ по шашкам</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Ноябрь</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74"/>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7. </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ежегодном Псковском Областном спортивном фестивале среди спортсменов с ОВЗ по слуху</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Ноябрь </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135"/>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8.</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ежегодной Областной зимней спартакиаде детей-инвалидов</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Декабрь </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135"/>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9.</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спортивной декаде инвалидов</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Январь </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135"/>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10.</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городских соревнованиях по плаванию среди детей-инвалидов</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Февраль </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674"/>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11</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ежегодных городских соревнованиях по дартсу среди инвалидов</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Март </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179"/>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12.</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ежегодных городских соревнованиях по пауэрлифтингу</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Апрель </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15"/>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13</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ежегодных городских соревнованиях по игре в мячи Бочче среди инвалидов</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Апрель </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135"/>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14.</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Легкоатлетический кросс</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Май</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Администрация школы, учитель физкультуры</w:t>
            </w:r>
          </w:p>
        </w:tc>
      </w:tr>
      <w:tr w:rsidR="00AD02C4" w:rsidRPr="00E36E00" w:rsidTr="00AD02C4">
        <w:trPr>
          <w:trHeight w:val="135"/>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15</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Участие в ежегодной Областной летней спартакиаде школьников с ОВЗ по слуху</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 xml:space="preserve">Май </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r w:rsidR="00AD02C4" w:rsidRPr="00E36E00" w:rsidTr="00AD02C4">
        <w:trPr>
          <w:trHeight w:val="464"/>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16</w:t>
            </w:r>
          </w:p>
        </w:tc>
        <w:tc>
          <w:tcPr>
            <w:tcW w:w="3729"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Спортивный вечер</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Май</w:t>
            </w:r>
          </w:p>
        </w:tc>
        <w:tc>
          <w:tcPr>
            <w:tcW w:w="3086" w:type="dxa"/>
            <w:tcBorders>
              <w:top w:val="single" w:sz="4" w:space="0" w:color="auto"/>
              <w:left w:val="single" w:sz="4" w:space="0" w:color="auto"/>
              <w:bottom w:val="single" w:sz="4" w:space="0" w:color="auto"/>
              <w:right w:val="single" w:sz="4" w:space="0" w:color="auto"/>
            </w:tcBorders>
            <w:shd w:val="clear" w:color="auto" w:fill="auto"/>
            <w:hideMark/>
          </w:tcPr>
          <w:p w:rsidR="00AD02C4" w:rsidRPr="00E36E00" w:rsidRDefault="00AD02C4" w:rsidP="00AD02C4">
            <w:pPr>
              <w:rPr>
                <w:rFonts w:ascii="Times New Roman" w:hAnsi="Times New Roman" w:cs="Times New Roman"/>
                <w:sz w:val="24"/>
                <w:szCs w:val="24"/>
              </w:rPr>
            </w:pPr>
            <w:r w:rsidRPr="00E36E00">
              <w:rPr>
                <w:rFonts w:ascii="Times New Roman" w:hAnsi="Times New Roman" w:cs="Times New Roman"/>
                <w:sz w:val="24"/>
                <w:szCs w:val="24"/>
              </w:rPr>
              <w:t>Учитель физкультуры</w:t>
            </w:r>
          </w:p>
        </w:tc>
      </w:tr>
    </w:tbl>
    <w:p w:rsidR="00E36E00" w:rsidRDefault="00E36E00" w:rsidP="00AD02C4"/>
    <w:p w:rsidR="00AD02C4" w:rsidRPr="00E36E00" w:rsidRDefault="00AD02C4" w:rsidP="00AD02C4">
      <w:pPr>
        <w:rPr>
          <w:rFonts w:ascii="Times New Roman" w:hAnsi="Times New Roman" w:cs="Times New Roman"/>
          <w:b/>
          <w:sz w:val="24"/>
        </w:rPr>
      </w:pPr>
      <w:r w:rsidRPr="00E36E00">
        <w:rPr>
          <w:rFonts w:ascii="Times New Roman" w:hAnsi="Times New Roman" w:cs="Times New Roman"/>
          <w:b/>
          <w:sz w:val="24"/>
        </w:rPr>
        <w:t>6. Работа по преодолению у учащихся вредных привычек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092"/>
        <w:gridCol w:w="2937"/>
        <w:gridCol w:w="2880"/>
      </w:tblGrid>
      <w:tr w:rsidR="00AD02C4" w:rsidRPr="00E36E00" w:rsidTr="00AD02C4">
        <w:trPr>
          <w:trHeight w:val="282"/>
        </w:trPr>
        <w:tc>
          <w:tcPr>
            <w:tcW w:w="511"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w:t>
            </w:r>
          </w:p>
        </w:tc>
        <w:tc>
          <w:tcPr>
            <w:tcW w:w="3092"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Мероприятия</w:t>
            </w:r>
          </w:p>
        </w:tc>
        <w:tc>
          <w:tcPr>
            <w:tcW w:w="2937"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Дата</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Ответственные</w:t>
            </w:r>
          </w:p>
        </w:tc>
      </w:tr>
      <w:tr w:rsidR="00AD02C4" w:rsidRPr="00E36E00" w:rsidTr="00AD02C4">
        <w:trPr>
          <w:trHeight w:val="497"/>
        </w:trPr>
        <w:tc>
          <w:tcPr>
            <w:tcW w:w="511"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1.</w:t>
            </w:r>
          </w:p>
        </w:tc>
        <w:tc>
          <w:tcPr>
            <w:tcW w:w="3092"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Индивидуальные беседы с детьми «группы риска»</w:t>
            </w:r>
          </w:p>
        </w:tc>
        <w:tc>
          <w:tcPr>
            <w:tcW w:w="2937"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Систематически</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Зам. директора, кл. руководители</w:t>
            </w:r>
          </w:p>
        </w:tc>
      </w:tr>
      <w:tr w:rsidR="00AD02C4" w:rsidRPr="00E36E00" w:rsidTr="00AD02C4">
        <w:trPr>
          <w:trHeight w:val="512"/>
        </w:trPr>
        <w:tc>
          <w:tcPr>
            <w:tcW w:w="511"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2.</w:t>
            </w:r>
          </w:p>
        </w:tc>
        <w:tc>
          <w:tcPr>
            <w:tcW w:w="3092"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Тематические классные часы о вреде алкоголя, курения и употребления наркотиков</w:t>
            </w:r>
          </w:p>
        </w:tc>
        <w:tc>
          <w:tcPr>
            <w:tcW w:w="2937"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По плану кл. руководит.</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Классные руководители</w:t>
            </w:r>
          </w:p>
        </w:tc>
      </w:tr>
      <w:tr w:rsidR="00AD02C4" w:rsidRPr="00E36E00" w:rsidTr="00AD02C4">
        <w:trPr>
          <w:trHeight w:val="497"/>
        </w:trPr>
        <w:tc>
          <w:tcPr>
            <w:tcW w:w="511"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3.</w:t>
            </w:r>
          </w:p>
        </w:tc>
        <w:tc>
          <w:tcPr>
            <w:tcW w:w="3092"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Оформление стендов «Хочу быть здоровым!», «Скажи наркотикам нет», «Береги здоровье смолоду»</w:t>
            </w:r>
          </w:p>
        </w:tc>
        <w:tc>
          <w:tcPr>
            <w:tcW w:w="2937"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Октябрь</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 xml:space="preserve"> классные руководители</w:t>
            </w:r>
          </w:p>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воспитатели ГПД</w:t>
            </w:r>
          </w:p>
        </w:tc>
      </w:tr>
      <w:tr w:rsidR="00AD02C4" w:rsidRPr="00E36E00" w:rsidTr="00AD02C4">
        <w:trPr>
          <w:trHeight w:val="677"/>
        </w:trPr>
        <w:tc>
          <w:tcPr>
            <w:tcW w:w="511"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4.</w:t>
            </w:r>
          </w:p>
        </w:tc>
        <w:tc>
          <w:tcPr>
            <w:tcW w:w="3092"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Встречи учащихся с работниками полиции, медицинскими работниками</w:t>
            </w:r>
          </w:p>
        </w:tc>
        <w:tc>
          <w:tcPr>
            <w:tcW w:w="2937"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Ноябрь-декабрь, апрель</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Администрация</w:t>
            </w:r>
          </w:p>
        </w:tc>
      </w:tr>
      <w:tr w:rsidR="00AD02C4" w:rsidRPr="00E36E00" w:rsidTr="00AD02C4">
        <w:trPr>
          <w:trHeight w:val="180"/>
        </w:trPr>
        <w:tc>
          <w:tcPr>
            <w:tcW w:w="511"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5.</w:t>
            </w:r>
          </w:p>
        </w:tc>
        <w:tc>
          <w:tcPr>
            <w:tcW w:w="3092"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Акция «Молодежь за здоровый образ жизни»</w:t>
            </w:r>
          </w:p>
        </w:tc>
        <w:tc>
          <w:tcPr>
            <w:tcW w:w="2937"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Октябрь-декабрь</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Классные руководители</w:t>
            </w:r>
          </w:p>
        </w:tc>
      </w:tr>
      <w:tr w:rsidR="00AD02C4" w:rsidRPr="00E36E00" w:rsidTr="00AD02C4">
        <w:trPr>
          <w:trHeight w:val="993"/>
        </w:trPr>
        <w:tc>
          <w:tcPr>
            <w:tcW w:w="511"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6.</w:t>
            </w:r>
          </w:p>
        </w:tc>
        <w:tc>
          <w:tcPr>
            <w:tcW w:w="3092"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Анкетирование учащихся по проблемам наркомании, алкоголизма, курения.</w:t>
            </w:r>
          </w:p>
        </w:tc>
        <w:tc>
          <w:tcPr>
            <w:tcW w:w="2937"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В течение года</w:t>
            </w:r>
          </w:p>
        </w:tc>
        <w:tc>
          <w:tcPr>
            <w:tcW w:w="2880" w:type="dxa"/>
            <w:shd w:val="clear" w:color="auto" w:fill="auto"/>
            <w:hideMark/>
          </w:tcPr>
          <w:p w:rsidR="00AD02C4" w:rsidRPr="00E36E00" w:rsidRDefault="00AD02C4" w:rsidP="00AD02C4">
            <w:pPr>
              <w:rPr>
                <w:rFonts w:ascii="Times New Roman" w:hAnsi="Times New Roman" w:cs="Times New Roman"/>
                <w:sz w:val="24"/>
              </w:rPr>
            </w:pPr>
            <w:r w:rsidRPr="00E36E00">
              <w:rPr>
                <w:rFonts w:ascii="Times New Roman" w:hAnsi="Times New Roman" w:cs="Times New Roman"/>
                <w:sz w:val="24"/>
              </w:rPr>
              <w:t>Классные руководители</w:t>
            </w:r>
          </w:p>
        </w:tc>
      </w:tr>
    </w:tbl>
    <w:p w:rsidR="00E36E00" w:rsidRDefault="00AD02C4" w:rsidP="00AD02C4">
      <w:r w:rsidRPr="00AD02C4">
        <w:tab/>
      </w:r>
    </w:p>
    <w:p w:rsidR="00AD02C4" w:rsidRPr="00297448" w:rsidRDefault="00AD02C4" w:rsidP="00AD02C4">
      <w:pPr>
        <w:rPr>
          <w:rFonts w:ascii="Times New Roman" w:hAnsi="Times New Roman" w:cs="Times New Roman"/>
          <w:b/>
        </w:rPr>
      </w:pPr>
      <w:r w:rsidRPr="00AD02C4">
        <w:tab/>
      </w:r>
      <w:r w:rsidRPr="00297448">
        <w:rPr>
          <w:rFonts w:ascii="Times New Roman" w:hAnsi="Times New Roman" w:cs="Times New Roman"/>
          <w:b/>
          <w:sz w:val="24"/>
        </w:rPr>
        <w:t>7. 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72"/>
        <w:gridCol w:w="1895"/>
        <w:gridCol w:w="3127"/>
      </w:tblGrid>
      <w:tr w:rsidR="00AD02C4" w:rsidRPr="00297448" w:rsidTr="00AD02C4">
        <w:trPr>
          <w:trHeight w:val="540"/>
        </w:trPr>
        <w:tc>
          <w:tcPr>
            <w:tcW w:w="76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 №</w:t>
            </w:r>
          </w:p>
        </w:tc>
        <w:tc>
          <w:tcPr>
            <w:tcW w:w="3700"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Содержание работы</w:t>
            </w:r>
          </w:p>
        </w:tc>
        <w:tc>
          <w:tcPr>
            <w:tcW w:w="190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дата</w:t>
            </w:r>
          </w:p>
        </w:tc>
        <w:tc>
          <w:tcPr>
            <w:tcW w:w="3151"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ответственные</w:t>
            </w:r>
          </w:p>
        </w:tc>
      </w:tr>
      <w:tr w:rsidR="00AD02C4" w:rsidRPr="00297448" w:rsidTr="00AD02C4">
        <w:trPr>
          <w:trHeight w:val="297"/>
        </w:trPr>
        <w:tc>
          <w:tcPr>
            <w:tcW w:w="76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1.</w:t>
            </w:r>
          </w:p>
        </w:tc>
        <w:tc>
          <w:tcPr>
            <w:tcW w:w="3700"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Включение в повестку родительских собраний выступлений по темам оздоровления учащихся</w:t>
            </w:r>
          </w:p>
        </w:tc>
        <w:tc>
          <w:tcPr>
            <w:tcW w:w="190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Ноябрь, январь, апрель</w:t>
            </w:r>
          </w:p>
        </w:tc>
        <w:tc>
          <w:tcPr>
            <w:tcW w:w="3151"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Директор</w:t>
            </w:r>
          </w:p>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Зам.директора по УВР</w:t>
            </w:r>
          </w:p>
        </w:tc>
      </w:tr>
      <w:tr w:rsidR="00AD02C4" w:rsidRPr="00297448" w:rsidTr="00AD02C4">
        <w:trPr>
          <w:trHeight w:val="356"/>
        </w:trPr>
        <w:tc>
          <w:tcPr>
            <w:tcW w:w="76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2.</w:t>
            </w:r>
          </w:p>
        </w:tc>
        <w:tc>
          <w:tcPr>
            <w:tcW w:w="3700"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Приглашение на родительские собрания медицинских работников</w:t>
            </w:r>
          </w:p>
        </w:tc>
        <w:tc>
          <w:tcPr>
            <w:tcW w:w="190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По плану</w:t>
            </w:r>
          </w:p>
        </w:tc>
        <w:tc>
          <w:tcPr>
            <w:tcW w:w="3151"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Классные руководители,</w:t>
            </w:r>
          </w:p>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медработники</w:t>
            </w:r>
          </w:p>
        </w:tc>
      </w:tr>
      <w:tr w:rsidR="00AD02C4" w:rsidRPr="00297448" w:rsidTr="00AD02C4">
        <w:trPr>
          <w:trHeight w:val="162"/>
        </w:trPr>
        <w:tc>
          <w:tcPr>
            <w:tcW w:w="76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3.</w:t>
            </w:r>
          </w:p>
        </w:tc>
        <w:tc>
          <w:tcPr>
            <w:tcW w:w="3700"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Организация индивидуальных консультаций для родителей</w:t>
            </w:r>
          </w:p>
        </w:tc>
        <w:tc>
          <w:tcPr>
            <w:tcW w:w="190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В течение</w:t>
            </w:r>
          </w:p>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года</w:t>
            </w:r>
          </w:p>
        </w:tc>
        <w:tc>
          <w:tcPr>
            <w:tcW w:w="3151"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Классные руководители</w:t>
            </w:r>
          </w:p>
        </w:tc>
      </w:tr>
      <w:tr w:rsidR="00AD02C4" w:rsidRPr="00297448" w:rsidTr="00AD02C4">
        <w:trPr>
          <w:trHeight w:val="460"/>
        </w:trPr>
        <w:tc>
          <w:tcPr>
            <w:tcW w:w="76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4.</w:t>
            </w:r>
          </w:p>
        </w:tc>
        <w:tc>
          <w:tcPr>
            <w:tcW w:w="3700"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Выступление на родительских собраниях по результатам диагностики</w:t>
            </w:r>
          </w:p>
        </w:tc>
        <w:tc>
          <w:tcPr>
            <w:tcW w:w="190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По плану</w:t>
            </w:r>
          </w:p>
        </w:tc>
        <w:tc>
          <w:tcPr>
            <w:tcW w:w="3151"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Классные руководители</w:t>
            </w:r>
          </w:p>
        </w:tc>
      </w:tr>
      <w:tr w:rsidR="00AD02C4" w:rsidRPr="00297448" w:rsidTr="00AD02C4">
        <w:trPr>
          <w:trHeight w:val="653"/>
        </w:trPr>
        <w:tc>
          <w:tcPr>
            <w:tcW w:w="76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5.</w:t>
            </w:r>
          </w:p>
        </w:tc>
        <w:tc>
          <w:tcPr>
            <w:tcW w:w="3700"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Участие родителей на спортивно-оздоровительных мероприятиях</w:t>
            </w:r>
          </w:p>
        </w:tc>
        <w:tc>
          <w:tcPr>
            <w:tcW w:w="190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По плану</w:t>
            </w:r>
          </w:p>
        </w:tc>
        <w:tc>
          <w:tcPr>
            <w:tcW w:w="3151"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Классные руководители</w:t>
            </w:r>
          </w:p>
        </w:tc>
      </w:tr>
      <w:tr w:rsidR="00AD02C4" w:rsidRPr="00297448" w:rsidTr="00AD02C4">
        <w:trPr>
          <w:trHeight w:val="356"/>
        </w:trPr>
        <w:tc>
          <w:tcPr>
            <w:tcW w:w="76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6.</w:t>
            </w:r>
          </w:p>
        </w:tc>
        <w:tc>
          <w:tcPr>
            <w:tcW w:w="3700"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Родительский лекторий «Методы оздоровления детей в домашних условиях»</w:t>
            </w:r>
          </w:p>
        </w:tc>
        <w:tc>
          <w:tcPr>
            <w:tcW w:w="1908"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Раз в четверть</w:t>
            </w:r>
          </w:p>
        </w:tc>
        <w:tc>
          <w:tcPr>
            <w:tcW w:w="3151" w:type="dxa"/>
            <w:shd w:val="clear" w:color="auto" w:fill="auto"/>
            <w:hideMark/>
          </w:tcPr>
          <w:p w:rsidR="00AD02C4" w:rsidRPr="00297448" w:rsidRDefault="00AD02C4" w:rsidP="00AD02C4">
            <w:pPr>
              <w:rPr>
                <w:rFonts w:ascii="Times New Roman" w:hAnsi="Times New Roman" w:cs="Times New Roman"/>
                <w:sz w:val="24"/>
              </w:rPr>
            </w:pPr>
            <w:r w:rsidRPr="00297448">
              <w:rPr>
                <w:rFonts w:ascii="Times New Roman" w:hAnsi="Times New Roman" w:cs="Times New Roman"/>
                <w:sz w:val="24"/>
              </w:rPr>
              <w:t>Классные руководители</w:t>
            </w:r>
          </w:p>
        </w:tc>
      </w:tr>
    </w:tbl>
    <w:p w:rsidR="00AD02C4" w:rsidRPr="00297448" w:rsidRDefault="00AD02C4" w:rsidP="00AD02C4">
      <w:pPr>
        <w:rPr>
          <w:rFonts w:ascii="Times New Roman" w:hAnsi="Times New Roman" w:cs="Times New Roman"/>
          <w:b/>
        </w:rPr>
      </w:pPr>
      <w:r w:rsidRPr="00297448">
        <w:rPr>
          <w:rFonts w:ascii="Times New Roman" w:hAnsi="Times New Roman" w:cs="Times New Roman"/>
          <w:b/>
        </w:rPr>
        <w:t>8. Охрана труда и здоровья участников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3488"/>
        <w:gridCol w:w="2001"/>
        <w:gridCol w:w="2901"/>
      </w:tblGrid>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№п/п</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Наименование мероприятий</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Сроки</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Ответственные</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Соответствие режима работы школы Уставу школы и гигиениче</w:t>
            </w:r>
            <w:r w:rsidRPr="00297448">
              <w:rPr>
                <w:rFonts w:ascii="Times New Roman" w:hAnsi="Times New Roman" w:cs="Times New Roman"/>
                <w:sz w:val="24"/>
                <w:szCs w:val="24"/>
              </w:rPr>
              <w:softHyphen/>
              <w:t>ским требованиям</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Администрация школы</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2</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Проведение паспортизации и учебных кабинетов, мастерских, спортзала</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 графику</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Администрация школы</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3</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Разработка и пересмотр инструкций по охране труда работников и учащихся</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 раз в 5 лет</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xml:space="preserve">Администрация </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4</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Своевременное проведение инструктажа по технике безопасности обучающихся, педагогов</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 раз в 6 месяцев</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Администрация</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5</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Соблюдение техники безопасности всеми сотрудниками и учащи</w:t>
            </w:r>
            <w:r w:rsidRPr="00297448">
              <w:rPr>
                <w:rFonts w:ascii="Times New Roman" w:hAnsi="Times New Roman" w:cs="Times New Roman"/>
                <w:sz w:val="24"/>
                <w:szCs w:val="24"/>
              </w:rPr>
              <w:softHyphen/>
              <w:t>мися школы при организации учебно-воспитательного процесса</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6</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Обеспечение достаточной освещённости искусственным светом всех учебных комнат</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Завхоз</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7</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Обеспечение оптимального воздушно-теплового режима</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Завхоз</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8</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Обеспечение кабинетов повышенной опасности медицинскими ап</w:t>
            </w:r>
            <w:r w:rsidRPr="00297448">
              <w:rPr>
                <w:rFonts w:ascii="Times New Roman" w:hAnsi="Times New Roman" w:cs="Times New Roman"/>
                <w:sz w:val="24"/>
                <w:szCs w:val="24"/>
              </w:rPr>
              <w:softHyphen/>
              <w:t>течками</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Ежегодно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Завхоз</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9</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Осуществление образовательного процесса с учётом специфики курса основ безопасности жизнедеятельности</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Учитель ОБЖ и учителя начальных классов</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10</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Использование ТСО с соблюдением правил их эксплуатации</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Учителя</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11</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Введение в обязательном порядке физкультминутки в ходе уроков</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Заместитель директора по УВР</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12</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Выполнение требований к организации питания учащихся</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Директор</w:t>
            </w:r>
          </w:p>
        </w:tc>
      </w:tr>
      <w:tr w:rsidR="00AD02C4" w:rsidRPr="00297448" w:rsidTr="00AD02C4">
        <w:trPr>
          <w:trHeight w:val="1091"/>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13</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Организация инструктивно-методических занятий с педагогами по методике проведения занятий с детьми по Правилам дорожного движения</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Ежегодно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Общественный</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инспектор по</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профилактике</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ДТП</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14</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Организация изучения Правил дорожного движения с детьми со</w:t>
            </w:r>
            <w:r w:rsidRPr="00297448">
              <w:rPr>
                <w:rFonts w:ascii="Times New Roman" w:hAnsi="Times New Roman" w:cs="Times New Roman"/>
                <w:sz w:val="24"/>
                <w:szCs w:val="24"/>
              </w:rPr>
              <w:softHyphen/>
              <w:t>гласно программе</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Классные руководители</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15</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Проведение встреч с работниками ГИБДД</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Общественный инспектор по про</w:t>
            </w:r>
            <w:r w:rsidRPr="00297448">
              <w:rPr>
                <w:rFonts w:ascii="Times New Roman" w:hAnsi="Times New Roman" w:cs="Times New Roman"/>
                <w:sz w:val="24"/>
                <w:szCs w:val="24"/>
              </w:rPr>
              <w:softHyphen/>
              <w:t>филактике ДТП</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Заместитель директора по ВР</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16</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Оформление уголка по безопасности дорожного движения</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Ежегодно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Учитель  ОБЖ</w:t>
            </w:r>
          </w:p>
        </w:tc>
      </w:tr>
      <w:tr w:rsidR="00AD02C4" w:rsidRPr="00297448" w:rsidTr="00AD02C4">
        <w:trPr>
          <w:trHeight w:val="143"/>
        </w:trPr>
        <w:tc>
          <w:tcPr>
            <w:tcW w:w="107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17</w:t>
            </w:r>
          </w:p>
        </w:tc>
        <w:tc>
          <w:tcPr>
            <w:tcW w:w="35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Обсуждение на родительских собраниях вопросов по профилактике ДТП</w:t>
            </w:r>
          </w:p>
        </w:tc>
        <w:tc>
          <w:tcPr>
            <w:tcW w:w="2016"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Постоянно</w:t>
            </w:r>
          </w:p>
        </w:tc>
        <w:tc>
          <w:tcPr>
            <w:tcW w:w="292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xml:space="preserve"> Администрация </w:t>
            </w:r>
          </w:p>
        </w:tc>
      </w:tr>
    </w:tbl>
    <w:p w:rsidR="00AD02C4" w:rsidRPr="00297448" w:rsidRDefault="00AD02C4" w:rsidP="00AD02C4">
      <w:pPr>
        <w:rPr>
          <w:rFonts w:ascii="Times New Roman" w:hAnsi="Times New Roman" w:cs="Times New Roman"/>
          <w:b/>
          <w:sz w:val="24"/>
        </w:rPr>
      </w:pPr>
      <w:r w:rsidRPr="00297448">
        <w:rPr>
          <w:rFonts w:ascii="Times New Roman" w:hAnsi="Times New Roman" w:cs="Times New Roman"/>
          <w:b/>
          <w:sz w:val="24"/>
        </w:rPr>
        <w:t>Здоровьесберегающая деятельность педагогического коллектива на период 2019-2024 г.</w:t>
      </w:r>
    </w:p>
    <w:tbl>
      <w:tblPr>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4962"/>
      </w:tblGrid>
      <w:tr w:rsidR="00AD02C4" w:rsidRPr="00297448" w:rsidTr="00AD02C4">
        <w:trPr>
          <w:trHeight w:val="517"/>
        </w:trPr>
        <w:tc>
          <w:tcPr>
            <w:tcW w:w="4003" w:type="dxa"/>
            <w:vMerge w:val="restart"/>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Органы управления</w:t>
            </w:r>
          </w:p>
        </w:tc>
        <w:tc>
          <w:tcPr>
            <w:tcW w:w="4962" w:type="dxa"/>
            <w:vMerge w:val="restart"/>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Мероприятия программы «Путь к здоровью»</w:t>
            </w:r>
          </w:p>
        </w:tc>
      </w:tr>
      <w:tr w:rsidR="00AD02C4" w:rsidRPr="00297448" w:rsidTr="00AD02C4">
        <w:trPr>
          <w:trHeight w:val="517"/>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r>
      <w:tr w:rsidR="00AD02C4" w:rsidRPr="00297448" w:rsidTr="00AD02C4">
        <w:trPr>
          <w:trHeight w:val="143"/>
        </w:trPr>
        <w:tc>
          <w:tcPr>
            <w:tcW w:w="4003" w:type="dxa"/>
            <w:vMerge w:val="restart"/>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Руководители МО</w:t>
            </w: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  Создание творческой группы по разработке Программы здоровьесбережения</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2.  Анализ влияния состояния здоровья учащихся на качество знаний и уровень обученности.</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3.  Анализ дозировки учебной нагрузки:</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учебные планы;</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график контрольных работ.</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4.Анализ эффективности уроков физкультуры.</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5.  Итоговый анализ состояния здоровья</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учащихся.</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w:t>
            </w:r>
          </w:p>
        </w:tc>
      </w:tr>
      <w:tr w:rsidR="00AD02C4" w:rsidRPr="00297448" w:rsidTr="00AD02C4">
        <w:trPr>
          <w:trHeight w:val="143"/>
        </w:trPr>
        <w:tc>
          <w:tcPr>
            <w:tcW w:w="4003" w:type="dxa"/>
            <w:vMerge w:val="restart"/>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Педагогический Совет</w:t>
            </w: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1.Обсуждение и принятие Программы здоровьесбережения.</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2.Использование здоровьесберегающих и здоровьеформирующих технологий.</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3.«Аукцион» педагогических идей (здоровьесберегающие технологии).</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4.Здоровьесбережение при применении ИКТ.</w:t>
            </w:r>
          </w:p>
        </w:tc>
      </w:tr>
      <w:tr w:rsidR="00AD02C4" w:rsidRPr="00297448" w:rsidTr="00AD02C4">
        <w:trPr>
          <w:trHeight w:val="143"/>
        </w:trPr>
        <w:tc>
          <w:tcPr>
            <w:tcW w:w="4003" w:type="dxa"/>
            <w:vMerge w:val="restart"/>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Методический Совет (руководители методобъединений и заместитель директора по учебно – воспитательной работе)</w:t>
            </w: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1.Составление плана работы с учетом внедрения здоровьесберегающих технологий.</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2.Методическая панорама «Здоровьесберегающие  технологии».</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3.Организация методической недели «Обучение и  воспитание с успехом».</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4.Мониторинг влияния состояния здоровья учащихся на качество знаний по предметам.</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w:t>
            </w:r>
          </w:p>
        </w:tc>
      </w:tr>
      <w:tr w:rsidR="00AD02C4" w:rsidRPr="00297448" w:rsidTr="00AD02C4">
        <w:trPr>
          <w:trHeight w:val="143"/>
        </w:trPr>
        <w:tc>
          <w:tcPr>
            <w:tcW w:w="4003" w:type="dxa"/>
            <w:vMerge w:val="restart"/>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Общешкольный родительский комитет</w:t>
            </w: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1.Ознакомление родителей с  деятельностью</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школы по оздоровлению и пропаганде здорового образа жизни.</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2.Круглый стол «Здоровье наших детей».</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3.День семьи «Папа, мама и я – спортивная семья».</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4.Ознакомление родителей с различными оздоровительными системами.</w:t>
            </w:r>
          </w:p>
        </w:tc>
      </w:tr>
      <w:tr w:rsidR="00AD02C4" w:rsidRPr="00297448" w:rsidTr="00AD02C4">
        <w:trPr>
          <w:trHeight w:val="143"/>
        </w:trPr>
        <w:tc>
          <w:tcPr>
            <w:tcW w:w="0" w:type="auto"/>
            <w:vMerge/>
            <w:shd w:val="clear" w:color="auto" w:fill="auto"/>
            <w:hideMark/>
          </w:tcPr>
          <w:p w:rsidR="00AD02C4" w:rsidRPr="00297448" w:rsidRDefault="00AD02C4" w:rsidP="00AD02C4">
            <w:pPr>
              <w:rPr>
                <w:rFonts w:ascii="Times New Roman" w:hAnsi="Times New Roman" w:cs="Times New Roman"/>
                <w:sz w:val="24"/>
                <w:szCs w:val="24"/>
              </w:rPr>
            </w:pP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5.Анализ результатов работы  школы по оздоровлению и пропаганде здорового образа жизни.</w:t>
            </w:r>
          </w:p>
        </w:tc>
      </w:tr>
      <w:tr w:rsidR="00AD02C4" w:rsidRPr="00297448" w:rsidTr="00AD02C4">
        <w:trPr>
          <w:trHeight w:val="1914"/>
        </w:trPr>
        <w:tc>
          <w:tcPr>
            <w:tcW w:w="4003"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 Заместитель директора по УВР</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Классные руководители</w:t>
            </w:r>
          </w:p>
        </w:tc>
        <w:tc>
          <w:tcPr>
            <w:tcW w:w="4962" w:type="dxa"/>
            <w:shd w:val="clear" w:color="auto" w:fill="auto"/>
            <w:hideMark/>
          </w:tcPr>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1.Разработка анкет и проведение анкетирования по определению самочувствия учащихся</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в школе.</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2.Подготовка памяток для учащихся</w:t>
            </w:r>
          </w:p>
          <w:p w:rsidR="00AD02C4" w:rsidRPr="00297448" w:rsidRDefault="00AD02C4" w:rsidP="00AD02C4">
            <w:pPr>
              <w:rPr>
                <w:rFonts w:ascii="Times New Roman" w:hAnsi="Times New Roman" w:cs="Times New Roman"/>
                <w:sz w:val="24"/>
                <w:szCs w:val="24"/>
              </w:rPr>
            </w:pPr>
            <w:r w:rsidRPr="00297448">
              <w:rPr>
                <w:rFonts w:ascii="Times New Roman" w:hAnsi="Times New Roman" w:cs="Times New Roman"/>
                <w:sz w:val="24"/>
                <w:szCs w:val="24"/>
              </w:rPr>
              <w:t>по формированию здорового образа жизни.</w:t>
            </w:r>
          </w:p>
        </w:tc>
      </w:tr>
    </w:tbl>
    <w:p w:rsidR="00AD02C4" w:rsidRPr="00AD02C4" w:rsidRDefault="00AD02C4" w:rsidP="00AD02C4">
      <w:r w:rsidRPr="00AD02C4">
        <w:t> </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Функции различных категорий работников школы в процессе реализации программы «Путь к здоровью»</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1.Функции  медицинской службы:</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проведение диспансеризации и медосмотра учащихся школы,  определение уровня физического здоровья;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выявление учащихся специальной медицинской  группы.</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2.Функции администрации:</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общее руководство реализацией программы: организация, координация, контроль;</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общее руководство и контроль за организацией горячего питания учащихся в школе;</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и контроль уроков физкультуры;</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обеспечение работы спортзала во внеурочное время и во время каникул, работы спортивных секций;</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разработка системы внеклассных мероприятий по укреплению физического здоровья учащихся и ее контроль;</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работы классных руководителей по программе здоровьесбережения  и ее контроль;</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создания банка данных о социально неблагополучных семьях и обеспечение поддержки детей из таких семей;</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работы психологической  службы в школе.</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3.Функции классного руководителя: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санитарно-гигиеническая работа по организации жизнедеятельности детей в школе;</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и проведение в классном коллективе мероприятий по профилактике частых заболеваний учащихся;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и проведение в классном коллективе мероприятий по профилактике детского травматизма на дорогах;</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и проведение в классном коллективе мероприятий по профилактике наркомании,  токсикомании, табакокурения;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и проведение профилактической работы с родителями;</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встреч родителей с представителями правоохранительных органов, работниками ГИБДД, КДН, медработниками, наркологами;</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и проведение внеклассных мероприятий (беседы, диспуты, лекции, КТД, конкурсы и др.) в рамках программы здоровьесбережения;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организация и проведение диагностик уровня знаний учащимися правил гигиены, дорожного движения, правовой культуры.</w:t>
      </w:r>
    </w:p>
    <w:p w:rsidR="00AD02C4" w:rsidRPr="00297448" w:rsidRDefault="00AD02C4" w:rsidP="00297448">
      <w:pPr>
        <w:jc w:val="both"/>
        <w:rPr>
          <w:rFonts w:ascii="Times New Roman" w:hAnsi="Times New Roman" w:cs="Times New Roman"/>
          <w:sz w:val="24"/>
          <w:szCs w:val="24"/>
        </w:rPr>
      </w:pP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Что должен контролировать классный руководитель</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1. Причины и длительность пропусков занятий физкультурой учащимися.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2. Степень взаимодействия учащихся с преподавателем физкультуры и привлекательность занятий.</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3. Активность участия учащихся класса в спортивно-оздоровительных мероприятиях в масштабах школы.</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4. Наличие позитивного контакта учителя физкультуры с родителями детей, имеющих проблемы в физическом и моторном развитии.</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5. Состояние психологического климата вокруг детей с ослабленным здоровьем, с недостатками физического и функционального развития.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6. Степень вовлеченности учеников класса в опасные для здоровья формы поведения, связанные с использованием психотропных веществ (курение, употребление алкоголя, токсических и наркотических веществ).</w:t>
      </w:r>
    </w:p>
    <w:p w:rsidR="00AD02C4" w:rsidRPr="00297448" w:rsidRDefault="00AD02C4" w:rsidP="00297448">
      <w:pPr>
        <w:jc w:val="both"/>
        <w:rPr>
          <w:rFonts w:ascii="Times New Roman" w:hAnsi="Times New Roman" w:cs="Times New Roman"/>
          <w:sz w:val="24"/>
          <w:szCs w:val="24"/>
        </w:rPr>
      </w:pP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Что должен контролировать учитель физкультуры</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1. Уровень физического развития — на основании данных о длине и массе тела, окружности грудной клетки, жизненной емкости легких. Детям с низким уровнем физического развития и с дисгармоничным развитием необходим щадящий режим физической нагрузки.</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2. Уровень двигательной подготовленности — на основании стандартного набора тестов, характеризующих выносливость, силу, быстроту, ловкость, гибкость. Уровень технической подготовки ученика — на основании педагогических наблюдений и контрольных испытаний.</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3. Уровень знаний ученика в области физической культуры и здорового образа жизни — на основании бесед с учащимися, проведения контрольных теоретических зачетов и использования других средств оперативного или этапного контроля знаний.</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4. Состояние здоровья и адаптационные возможности ученика — на основании данных школьных медицинских карт, наблюдения на уроках и других занятиях, измерения физиологических показателей (частоты пульса) при выполнении стандартных нагрузок.</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5. Степень утомления в процессе выполнения физических нагрузок — на основании внешних признаков и данных объективного контроля.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6. Адекватность нагрузки возрастным, половым и индивидуальным особенностям учащегося с учетом типа телосложения и уровня биологической зрелости.</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7. Уровень мотивации учащихся к занятиям физической культурой.</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8. Качество самоподготовки учащихся, в том числе выполнения домашних заданий и рекомендаций учителя.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9. Осведомленность родителей об уровне физического развития и двигательной подготовленности ученика, степень их участия в воспитательном процессе.</w:t>
      </w:r>
    </w:p>
    <w:p w:rsidR="00AD02C4" w:rsidRPr="00297448" w:rsidRDefault="00AD02C4" w:rsidP="00297448">
      <w:pPr>
        <w:jc w:val="both"/>
        <w:rPr>
          <w:rFonts w:ascii="Times New Roman" w:hAnsi="Times New Roman" w:cs="Times New Roman"/>
          <w:sz w:val="24"/>
          <w:szCs w:val="24"/>
        </w:rPr>
      </w:pP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 чем должен заботиться завуч</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1. Расписание занятий должно быть составлено таким образом, чтобы урок физической культуры не проводился непосредственно перед уроками математики, русского языка, литературы, физики.</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2. Физкультминутки и физкультпаузы в рамках общеобразовательных уроков не должны нарушать логику урока.</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3. Дни здоровья и другие общешкольные мероприятия следует проводить в условиях хорошей погоды, по разработанному заранее сценарию. Недопустимо превращать такого рода мероприятия в дополнительный выходной день для детей и педагогов.</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4. Спортивные успехи класса или отдельного ученика должны быть известны всей школе наряду с успехами в учебе; спортивный авторитет класса, школьной команды, чемпиона школы в том или ином виде спорта должен служить привлекательным примером для всех учащихся.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5. Педагогический коллектив школы должен с уважением относиться к предмету «физическая культура» и к педагогам этого профиля.</w:t>
      </w:r>
    </w:p>
    <w:p w:rsidR="00AD02C4" w:rsidRPr="00297448" w:rsidRDefault="00AD02C4" w:rsidP="00297448">
      <w:pPr>
        <w:jc w:val="both"/>
        <w:rPr>
          <w:rFonts w:ascii="Times New Roman" w:hAnsi="Times New Roman" w:cs="Times New Roman"/>
          <w:sz w:val="24"/>
          <w:szCs w:val="24"/>
        </w:rPr>
      </w:pP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В чем состоит ответственность директора школы</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1. Организация, поддержание и развитие спортивно-оздоровительной базы школы.</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2. Обеспечение кадровой политики, направленной на привлечение и удержание профессиональных педагогов — специалистов в области физического воспитания.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3. Создание условий для возможно более широкого удовлетворения потребностей учащихся в разнообразных формах и видах физической активности, расширение сети секций и кружков.</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4. Повышение авторитета физической культуры в глазах преподавателей, родителей и учащихся.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5. Обеспечение медико-психологического контроля над процессом физического воспитания учащихся во всех его формах.</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6. Активизация усилий родительской общественности, направленных на создание в школе условий для оздоровления учащихся на основе системной, многоплановой работы.</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7. Использование передовых методов и технологий физкультурно-оздоровительной работы с учащимися.</w:t>
      </w:r>
    </w:p>
    <w:p w:rsidR="00AD02C4" w:rsidRPr="00297448" w:rsidRDefault="00AD02C4" w:rsidP="00297448">
      <w:pPr>
        <w:jc w:val="both"/>
        <w:rPr>
          <w:rFonts w:ascii="Times New Roman" w:hAnsi="Times New Roman" w:cs="Times New Roman"/>
          <w:sz w:val="24"/>
          <w:szCs w:val="24"/>
        </w:rPr>
      </w:pP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Обязанности педагога – психолога</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1. Рассматривать вопросы и принимать решения строго в границах своей профессиональной компетенции.</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2. Знать новейшие достижения психологической науки, применять современные научно обоснованные методы диагностики, развивающей, психокоррекционной, психопрофилактической работы.</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3. В решении всех вопросов исходить только из интересов ребенка, его полноценного развития.</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4. Хранить профессиональную тайну, не распространять сведения, полученные в результате диагностической или коррекционной работы, если ознакомление с ними может нанести ущерб ребенку или его окружающим.</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5. Работать в тесном контакте с администрацией и педагогическим коллективом школы, родителями.</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6. Участвовать в рассмотрении спорных вопросов в воспитании детей.</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Список литературы</w:t>
      </w:r>
    </w:p>
    <w:p w:rsidR="00AD02C4" w:rsidRPr="00297448" w:rsidRDefault="00ED4C46" w:rsidP="00297448">
      <w:pPr>
        <w:jc w:val="both"/>
        <w:rPr>
          <w:rFonts w:ascii="Times New Roman" w:hAnsi="Times New Roman" w:cs="Times New Roman"/>
          <w:sz w:val="24"/>
          <w:szCs w:val="24"/>
        </w:rPr>
      </w:pPr>
      <w:hyperlink r:id="rId99" w:tgtFrame="_blank" w:history="1">
        <w:r w:rsidR="00AD02C4" w:rsidRPr="00297448">
          <w:rPr>
            <w:rFonts w:ascii="Times New Roman" w:hAnsi="Times New Roman" w:cs="Times New Roman"/>
            <w:sz w:val="24"/>
            <w:szCs w:val="24"/>
          </w:rPr>
          <w:t>Баль Л.В.</w:t>
        </w:r>
      </w:hyperlink>
      <w:r w:rsidR="00AD02C4" w:rsidRPr="00297448">
        <w:rPr>
          <w:rFonts w:ascii="Times New Roman" w:hAnsi="Times New Roman" w:cs="Times New Roman"/>
          <w:sz w:val="24"/>
          <w:szCs w:val="24"/>
        </w:rPr>
        <w:t> </w:t>
      </w:r>
      <w:hyperlink r:id="rId100" w:tgtFrame="_blank" w:history="1">
        <w:r w:rsidR="00AD02C4" w:rsidRPr="00297448">
          <w:rPr>
            <w:rFonts w:ascii="Times New Roman" w:hAnsi="Times New Roman" w:cs="Times New Roman"/>
            <w:sz w:val="24"/>
            <w:szCs w:val="24"/>
          </w:rPr>
          <w:t>Новое направление детских профилактических программ - детское движение в защиту здоровь</w:t>
        </w:r>
      </w:hyperlink>
      <w:r w:rsidR="00AD02C4" w:rsidRPr="00297448">
        <w:rPr>
          <w:rFonts w:ascii="Times New Roman" w:hAnsi="Times New Roman" w:cs="Times New Roman"/>
          <w:sz w:val="24"/>
          <w:szCs w:val="24"/>
        </w:rPr>
        <w:t>я // </w:t>
      </w:r>
      <w:hyperlink r:id="rId101" w:tgtFrame="_blank" w:history="1">
        <w:r w:rsidR="00AD02C4" w:rsidRPr="00297448">
          <w:rPr>
            <w:rFonts w:ascii="Times New Roman" w:hAnsi="Times New Roman" w:cs="Times New Roman"/>
            <w:sz w:val="24"/>
            <w:szCs w:val="24"/>
          </w:rPr>
          <w:t>Школа здоровья</w:t>
        </w:r>
      </w:hyperlink>
      <w:r w:rsidR="00AD02C4" w:rsidRPr="00297448">
        <w:rPr>
          <w:rFonts w:ascii="Times New Roman" w:hAnsi="Times New Roman" w:cs="Times New Roman"/>
          <w:sz w:val="24"/>
          <w:szCs w:val="24"/>
        </w:rPr>
        <w:t>. 1998, № 1, с. 17-22.</w:t>
      </w:r>
    </w:p>
    <w:p w:rsidR="00AD02C4" w:rsidRPr="00297448" w:rsidRDefault="00ED4C46" w:rsidP="00297448">
      <w:pPr>
        <w:jc w:val="both"/>
        <w:rPr>
          <w:rFonts w:ascii="Times New Roman" w:hAnsi="Times New Roman" w:cs="Times New Roman"/>
          <w:sz w:val="24"/>
          <w:szCs w:val="24"/>
        </w:rPr>
      </w:pPr>
      <w:hyperlink r:id="rId102" w:tgtFrame="_blank" w:history="1">
        <w:r w:rsidR="00AD02C4" w:rsidRPr="00297448">
          <w:rPr>
            <w:rFonts w:ascii="Times New Roman" w:hAnsi="Times New Roman" w:cs="Times New Roman"/>
            <w:sz w:val="24"/>
            <w:szCs w:val="24"/>
          </w:rPr>
          <w:t>Бальсевич В.К.</w:t>
        </w:r>
      </w:hyperlink>
      <w:r w:rsidR="00AD02C4" w:rsidRPr="00297448">
        <w:rPr>
          <w:rFonts w:ascii="Times New Roman" w:hAnsi="Times New Roman" w:cs="Times New Roman"/>
          <w:sz w:val="24"/>
          <w:szCs w:val="24"/>
        </w:rPr>
        <w:t>, </w:t>
      </w:r>
      <w:hyperlink r:id="rId103" w:tgtFrame="_blank" w:history="1">
        <w:r w:rsidR="00AD02C4" w:rsidRPr="00297448">
          <w:rPr>
            <w:rFonts w:ascii="Times New Roman" w:hAnsi="Times New Roman" w:cs="Times New Roman"/>
            <w:sz w:val="24"/>
            <w:szCs w:val="24"/>
          </w:rPr>
          <w:t>Лубышева Л.И.</w:t>
        </w:r>
      </w:hyperlink>
      <w:r w:rsidR="00AD02C4" w:rsidRPr="00297448">
        <w:rPr>
          <w:rFonts w:ascii="Times New Roman" w:hAnsi="Times New Roman" w:cs="Times New Roman"/>
          <w:sz w:val="24"/>
          <w:szCs w:val="24"/>
        </w:rPr>
        <w:t> </w:t>
      </w:r>
      <w:hyperlink r:id="rId104" w:tgtFrame="_blank" w:history="1">
        <w:r w:rsidR="00AD02C4" w:rsidRPr="00297448">
          <w:rPr>
            <w:rFonts w:ascii="Times New Roman" w:hAnsi="Times New Roman" w:cs="Times New Roman"/>
            <w:sz w:val="24"/>
            <w:szCs w:val="24"/>
          </w:rPr>
          <w:t>Физическая культура: молодежь и современность</w:t>
        </w:r>
      </w:hyperlink>
      <w:r w:rsidR="00AD02C4" w:rsidRPr="00297448">
        <w:rPr>
          <w:rFonts w:ascii="Times New Roman" w:hAnsi="Times New Roman" w:cs="Times New Roman"/>
          <w:sz w:val="24"/>
          <w:szCs w:val="24"/>
        </w:rPr>
        <w:t> // </w:t>
      </w:r>
      <w:hyperlink r:id="rId105" w:tgtFrame="_blank" w:history="1">
        <w:r w:rsidR="00AD02C4" w:rsidRPr="00297448">
          <w:rPr>
            <w:rFonts w:ascii="Times New Roman" w:hAnsi="Times New Roman" w:cs="Times New Roman"/>
            <w:sz w:val="24"/>
            <w:szCs w:val="24"/>
          </w:rPr>
          <w:t>Теория и практика физической культуры</w:t>
        </w:r>
      </w:hyperlink>
      <w:r w:rsidR="00AD02C4" w:rsidRPr="00297448">
        <w:rPr>
          <w:rFonts w:ascii="Times New Roman" w:hAnsi="Times New Roman" w:cs="Times New Roman"/>
          <w:sz w:val="24"/>
          <w:szCs w:val="24"/>
        </w:rPr>
        <w:t>. 1995, № 4, с. 2-8.</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Вайнер Э.Н. Основы рационального питания.- Липецк, 1999.</w:t>
      </w:r>
    </w:p>
    <w:p w:rsidR="00AD02C4" w:rsidRPr="00297448" w:rsidRDefault="00ED4C46" w:rsidP="00297448">
      <w:pPr>
        <w:jc w:val="both"/>
        <w:rPr>
          <w:rFonts w:ascii="Times New Roman" w:hAnsi="Times New Roman" w:cs="Times New Roman"/>
          <w:sz w:val="24"/>
          <w:szCs w:val="24"/>
        </w:rPr>
      </w:pPr>
      <w:hyperlink r:id="rId106" w:tgtFrame="_blank" w:history="1">
        <w:r w:rsidR="00AD02C4" w:rsidRPr="00297448">
          <w:rPr>
            <w:rFonts w:ascii="Times New Roman" w:hAnsi="Times New Roman" w:cs="Times New Roman"/>
            <w:sz w:val="24"/>
            <w:szCs w:val="24"/>
          </w:rPr>
          <w:t>Вайнер Э.Н.</w:t>
        </w:r>
      </w:hyperlink>
      <w:r w:rsidR="00AD02C4" w:rsidRPr="00297448">
        <w:rPr>
          <w:rFonts w:ascii="Times New Roman" w:hAnsi="Times New Roman" w:cs="Times New Roman"/>
          <w:sz w:val="24"/>
          <w:szCs w:val="24"/>
        </w:rPr>
        <w:t> </w:t>
      </w:r>
      <w:hyperlink r:id="rId107" w:tgtFrame="_blank" w:history="1">
        <w:r w:rsidR="00AD02C4" w:rsidRPr="00297448">
          <w:rPr>
            <w:rFonts w:ascii="Times New Roman" w:hAnsi="Times New Roman" w:cs="Times New Roman"/>
            <w:sz w:val="24"/>
            <w:szCs w:val="24"/>
          </w:rPr>
          <w:t>Общая валеология</w:t>
        </w:r>
      </w:hyperlink>
      <w:r w:rsidR="00AD02C4" w:rsidRPr="00297448">
        <w:rPr>
          <w:rFonts w:ascii="Times New Roman" w:hAnsi="Times New Roman" w:cs="Times New Roman"/>
          <w:sz w:val="24"/>
          <w:szCs w:val="24"/>
        </w:rPr>
        <w:t>: Учебник. - Липецк: Липецкое изд-во, 1998. - 183 с.</w:t>
      </w:r>
    </w:p>
    <w:p w:rsidR="00AD02C4" w:rsidRPr="00297448" w:rsidRDefault="00ED4C46" w:rsidP="00297448">
      <w:pPr>
        <w:jc w:val="both"/>
        <w:rPr>
          <w:rFonts w:ascii="Times New Roman" w:hAnsi="Times New Roman" w:cs="Times New Roman"/>
          <w:sz w:val="24"/>
          <w:szCs w:val="24"/>
        </w:rPr>
      </w:pPr>
      <w:hyperlink r:id="rId108" w:tgtFrame="_blank" w:history="1">
        <w:r w:rsidR="00AD02C4" w:rsidRPr="00297448">
          <w:rPr>
            <w:rFonts w:ascii="Times New Roman" w:hAnsi="Times New Roman" w:cs="Times New Roman"/>
            <w:sz w:val="24"/>
            <w:szCs w:val="24"/>
          </w:rPr>
          <w:t>Вишневский В.А.</w:t>
        </w:r>
      </w:hyperlink>
      <w:r w:rsidR="00AD02C4" w:rsidRPr="00297448">
        <w:rPr>
          <w:rFonts w:ascii="Times New Roman" w:hAnsi="Times New Roman" w:cs="Times New Roman"/>
          <w:sz w:val="24"/>
          <w:szCs w:val="24"/>
        </w:rPr>
        <w:t> </w:t>
      </w:r>
      <w:hyperlink r:id="rId109" w:tgtFrame="_blank" w:history="1">
        <w:r w:rsidR="00AD02C4" w:rsidRPr="00297448">
          <w:rPr>
            <w:rFonts w:ascii="Times New Roman" w:hAnsi="Times New Roman" w:cs="Times New Roman"/>
            <w:sz w:val="24"/>
            <w:szCs w:val="24"/>
          </w:rPr>
          <w:t>Здоровьесбережение в школе. Педагогические стратегии и технологии</w:t>
        </w:r>
      </w:hyperlink>
      <w:r w:rsidR="00AD02C4" w:rsidRPr="00297448">
        <w:rPr>
          <w:rFonts w:ascii="Times New Roman" w:hAnsi="Times New Roman" w:cs="Times New Roman"/>
          <w:sz w:val="24"/>
          <w:szCs w:val="24"/>
        </w:rPr>
        <w:t>. - М.: "Теория и практика физической культуры", 2002. - 270 с.</w:t>
      </w:r>
    </w:p>
    <w:p w:rsidR="00AD02C4" w:rsidRPr="00297448" w:rsidRDefault="00ED4C46" w:rsidP="00297448">
      <w:pPr>
        <w:jc w:val="both"/>
        <w:rPr>
          <w:rFonts w:ascii="Times New Roman" w:hAnsi="Times New Roman" w:cs="Times New Roman"/>
          <w:sz w:val="24"/>
          <w:szCs w:val="24"/>
        </w:rPr>
      </w:pPr>
      <w:hyperlink r:id="rId110" w:tgtFrame="_blank" w:history="1">
        <w:r w:rsidR="00AD02C4" w:rsidRPr="00297448">
          <w:rPr>
            <w:rFonts w:ascii="Times New Roman" w:hAnsi="Times New Roman" w:cs="Times New Roman"/>
            <w:sz w:val="24"/>
            <w:szCs w:val="24"/>
          </w:rPr>
          <w:t>Зайцев Г.К.</w:t>
        </w:r>
      </w:hyperlink>
      <w:r w:rsidR="00AD02C4" w:rsidRPr="00297448">
        <w:rPr>
          <w:rFonts w:ascii="Times New Roman" w:hAnsi="Times New Roman" w:cs="Times New Roman"/>
          <w:sz w:val="24"/>
          <w:szCs w:val="24"/>
        </w:rPr>
        <w:t> </w:t>
      </w:r>
      <w:hyperlink r:id="rId111" w:tgtFrame="_blank" w:history="1">
        <w:r w:rsidR="00AD02C4" w:rsidRPr="00297448">
          <w:rPr>
            <w:rFonts w:ascii="Times New Roman" w:hAnsi="Times New Roman" w:cs="Times New Roman"/>
            <w:sz w:val="24"/>
            <w:szCs w:val="24"/>
          </w:rPr>
          <w:t>Валеолого-педагогические основы обеспечения здоровья в системе образования</w:t>
        </w:r>
      </w:hyperlink>
      <w:r w:rsidR="00AD02C4" w:rsidRPr="00297448">
        <w:rPr>
          <w:rFonts w:ascii="Times New Roman" w:hAnsi="Times New Roman" w:cs="Times New Roman"/>
          <w:sz w:val="24"/>
          <w:szCs w:val="24"/>
        </w:rPr>
        <w:t>: Автореф. докт. дис. СПб., 1998. - 48 с.</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Зайцева В.Питание идеальное и реальное.//Здоровье детей.-2007.-№6.</w:t>
      </w:r>
    </w:p>
    <w:p w:rsidR="00AD02C4" w:rsidRPr="00297448" w:rsidRDefault="00ED4C46" w:rsidP="00297448">
      <w:pPr>
        <w:jc w:val="both"/>
        <w:rPr>
          <w:rFonts w:ascii="Times New Roman" w:hAnsi="Times New Roman" w:cs="Times New Roman"/>
          <w:sz w:val="24"/>
          <w:szCs w:val="24"/>
        </w:rPr>
      </w:pPr>
      <w:hyperlink r:id="rId112" w:tgtFrame="_blank" w:history="1">
        <w:r w:rsidR="00AD02C4" w:rsidRPr="00297448">
          <w:rPr>
            <w:rFonts w:ascii="Times New Roman" w:hAnsi="Times New Roman" w:cs="Times New Roman"/>
            <w:sz w:val="24"/>
            <w:szCs w:val="24"/>
          </w:rPr>
          <w:t>Инновационная образовательная технология спортизированного физического воспитания обучающихся в общеобразовательной школе</w:t>
        </w:r>
      </w:hyperlink>
      <w:r w:rsidR="00AD02C4" w:rsidRPr="00297448">
        <w:rPr>
          <w:rFonts w:ascii="Times New Roman" w:hAnsi="Times New Roman" w:cs="Times New Roman"/>
          <w:sz w:val="24"/>
          <w:szCs w:val="24"/>
        </w:rPr>
        <w:t> / Под ред. Л.Н. Прогонюк // Сургут: Дефис, 2001. - 212 с.</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Кабинет информатики : метод, пособие / И. В. Роберт, Л. Л. Босова, В. П. Давыдов и др. — 2-е изд., испр. и доп. — М.: БИНОМ; Лаборатория знаний, 2007.</w:t>
      </w:r>
    </w:p>
    <w:p w:rsidR="00AD02C4" w:rsidRPr="00297448" w:rsidRDefault="00ED4C46" w:rsidP="00297448">
      <w:pPr>
        <w:jc w:val="both"/>
        <w:rPr>
          <w:rFonts w:ascii="Times New Roman" w:hAnsi="Times New Roman" w:cs="Times New Roman"/>
          <w:sz w:val="24"/>
          <w:szCs w:val="24"/>
        </w:rPr>
      </w:pPr>
      <w:hyperlink r:id="rId113" w:tgtFrame="_blank" w:history="1">
        <w:r w:rsidR="00AD02C4" w:rsidRPr="00297448">
          <w:rPr>
            <w:rFonts w:ascii="Times New Roman" w:hAnsi="Times New Roman" w:cs="Times New Roman"/>
            <w:sz w:val="24"/>
            <w:szCs w:val="24"/>
          </w:rPr>
          <w:t>Казин Э.М.</w:t>
        </w:r>
      </w:hyperlink>
      <w:r w:rsidR="00AD02C4" w:rsidRPr="00297448">
        <w:rPr>
          <w:rFonts w:ascii="Times New Roman" w:hAnsi="Times New Roman" w:cs="Times New Roman"/>
          <w:sz w:val="24"/>
          <w:szCs w:val="24"/>
        </w:rPr>
        <w:t>, </w:t>
      </w:r>
      <w:hyperlink r:id="rId114" w:tgtFrame="_blank" w:history="1">
        <w:r w:rsidR="00AD02C4" w:rsidRPr="00297448">
          <w:rPr>
            <w:rFonts w:ascii="Times New Roman" w:hAnsi="Times New Roman" w:cs="Times New Roman"/>
            <w:sz w:val="24"/>
            <w:szCs w:val="24"/>
          </w:rPr>
          <w:t>Блинова Н.Г.</w:t>
        </w:r>
      </w:hyperlink>
      <w:r w:rsidR="00AD02C4" w:rsidRPr="00297448">
        <w:rPr>
          <w:rFonts w:ascii="Times New Roman" w:hAnsi="Times New Roman" w:cs="Times New Roman"/>
          <w:sz w:val="24"/>
          <w:szCs w:val="24"/>
        </w:rPr>
        <w:t>, </w:t>
      </w:r>
      <w:hyperlink r:id="rId115" w:tgtFrame="_blank" w:history="1">
        <w:r w:rsidR="00AD02C4" w:rsidRPr="00297448">
          <w:rPr>
            <w:rFonts w:ascii="Times New Roman" w:hAnsi="Times New Roman" w:cs="Times New Roman"/>
            <w:sz w:val="24"/>
            <w:szCs w:val="24"/>
          </w:rPr>
          <w:t>Литвинова Н.А.</w:t>
        </w:r>
      </w:hyperlink>
      <w:r w:rsidR="00AD02C4" w:rsidRPr="00297448">
        <w:rPr>
          <w:rFonts w:ascii="Times New Roman" w:hAnsi="Times New Roman" w:cs="Times New Roman"/>
          <w:sz w:val="24"/>
          <w:szCs w:val="24"/>
        </w:rPr>
        <w:t> </w:t>
      </w:r>
      <w:hyperlink r:id="rId116" w:tgtFrame="_blank" w:history="1">
        <w:r w:rsidR="00AD02C4" w:rsidRPr="00297448">
          <w:rPr>
            <w:rFonts w:ascii="Times New Roman" w:hAnsi="Times New Roman" w:cs="Times New Roman"/>
            <w:sz w:val="24"/>
            <w:szCs w:val="24"/>
          </w:rPr>
          <w:t>Основы индивидуального здоровья человека</w:t>
        </w:r>
      </w:hyperlink>
      <w:r w:rsidR="00AD02C4" w:rsidRPr="00297448">
        <w:rPr>
          <w:rFonts w:ascii="Times New Roman" w:hAnsi="Times New Roman" w:cs="Times New Roman"/>
          <w:sz w:val="24"/>
          <w:szCs w:val="24"/>
        </w:rPr>
        <w:t>: Введение в общую и прикладную валеологию: Учеб. пос. для студ. высш. учеб. заведений. - М.: изд-во ВЛАДОС, 2000.</w:t>
      </w:r>
    </w:p>
    <w:p w:rsidR="00AD02C4" w:rsidRPr="00297448" w:rsidRDefault="00ED4C46" w:rsidP="00297448">
      <w:pPr>
        <w:jc w:val="both"/>
        <w:rPr>
          <w:rFonts w:ascii="Times New Roman" w:hAnsi="Times New Roman" w:cs="Times New Roman"/>
          <w:sz w:val="24"/>
          <w:szCs w:val="24"/>
        </w:rPr>
      </w:pPr>
      <w:hyperlink r:id="rId117" w:tgtFrame="_blank" w:history="1">
        <w:r w:rsidR="00AD02C4" w:rsidRPr="00297448">
          <w:rPr>
            <w:rFonts w:ascii="Times New Roman" w:hAnsi="Times New Roman" w:cs="Times New Roman"/>
            <w:sz w:val="24"/>
            <w:szCs w:val="24"/>
          </w:rPr>
          <w:t>Кумарин В.</w:t>
        </w:r>
      </w:hyperlink>
      <w:r w:rsidR="00AD02C4" w:rsidRPr="00297448">
        <w:rPr>
          <w:rFonts w:ascii="Times New Roman" w:hAnsi="Times New Roman" w:cs="Times New Roman"/>
          <w:sz w:val="24"/>
          <w:szCs w:val="24"/>
        </w:rPr>
        <w:t> </w:t>
      </w:r>
      <w:hyperlink r:id="rId118" w:tgtFrame="_blank" w:history="1">
        <w:r w:rsidR="00AD02C4" w:rsidRPr="00297448">
          <w:rPr>
            <w:rFonts w:ascii="Times New Roman" w:hAnsi="Times New Roman" w:cs="Times New Roman"/>
            <w:sz w:val="24"/>
            <w:szCs w:val="24"/>
          </w:rPr>
          <w:t>Самая "страшная" глава в учебнике Дистервега, или Как нам построить, наконец, школу для детей, а не против них</w:t>
        </w:r>
      </w:hyperlink>
      <w:r w:rsidR="00AD02C4" w:rsidRPr="00297448">
        <w:rPr>
          <w:rFonts w:ascii="Times New Roman" w:hAnsi="Times New Roman" w:cs="Times New Roman"/>
          <w:sz w:val="24"/>
          <w:szCs w:val="24"/>
        </w:rPr>
        <w:t> // </w:t>
      </w:r>
      <w:hyperlink r:id="rId119" w:tgtFrame="_blank" w:history="1">
        <w:r w:rsidR="00AD02C4" w:rsidRPr="00297448">
          <w:rPr>
            <w:rFonts w:ascii="Times New Roman" w:hAnsi="Times New Roman" w:cs="Times New Roman"/>
            <w:sz w:val="24"/>
            <w:szCs w:val="24"/>
          </w:rPr>
          <w:t>Народное образование</w:t>
        </w:r>
      </w:hyperlink>
      <w:r w:rsidR="00AD02C4" w:rsidRPr="00297448">
        <w:rPr>
          <w:rFonts w:ascii="Times New Roman" w:hAnsi="Times New Roman" w:cs="Times New Roman"/>
          <w:sz w:val="24"/>
          <w:szCs w:val="24"/>
        </w:rPr>
        <w:t>. 2001, №1, с. 20-28.</w:t>
      </w:r>
    </w:p>
    <w:p w:rsidR="00AD02C4" w:rsidRPr="00297448" w:rsidRDefault="00ED4C46" w:rsidP="00297448">
      <w:pPr>
        <w:jc w:val="both"/>
        <w:rPr>
          <w:rFonts w:ascii="Times New Roman" w:hAnsi="Times New Roman" w:cs="Times New Roman"/>
          <w:sz w:val="24"/>
          <w:szCs w:val="24"/>
        </w:rPr>
      </w:pPr>
      <w:hyperlink r:id="rId120" w:tgtFrame="_blank" w:history="1">
        <w:r w:rsidR="00AD02C4" w:rsidRPr="00297448">
          <w:rPr>
            <w:rFonts w:ascii="Times New Roman" w:hAnsi="Times New Roman" w:cs="Times New Roman"/>
            <w:sz w:val="24"/>
            <w:szCs w:val="24"/>
          </w:rPr>
          <w:t>Матвеев Л.П.</w:t>
        </w:r>
      </w:hyperlink>
      <w:r w:rsidR="00AD02C4" w:rsidRPr="00297448">
        <w:rPr>
          <w:rFonts w:ascii="Times New Roman" w:hAnsi="Times New Roman" w:cs="Times New Roman"/>
          <w:sz w:val="24"/>
          <w:szCs w:val="24"/>
        </w:rPr>
        <w:t> </w:t>
      </w:r>
      <w:hyperlink r:id="rId121" w:tgtFrame="_blank" w:history="1">
        <w:r w:rsidR="00AD02C4" w:rsidRPr="00297448">
          <w:rPr>
            <w:rFonts w:ascii="Times New Roman" w:hAnsi="Times New Roman" w:cs="Times New Roman"/>
            <w:sz w:val="24"/>
            <w:szCs w:val="24"/>
          </w:rPr>
          <w:t>Теория и методика физической культуры</w:t>
        </w:r>
      </w:hyperlink>
      <w:r w:rsidR="00AD02C4" w:rsidRPr="00297448">
        <w:rPr>
          <w:rFonts w:ascii="Times New Roman" w:hAnsi="Times New Roman" w:cs="Times New Roman"/>
          <w:sz w:val="24"/>
          <w:szCs w:val="24"/>
        </w:rPr>
        <w:t>. - М.: ФиС, 1991.</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Педагогико-эргономические условия безопасного и эффективного использования средств вычислительной техники, информатизации и коммуникации в сфере общего среднего образования // Информатика и образование. — 2000. — № 4, 5, 7; 2001. — № 1, 2.</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СанПиН 2.2.2/2.4.1340-03. Санитарно-эпидемиологические правила и нормы. Гигиенические требования к видеодисплейным терминалам, персональным электронно-вычислительным машинам и организация работы. Утверждено Главным государственным санитарным врачом РФ 30 мая 2003 г. Дата введения 30 июня 2003 г.</w:t>
      </w:r>
    </w:p>
    <w:p w:rsidR="00AD02C4" w:rsidRPr="00297448" w:rsidRDefault="00ED4C46" w:rsidP="00297448">
      <w:pPr>
        <w:jc w:val="both"/>
        <w:rPr>
          <w:rFonts w:ascii="Times New Roman" w:hAnsi="Times New Roman" w:cs="Times New Roman"/>
          <w:sz w:val="24"/>
          <w:szCs w:val="24"/>
        </w:rPr>
      </w:pPr>
      <w:hyperlink r:id="rId122" w:tgtFrame="_blank" w:history="1">
        <w:r w:rsidR="00AD02C4" w:rsidRPr="00297448">
          <w:rPr>
            <w:rFonts w:ascii="Times New Roman" w:hAnsi="Times New Roman" w:cs="Times New Roman"/>
            <w:sz w:val="24"/>
            <w:szCs w:val="24"/>
          </w:rPr>
          <w:t>Симонова С.</w:t>
        </w:r>
      </w:hyperlink>
      <w:r w:rsidR="00AD02C4" w:rsidRPr="00297448">
        <w:rPr>
          <w:rFonts w:ascii="Times New Roman" w:hAnsi="Times New Roman" w:cs="Times New Roman"/>
          <w:sz w:val="24"/>
          <w:szCs w:val="24"/>
        </w:rPr>
        <w:t> </w:t>
      </w:r>
      <w:hyperlink r:id="rId123" w:tgtFrame="_blank" w:history="1">
        <w:r w:rsidR="00AD02C4" w:rsidRPr="00297448">
          <w:rPr>
            <w:rFonts w:ascii="Times New Roman" w:hAnsi="Times New Roman" w:cs="Times New Roman"/>
            <w:sz w:val="24"/>
            <w:szCs w:val="24"/>
          </w:rPr>
          <w:t>Без здоровых детей у страны нет будущего</w:t>
        </w:r>
      </w:hyperlink>
      <w:r w:rsidR="00AD02C4" w:rsidRPr="00297448">
        <w:rPr>
          <w:rFonts w:ascii="Times New Roman" w:hAnsi="Times New Roman" w:cs="Times New Roman"/>
          <w:sz w:val="24"/>
          <w:szCs w:val="24"/>
        </w:rPr>
        <w:t> // </w:t>
      </w:r>
      <w:hyperlink r:id="rId124" w:tgtFrame="_blank" w:history="1">
        <w:r w:rsidR="00AD02C4" w:rsidRPr="00297448">
          <w:rPr>
            <w:rFonts w:ascii="Times New Roman" w:hAnsi="Times New Roman" w:cs="Times New Roman"/>
            <w:sz w:val="24"/>
            <w:szCs w:val="24"/>
          </w:rPr>
          <w:t>Народное образование</w:t>
        </w:r>
      </w:hyperlink>
      <w:r w:rsidR="00AD02C4" w:rsidRPr="00297448">
        <w:rPr>
          <w:rFonts w:ascii="Times New Roman" w:hAnsi="Times New Roman" w:cs="Times New Roman"/>
          <w:sz w:val="24"/>
          <w:szCs w:val="24"/>
        </w:rPr>
        <w:t>. 1999, № 8, с. 159-167.</w:t>
      </w:r>
    </w:p>
    <w:p w:rsidR="00AD02C4" w:rsidRPr="00297448" w:rsidRDefault="00AD02C4" w:rsidP="00297448">
      <w:pPr>
        <w:jc w:val="both"/>
        <w:rPr>
          <w:rFonts w:ascii="Times New Roman" w:hAnsi="Times New Roman" w:cs="Times New Roman"/>
          <w:sz w:val="24"/>
          <w:szCs w:val="24"/>
        </w:rPr>
      </w:pPr>
      <w:r w:rsidRPr="00297448">
        <w:rPr>
          <w:rFonts w:ascii="Times New Roman" w:hAnsi="Times New Roman" w:cs="Times New Roman"/>
          <w:sz w:val="24"/>
          <w:szCs w:val="24"/>
        </w:rPr>
        <w:t>Чумакова И.М., Бородин М.В. «Технология создания личностно-ориентированной модели абилитационного процесса в образовательном учреждении».-М, 2011</w:t>
      </w:r>
    </w:p>
    <w:p w:rsidR="00AD02C4" w:rsidRPr="00297448" w:rsidRDefault="00AD02C4" w:rsidP="00297448">
      <w:pPr>
        <w:jc w:val="both"/>
        <w:rPr>
          <w:rFonts w:ascii="Times New Roman" w:hAnsi="Times New Roman" w:cs="Times New Roman"/>
          <w:sz w:val="24"/>
          <w:szCs w:val="24"/>
        </w:rPr>
      </w:pPr>
    </w:p>
    <w:p w:rsidR="00AD02C4" w:rsidRDefault="00AD02C4" w:rsidP="00AD02C4"/>
    <w:p w:rsidR="00297448" w:rsidRDefault="00297448" w:rsidP="00AD02C4"/>
    <w:p w:rsidR="00BB40FC" w:rsidRDefault="00BB40FC" w:rsidP="00AD02C4">
      <w:pPr>
        <w:rPr>
          <w:rFonts w:ascii="Times New Roman" w:hAnsi="Times New Roman" w:cs="Times New Roman"/>
          <w:b/>
          <w:sz w:val="24"/>
        </w:rPr>
      </w:pPr>
    </w:p>
    <w:p w:rsidR="00BB40FC" w:rsidRDefault="00BB40FC" w:rsidP="00AD02C4">
      <w:pPr>
        <w:rPr>
          <w:rFonts w:ascii="Times New Roman" w:hAnsi="Times New Roman" w:cs="Times New Roman"/>
          <w:b/>
          <w:sz w:val="24"/>
        </w:rPr>
      </w:pPr>
    </w:p>
    <w:p w:rsidR="00BB40FC" w:rsidRDefault="00BB40FC" w:rsidP="00AD02C4">
      <w:pPr>
        <w:rPr>
          <w:rFonts w:ascii="Times New Roman" w:hAnsi="Times New Roman" w:cs="Times New Roman"/>
          <w:b/>
          <w:sz w:val="24"/>
        </w:rPr>
      </w:pPr>
    </w:p>
    <w:p w:rsidR="00BB40FC" w:rsidRDefault="00BB40FC" w:rsidP="00AD02C4">
      <w:pPr>
        <w:rPr>
          <w:rFonts w:ascii="Times New Roman" w:hAnsi="Times New Roman" w:cs="Times New Roman"/>
          <w:b/>
          <w:sz w:val="24"/>
        </w:rPr>
      </w:pPr>
    </w:p>
    <w:p w:rsidR="00BB40FC" w:rsidRDefault="00BB40FC" w:rsidP="00AD02C4">
      <w:pPr>
        <w:rPr>
          <w:rFonts w:ascii="Times New Roman" w:hAnsi="Times New Roman" w:cs="Times New Roman"/>
          <w:b/>
          <w:sz w:val="24"/>
        </w:rPr>
      </w:pPr>
    </w:p>
    <w:p w:rsidR="00297448" w:rsidRDefault="00297448" w:rsidP="00AD02C4">
      <w:pPr>
        <w:rPr>
          <w:rFonts w:ascii="Times New Roman" w:hAnsi="Times New Roman" w:cs="Times New Roman"/>
          <w:b/>
          <w:sz w:val="24"/>
        </w:rPr>
      </w:pPr>
      <w:r>
        <w:rPr>
          <w:rFonts w:ascii="Times New Roman" w:hAnsi="Times New Roman" w:cs="Times New Roman"/>
          <w:b/>
          <w:sz w:val="24"/>
        </w:rPr>
        <w:t>Приложение 3.</w:t>
      </w:r>
    </w:p>
    <w:p w:rsidR="00297448" w:rsidRDefault="00297448" w:rsidP="00297448">
      <w:pPr>
        <w:jc w:val="center"/>
        <w:rPr>
          <w:rFonts w:ascii="Times New Roman" w:hAnsi="Times New Roman" w:cs="Times New Roman"/>
          <w:b/>
          <w:sz w:val="24"/>
        </w:rPr>
      </w:pPr>
      <w:r>
        <w:rPr>
          <w:rFonts w:ascii="Times New Roman" w:hAnsi="Times New Roman" w:cs="Times New Roman"/>
          <w:b/>
          <w:sz w:val="24"/>
        </w:rPr>
        <w:t xml:space="preserve">Программы дополнительного образования обучающихся </w:t>
      </w:r>
    </w:p>
    <w:p w:rsidR="00297448" w:rsidRDefault="00297448" w:rsidP="00297448">
      <w:pPr>
        <w:jc w:val="center"/>
        <w:rPr>
          <w:rFonts w:ascii="Times New Roman" w:hAnsi="Times New Roman" w:cs="Times New Roman"/>
          <w:b/>
          <w:sz w:val="24"/>
        </w:rPr>
      </w:pPr>
    </w:p>
    <w:p w:rsidR="00A36574" w:rsidRPr="00A36574" w:rsidRDefault="00A36574" w:rsidP="00A36574">
      <w:pPr>
        <w:pStyle w:val="afc"/>
        <w:jc w:val="center"/>
        <w:rPr>
          <w:rFonts w:ascii="Times New Roman" w:hAnsi="Times New Roman"/>
          <w:b/>
          <w:sz w:val="24"/>
          <w:lang w:eastAsia="ar-SA"/>
        </w:rPr>
      </w:pPr>
      <w:r w:rsidRPr="00A36574">
        <w:rPr>
          <w:rFonts w:ascii="Times New Roman" w:hAnsi="Times New Roman"/>
          <w:b/>
          <w:sz w:val="24"/>
          <w:lang w:eastAsia="ar-SA"/>
        </w:rPr>
        <w:t>Адаптированная</w:t>
      </w:r>
    </w:p>
    <w:p w:rsidR="00A36574" w:rsidRPr="00A36574" w:rsidRDefault="00A36574" w:rsidP="00A36574">
      <w:pPr>
        <w:pStyle w:val="afc"/>
        <w:jc w:val="center"/>
        <w:rPr>
          <w:rFonts w:ascii="Times New Roman" w:hAnsi="Times New Roman"/>
          <w:b/>
          <w:sz w:val="24"/>
          <w:lang w:eastAsia="ar-SA"/>
        </w:rPr>
      </w:pPr>
      <w:r w:rsidRPr="00A36574">
        <w:rPr>
          <w:rFonts w:ascii="Times New Roman" w:hAnsi="Times New Roman"/>
          <w:b/>
          <w:sz w:val="24"/>
          <w:lang w:eastAsia="ar-SA"/>
        </w:rPr>
        <w:t>рабочая программа</w:t>
      </w:r>
    </w:p>
    <w:p w:rsidR="00A36574" w:rsidRPr="00A36574" w:rsidRDefault="00A36574" w:rsidP="00A36574">
      <w:pPr>
        <w:pStyle w:val="afc"/>
        <w:jc w:val="center"/>
        <w:rPr>
          <w:rFonts w:ascii="Times New Roman" w:hAnsi="Times New Roman"/>
          <w:b/>
          <w:i/>
          <w:sz w:val="24"/>
          <w:u w:val="single"/>
          <w:lang w:eastAsia="ar-SA"/>
        </w:rPr>
      </w:pPr>
      <w:r w:rsidRPr="00A36574">
        <w:rPr>
          <w:rFonts w:ascii="Times New Roman" w:hAnsi="Times New Roman"/>
          <w:b/>
          <w:sz w:val="24"/>
          <w:lang w:eastAsia="ar-SA"/>
        </w:rPr>
        <w:t>по кружку</w:t>
      </w:r>
    </w:p>
    <w:p w:rsidR="00A36574" w:rsidRPr="00A36574" w:rsidRDefault="00A36574" w:rsidP="00A36574">
      <w:pPr>
        <w:pStyle w:val="afc"/>
        <w:jc w:val="center"/>
        <w:rPr>
          <w:rFonts w:ascii="Times New Roman" w:hAnsi="Times New Roman"/>
          <w:b/>
          <w:sz w:val="24"/>
          <w:lang w:eastAsia="ar-SA"/>
        </w:rPr>
      </w:pPr>
      <w:r w:rsidRPr="00A36574">
        <w:rPr>
          <w:rFonts w:ascii="Times New Roman" w:hAnsi="Times New Roman"/>
          <w:b/>
          <w:sz w:val="24"/>
          <w:lang w:eastAsia="ar-SA"/>
        </w:rPr>
        <w:t>«Занимательная математика»</w:t>
      </w:r>
    </w:p>
    <w:p w:rsidR="00A36574" w:rsidRPr="00A36574" w:rsidRDefault="00A36574" w:rsidP="00A36574">
      <w:pPr>
        <w:pStyle w:val="afc"/>
        <w:jc w:val="center"/>
        <w:rPr>
          <w:rFonts w:ascii="Times New Roman" w:hAnsi="Times New Roman"/>
          <w:b/>
          <w:sz w:val="24"/>
          <w:lang w:eastAsia="ar-SA"/>
        </w:rPr>
      </w:pPr>
      <w:r w:rsidRPr="00A36574">
        <w:rPr>
          <w:rFonts w:ascii="Times New Roman" w:hAnsi="Times New Roman"/>
          <w:b/>
          <w:sz w:val="24"/>
          <w:lang w:eastAsia="ar-SA"/>
        </w:rPr>
        <w:t>для 1 класса (вариант 2.2) и 2 класса (вариант 2.3)</w:t>
      </w:r>
    </w:p>
    <w:p w:rsidR="00A36574" w:rsidRDefault="00A36574" w:rsidP="00A36574">
      <w:pPr>
        <w:pStyle w:val="afc"/>
        <w:jc w:val="center"/>
        <w:rPr>
          <w:rFonts w:ascii="Times New Roman" w:hAnsi="Times New Roman"/>
          <w:sz w:val="24"/>
          <w:szCs w:val="24"/>
          <w:lang w:val="en-US"/>
        </w:rPr>
      </w:pPr>
      <w:r w:rsidRPr="00A36574">
        <w:rPr>
          <w:rFonts w:ascii="Times New Roman" w:hAnsi="Times New Roman"/>
          <w:b/>
          <w:sz w:val="24"/>
        </w:rPr>
        <w:t>на 2022-2023 учебный год</w:t>
      </w:r>
      <w:r w:rsidRPr="00A36574">
        <w:rPr>
          <w:rFonts w:ascii="Times New Roman" w:hAnsi="Times New Roman"/>
          <w:sz w:val="28"/>
          <w:szCs w:val="24"/>
        </w:rPr>
        <w:t xml:space="preserve"> </w:t>
      </w:r>
    </w:p>
    <w:p w:rsidR="00A36574" w:rsidRDefault="00A36574" w:rsidP="00A36574">
      <w:pPr>
        <w:pStyle w:val="afc"/>
        <w:jc w:val="center"/>
        <w:rPr>
          <w:rFonts w:ascii="Times New Roman" w:hAnsi="Times New Roman"/>
          <w:sz w:val="24"/>
          <w:szCs w:val="24"/>
          <w:lang w:val="en-US"/>
        </w:rPr>
      </w:pPr>
    </w:p>
    <w:p w:rsidR="00A36574" w:rsidRPr="004E6308" w:rsidRDefault="00A36574" w:rsidP="00A36574">
      <w:pPr>
        <w:rPr>
          <w:b/>
        </w:rPr>
      </w:pPr>
      <w:r>
        <w:rPr>
          <w:b/>
        </w:rPr>
        <w:t xml:space="preserve">                                                           </w:t>
      </w:r>
      <w:r w:rsidRPr="004E6308">
        <w:rPr>
          <w:b/>
        </w:rPr>
        <w:t>Пояснительная записка.</w:t>
      </w:r>
    </w:p>
    <w:p w:rsidR="00A36574" w:rsidRDefault="00A36574" w:rsidP="00A36574"/>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xml:space="preserve">Данная программа является программой дополнительного образования. Тип программы – развивающая. </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Рабочая программа разрабатывалась в соответствии с:</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xml:space="preserve"> Федеральным государ</w:t>
      </w:r>
      <w:r w:rsidRPr="00E13BC6">
        <w:rPr>
          <w:rFonts w:ascii="Times New Roman" w:hAnsi="Times New Roman"/>
          <w:sz w:val="24"/>
          <w:szCs w:val="24"/>
        </w:rPr>
        <w:softHyphen/>
        <w:t>ственным образовательным стандартом начального общего обра</w:t>
      </w:r>
      <w:r w:rsidRPr="00E13BC6">
        <w:rPr>
          <w:rFonts w:ascii="Times New Roman" w:hAnsi="Times New Roman"/>
          <w:sz w:val="24"/>
          <w:szCs w:val="24"/>
        </w:rPr>
        <w:softHyphen/>
        <w:t xml:space="preserve">зования, утвержденного приказом Минобразования и науки РФ от 6.10.2009г. №373; </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Планируемыми результатами начального общего образования.</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При разработке программы использованы:</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Методический конструктор «Внеурочная деятельность школьников» Москва «Просвещение» 2011г.</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Решая  проблему  развития  пространственного  мышления   в  русле  методической  концепции  развивающего  обучения  младших  школьников  математике,  данный  кружок  ориентирован  на  общекультурные  цели  обучения  математике  и  направлен на  развитие  у  учащихся  интуиции,  образного  (пространственного)  и  логического  мышления (приемы  умственной  деятельности:  анализ  и  синтез,  сравнение,  классификация,  аналогия,  обобщение),  формирование  у  них  конструктивно-геометрических  умений  и  навыков,  способности  читать  и  понимать  графическую  информацию,  а  также  комментировать  ее  на  доступном   детям  данного  возраста  языке.</w:t>
      </w:r>
    </w:p>
    <w:p w:rsidR="00A36574" w:rsidRPr="00E13BC6" w:rsidRDefault="00A36574" w:rsidP="00A36574">
      <w:pPr>
        <w:pStyle w:val="afc"/>
        <w:rPr>
          <w:rFonts w:ascii="Times New Roman" w:hAnsi="Times New Roman"/>
          <w:sz w:val="24"/>
          <w:szCs w:val="24"/>
        </w:rPr>
      </w:pPr>
      <w:r w:rsidRPr="00E13BC6">
        <w:rPr>
          <w:rFonts w:ascii="Times New Roman" w:hAnsi="Times New Roman"/>
          <w:b/>
          <w:i/>
          <w:sz w:val="24"/>
          <w:szCs w:val="24"/>
        </w:rPr>
        <w:t>Цели:</w:t>
      </w:r>
      <w:r w:rsidRPr="00E13BC6">
        <w:rPr>
          <w:rFonts w:ascii="Times New Roman" w:hAnsi="Times New Roman"/>
          <w:sz w:val="24"/>
          <w:szCs w:val="24"/>
        </w:rPr>
        <w:t>формирование и развитие образного и логического мышления</w:t>
      </w:r>
    </w:p>
    <w:p w:rsidR="00A36574" w:rsidRPr="00E13BC6" w:rsidRDefault="00A36574" w:rsidP="00A36574">
      <w:pPr>
        <w:pStyle w:val="afc"/>
        <w:rPr>
          <w:rFonts w:ascii="Times New Roman" w:hAnsi="Times New Roman"/>
          <w:b/>
          <w:bCs/>
          <w:i/>
          <w:iCs/>
          <w:sz w:val="24"/>
          <w:szCs w:val="24"/>
        </w:rPr>
      </w:pPr>
      <w:r w:rsidRPr="00E13BC6">
        <w:rPr>
          <w:rFonts w:ascii="Times New Roman" w:hAnsi="Times New Roman"/>
          <w:b/>
          <w:bCs/>
          <w:i/>
          <w:iCs/>
          <w:sz w:val="24"/>
          <w:szCs w:val="24"/>
        </w:rPr>
        <w:t>Задачи:</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Дать  материал  для  умственной  гимнастики, для  тренировки  сообразительности  и  находчивости.</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Отрабатывать  арифметический  и  геометрический    навык;</w:t>
      </w:r>
    </w:p>
    <w:p w:rsidR="00A36574" w:rsidRPr="00E13BC6" w:rsidRDefault="00A36574" w:rsidP="00A36574">
      <w:pPr>
        <w:pStyle w:val="afc"/>
        <w:rPr>
          <w:rFonts w:ascii="Times New Roman" w:hAnsi="Times New Roman"/>
          <w:sz w:val="24"/>
          <w:szCs w:val="24"/>
        </w:rPr>
      </w:pPr>
    </w:p>
    <w:p w:rsidR="00A36574" w:rsidRPr="00E13BC6" w:rsidRDefault="00A36574" w:rsidP="00A36574">
      <w:pPr>
        <w:pStyle w:val="afc"/>
        <w:rPr>
          <w:rFonts w:ascii="Times New Roman" w:hAnsi="Times New Roman"/>
          <w:sz w:val="24"/>
          <w:szCs w:val="24"/>
        </w:rPr>
      </w:pPr>
      <w:r w:rsidRPr="00E13BC6">
        <w:rPr>
          <w:rFonts w:ascii="Times New Roman" w:hAnsi="Times New Roman"/>
          <w:b/>
          <w:sz w:val="24"/>
          <w:szCs w:val="24"/>
        </w:rPr>
        <w:t>Коррекционная направленность</w:t>
      </w:r>
      <w:r w:rsidRPr="00E13BC6">
        <w:rPr>
          <w:rFonts w:ascii="Times New Roman" w:hAnsi="Times New Roman"/>
          <w:sz w:val="24"/>
          <w:szCs w:val="24"/>
        </w:rPr>
        <w:t xml:space="preserve"> программы обеспечивается реализацией целей и задач, обусловленных особенностями контингента не слышащих обучающихся: снижением слуха, общего речевого недоразвития, невозможностью самостоятельно овладеть разговорной речью развитие речи происходит только при наличии специального обучения в условиях коррекционных учреждений). Для данного класса существуют следующие коррекционные задачи: </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 совершенствование всех видов речевой деятельности;</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развитие языковой способности;</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развитие речевого слуха;</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контроль реализации произносительных возможностей и исправление допускаемых</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ошибок;</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развитие словесно-логического мышления;</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коррекция звукового произношения.</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использование различных форм речи</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xml:space="preserve">-совершенствование всех видов речевой деятельности неслышащих учащихся;  </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xml:space="preserve">-развитие речевого слуха;  </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xml:space="preserve">-формирование произношения на материале уроков естествознания, закрепление навыков устной речи, контроль за реализацией произносительных возможностей и исправление допускаемых ошибок; </w:t>
      </w:r>
    </w:p>
    <w:p w:rsidR="00A36574" w:rsidRDefault="00A36574" w:rsidP="00A36574">
      <w:pPr>
        <w:spacing w:line="360" w:lineRule="auto"/>
        <w:ind w:left="-5"/>
        <w:rPr>
          <w:szCs w:val="26"/>
        </w:rPr>
      </w:pPr>
      <w:r>
        <w:rPr>
          <w:szCs w:val="26"/>
        </w:rPr>
        <w:t xml:space="preserve">-развитие словесно-логического мышления. </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xml:space="preserve">Специфика организации обучения глухих школьников заключается в: - создании слухоречевой среды на базе развития и использования остаточной слуховой функции, </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использовании ЗУА (индивидуальных слуховых аппаратов),</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xml:space="preserve">использовании дактильной формы речи, при необходимости – жестовой речи, </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xml:space="preserve">применении табличек с речевым материалом, </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xml:space="preserve">-формировании речи в коммуникативной функции и использовании специальной методики обучения языку на всех уроках. </w:t>
      </w:r>
    </w:p>
    <w:p w:rsidR="00A36574" w:rsidRPr="00E13BC6" w:rsidRDefault="00A36574" w:rsidP="00A36574">
      <w:pPr>
        <w:pStyle w:val="afc"/>
        <w:rPr>
          <w:rFonts w:ascii="Times New Roman" w:hAnsi="Times New Roman"/>
          <w:sz w:val="24"/>
          <w:szCs w:val="24"/>
        </w:rPr>
      </w:pPr>
    </w:p>
    <w:p w:rsidR="00A36574" w:rsidRDefault="00A36574" w:rsidP="00A36574">
      <w:pPr>
        <w:spacing w:line="360" w:lineRule="auto"/>
      </w:pPr>
    </w:p>
    <w:p w:rsidR="00A36574" w:rsidRDefault="00A36574" w:rsidP="00A36574">
      <w:pPr>
        <w:spacing w:line="360" w:lineRule="auto"/>
      </w:pPr>
    </w:p>
    <w:p w:rsidR="00A36574" w:rsidRDefault="00A36574" w:rsidP="00A36574">
      <w:pPr>
        <w:spacing w:line="360" w:lineRule="auto"/>
      </w:pPr>
    </w:p>
    <w:p w:rsidR="00A36574" w:rsidRPr="00E13BC6" w:rsidRDefault="00A36574" w:rsidP="00A36574">
      <w:pPr>
        <w:rPr>
          <w:b/>
          <w:bCs/>
        </w:rPr>
      </w:pPr>
      <w:r w:rsidRPr="00E13BC6">
        <w:rPr>
          <w:b/>
          <w:bCs/>
        </w:rPr>
        <w:t>Общая характеристика учебного предмета.</w:t>
      </w:r>
    </w:p>
    <w:p w:rsidR="00A36574" w:rsidRPr="00E13BC6" w:rsidRDefault="00A36574" w:rsidP="00A36574"/>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Для  успешного  освоения  программы  обучения  ребенку  необходимо  не  только  много  знать,  но  и  последовательно  мыслить,  догадываться,  проявлять  умственное  напряжение.  Интеллектуальная  деятельность,  основанная  на  активном  думании,  поиске  способов  действий,  при  соответствующих  условиях  может  стать  привычной для  детей.</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Так,  головоломки  целесообразны  при  закреплении  представлений  ребят  о  геометрических  фигурах.  Загадки,  задачи-шутки  уместны  в  ходе  обучения  решения  арифметических  задач,  действий  над  числами,  формирование  временных  представлений  и  т.д.  формы  организации  учеников   разнообразны:  игры  проводятся  со  всеми,  с  подгруппами  и  индивидуально.  Педагогическое  руководство  состоит  в  создании  условий  проведения  кружка,  поощрении  самостоятельных  поисков  решений  задач,  стимулировании  творческой  инициативы.  В  данный кружок включены  игры,  смекалки,  головоломки,  которые  вызывают  у  ребят  большой  интерес.  Дети  могут,  не  отвлекаясь,  подолгу  упражняться  в  преобразовании  фигур,  перекладывании  палочки  или  другие  предметы  по  заданному  образцу,  по  собственному  замыслу.  На  данном  кружке  формируются  важные  качества  личности  ребенка:  самостоятельность,  наблюдательность,  находчивость,  сообразительность,  вырабатывается  усидчивость,  развиваются  конструктивные  умения.</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В  ходе  решения  задач  на  смекалку,  головоломок  дети  учатся  планировать  свои  действия,  обдумывать  их,  догадываться  в  поисках  результата,  проявляя  при  этом  творчество.  Эта  работа  активизирует  не  только  мыслительную  деятельность  ребенка,  но  и  развивает  у него  качества,  необходимые  для  профессионального  мастерства,  в  какой  бы  сфере  потом  он   не  трудился.</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В Концепции модернизации российского образования и введении Федерального государственного образовательного стандарта второго поколения ставится задача по формированию «целостной системы универсальных учебных действий» и формулирование планируемых результатов.</w:t>
      </w:r>
    </w:p>
    <w:p w:rsidR="00A36574" w:rsidRPr="00E13BC6" w:rsidRDefault="00A36574" w:rsidP="00A36574">
      <w:pPr>
        <w:pStyle w:val="afc"/>
        <w:rPr>
          <w:rFonts w:ascii="Times New Roman" w:hAnsi="Times New Roman"/>
          <w:sz w:val="24"/>
          <w:szCs w:val="24"/>
        </w:rPr>
      </w:pPr>
    </w:p>
    <w:p w:rsidR="00A36574" w:rsidRPr="00E13BC6" w:rsidRDefault="00A36574" w:rsidP="00A36574">
      <w:pPr>
        <w:pStyle w:val="afc"/>
        <w:rPr>
          <w:rFonts w:ascii="Times New Roman" w:hAnsi="Times New Roman"/>
          <w:sz w:val="24"/>
          <w:szCs w:val="24"/>
        </w:rPr>
      </w:pPr>
    </w:p>
    <w:p w:rsidR="00A36574" w:rsidRDefault="00A36574" w:rsidP="00A36574">
      <w:pPr>
        <w:jc w:val="center"/>
      </w:pPr>
    </w:p>
    <w:p w:rsidR="00A36574" w:rsidRDefault="00A36574" w:rsidP="00A36574">
      <w:pPr>
        <w:jc w:val="center"/>
      </w:pPr>
    </w:p>
    <w:p w:rsidR="00A36574" w:rsidRDefault="00A36574" w:rsidP="00A36574">
      <w:r>
        <w:rPr>
          <w:b/>
          <w:bCs/>
        </w:rPr>
        <w:t>Место предмета в учебном плане.</w:t>
      </w:r>
    </w:p>
    <w:p w:rsidR="00A36574" w:rsidRDefault="00A36574" w:rsidP="00A36574">
      <w:r>
        <w:t>Программа рассчитана на 34 часа; 1 час в неделю.</w:t>
      </w:r>
    </w:p>
    <w:p w:rsidR="00A36574" w:rsidRDefault="00A36574" w:rsidP="00A36574">
      <w:r>
        <w:t>Продолжительность занятия 30  минут.</w:t>
      </w:r>
    </w:p>
    <w:p w:rsidR="00A36574" w:rsidRDefault="00A36574" w:rsidP="00A36574"/>
    <w:p w:rsidR="00A36574" w:rsidRDefault="00A36574" w:rsidP="00A36574">
      <w:r>
        <w:rPr>
          <w:b/>
        </w:rPr>
        <w:t>Требования к уровню подготовки учащихся.</w:t>
      </w:r>
    </w:p>
    <w:p w:rsidR="00A36574" w:rsidRDefault="00A36574" w:rsidP="00A36574"/>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Программа кружка направлена на формирование следующих УУД</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(универсальных учебных действий)</w:t>
      </w:r>
    </w:p>
    <w:p w:rsidR="00A36574" w:rsidRPr="00E13BC6" w:rsidRDefault="00A36574" w:rsidP="00A36574">
      <w:pPr>
        <w:pStyle w:val="afc"/>
        <w:rPr>
          <w:rFonts w:ascii="Times New Roman" w:hAnsi="Times New Roman"/>
          <w:sz w:val="24"/>
          <w:szCs w:val="24"/>
          <w:u w:val="single"/>
        </w:rPr>
      </w:pPr>
      <w:r w:rsidRPr="00E13BC6">
        <w:rPr>
          <w:rFonts w:ascii="Times New Roman" w:hAnsi="Times New Roman"/>
          <w:sz w:val="24"/>
          <w:szCs w:val="24"/>
          <w:u w:val="single"/>
        </w:rPr>
        <w:t>Личностные УУД:</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-самоопределение (формирование положительного отношения к полученным знаниям)</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смыслообразование  (дети определяют степень нужности полученных на кружке знаний)</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нравственно-этическая ориентация  (оценивание усвоенного материала, исходя из личностных ценностей)</w:t>
      </w:r>
    </w:p>
    <w:p w:rsidR="00A36574" w:rsidRPr="00E13BC6" w:rsidRDefault="00A36574" w:rsidP="00A36574">
      <w:pPr>
        <w:pStyle w:val="afc"/>
        <w:rPr>
          <w:rFonts w:ascii="Times New Roman" w:hAnsi="Times New Roman"/>
          <w:sz w:val="24"/>
          <w:szCs w:val="24"/>
          <w:u w:val="single"/>
        </w:rPr>
      </w:pPr>
      <w:r w:rsidRPr="00E13BC6">
        <w:rPr>
          <w:rFonts w:ascii="Times New Roman" w:hAnsi="Times New Roman"/>
          <w:sz w:val="24"/>
          <w:szCs w:val="24"/>
          <w:u w:val="single"/>
        </w:rPr>
        <w:t>Регулятивные УУД:</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саморегуляция (управление своей речью, поведением на занятиях кружка)</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xml:space="preserve">- целеполагание (соотнесение того, что известно и того, что ещё предстоит узнать) </w:t>
      </w:r>
    </w:p>
    <w:p w:rsidR="00A36574" w:rsidRPr="00E13BC6" w:rsidRDefault="00A36574" w:rsidP="00A36574">
      <w:pPr>
        <w:pStyle w:val="afc"/>
        <w:rPr>
          <w:rFonts w:ascii="Times New Roman" w:hAnsi="Times New Roman"/>
          <w:sz w:val="24"/>
          <w:szCs w:val="24"/>
          <w:u w:val="single"/>
        </w:rPr>
      </w:pPr>
      <w:r w:rsidRPr="00E13BC6">
        <w:rPr>
          <w:rFonts w:ascii="Times New Roman" w:hAnsi="Times New Roman"/>
          <w:sz w:val="24"/>
          <w:szCs w:val="24"/>
          <w:u w:val="single"/>
        </w:rPr>
        <w:t>Познавательные УУД:</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1) общеучебные:</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формулирование цели занятия;</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поиск и выделение необходимой информации из данной;</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осознанное построение своего ответа;</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2) логические:</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анализ данных объектов;</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классификация данных объектов;</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установление связей объектов;</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3) постановка и решение проблемы:</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формулирование проблемы (например, назвать тему занятия)</w:t>
      </w:r>
    </w:p>
    <w:p w:rsidR="00A36574" w:rsidRPr="00E13BC6" w:rsidRDefault="00A36574" w:rsidP="00A36574">
      <w:pPr>
        <w:pStyle w:val="afc"/>
        <w:rPr>
          <w:rFonts w:ascii="Times New Roman" w:hAnsi="Times New Roman"/>
          <w:sz w:val="24"/>
          <w:szCs w:val="24"/>
          <w:u w:val="single"/>
        </w:rPr>
      </w:pPr>
      <w:r w:rsidRPr="00E13BC6">
        <w:rPr>
          <w:rFonts w:ascii="Times New Roman" w:hAnsi="Times New Roman"/>
          <w:sz w:val="24"/>
          <w:szCs w:val="24"/>
          <w:u w:val="single"/>
        </w:rPr>
        <w:t>Коммуникативные УУД:</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сотрудничество с учителем и сверстниками на занятии кружка;</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разрешение спорных ситуаций;</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выражение собственных мыслей по данному вопросу;</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управление партнёром и партнёрами в групповых работах;</w:t>
      </w:r>
    </w:p>
    <w:p w:rsidR="00A36574" w:rsidRPr="00E82074" w:rsidRDefault="00A36574" w:rsidP="00A36574">
      <w:pPr>
        <w:pStyle w:val="3ff3ff3ff3ff3ff3ff3ff3ff3ff3ff"/>
        <w:jc w:val="both"/>
        <w:rPr>
          <w:rFonts w:ascii="Times New Roman" w:hAnsi="Times New Roman" w:cs="Times New Roman"/>
          <w:b/>
          <w:sz w:val="24"/>
          <w:szCs w:val="24"/>
          <w:lang w:eastAsia="en-US"/>
        </w:rPr>
      </w:pPr>
    </w:p>
    <w:p w:rsidR="00A36574" w:rsidRDefault="00A36574" w:rsidP="00A36574">
      <w:pPr>
        <w:pStyle w:val="3ff3ff3ff3ff3ff3ff3ff3ff3ff3ff"/>
        <w:jc w:val="both"/>
        <w:rPr>
          <w:rFonts w:ascii="Times New Roman" w:hAnsi="Times New Roman" w:cs="Times New Roman"/>
          <w:b/>
          <w:sz w:val="24"/>
          <w:szCs w:val="24"/>
          <w:lang w:eastAsia="en-US"/>
        </w:rPr>
      </w:pPr>
      <w:r w:rsidRPr="00E82074">
        <w:rPr>
          <w:rFonts w:ascii="Times New Roman" w:hAnsi="Times New Roman" w:cs="Times New Roman"/>
          <w:b/>
          <w:sz w:val="24"/>
          <w:szCs w:val="24"/>
          <w:lang w:eastAsia="en-US"/>
        </w:rPr>
        <w:t>Содержание учебного курса.</w:t>
      </w:r>
    </w:p>
    <w:p w:rsidR="00A36574" w:rsidRPr="00AC4D5C" w:rsidRDefault="00A36574" w:rsidP="00A36574">
      <w:pPr>
        <w:pStyle w:val="Default"/>
        <w:rPr>
          <w:bCs/>
        </w:rPr>
      </w:pPr>
      <w:r w:rsidRPr="00AC4D5C">
        <w:rPr>
          <w:bCs/>
        </w:rPr>
        <w:t>Порядковый счёт.</w:t>
      </w:r>
    </w:p>
    <w:p w:rsidR="00A36574" w:rsidRPr="00A20E00" w:rsidRDefault="00A36574" w:rsidP="00A36574">
      <w:pPr>
        <w:pStyle w:val="Default"/>
      </w:pPr>
      <w:r w:rsidRPr="00A20E00">
        <w:rPr>
          <w:b/>
          <w:bCs/>
        </w:rPr>
        <w:t xml:space="preserve">1. Д/игра «Матрешки». </w:t>
      </w:r>
    </w:p>
    <w:p w:rsidR="00A36574" w:rsidRPr="00A20E00" w:rsidRDefault="00A36574" w:rsidP="00A36574">
      <w:pPr>
        <w:pStyle w:val="Default"/>
      </w:pPr>
      <w:r w:rsidRPr="00A20E00">
        <w:rPr>
          <w:b/>
          <w:bCs/>
        </w:rPr>
        <w:t xml:space="preserve">2. Д/игра «Подбери фигуру». </w:t>
      </w:r>
    </w:p>
    <w:p w:rsidR="00A36574" w:rsidRPr="00AC4D5C" w:rsidRDefault="00A36574" w:rsidP="00A36574">
      <w:pPr>
        <w:spacing w:before="15" w:after="15"/>
        <w:rPr>
          <w:color w:val="262626" w:themeColor="text1" w:themeTint="D9"/>
        </w:rPr>
      </w:pPr>
      <w:r w:rsidRPr="00A20E00">
        <w:rPr>
          <w:b/>
          <w:bCs/>
        </w:rPr>
        <w:t>3. Игра с Геометрик «Домик».</w:t>
      </w:r>
    </w:p>
    <w:p w:rsidR="00A36574" w:rsidRDefault="00A36574" w:rsidP="00A36574">
      <w:pPr>
        <w:rPr>
          <w:color w:val="191919"/>
        </w:rPr>
      </w:pPr>
      <w:r>
        <w:rPr>
          <w:color w:val="191919"/>
        </w:rPr>
        <w:t>Прямой и обратный счёт.</w:t>
      </w:r>
    </w:p>
    <w:p w:rsidR="00A36574" w:rsidRDefault="00A36574" w:rsidP="00A36574">
      <w:pPr>
        <w:pStyle w:val="Default"/>
        <w:rPr>
          <w:color w:val="191919"/>
        </w:rPr>
      </w:pPr>
      <w:r>
        <w:rPr>
          <w:color w:val="191919"/>
        </w:rPr>
        <w:t>Ориентировка в пространств</w:t>
      </w:r>
    </w:p>
    <w:p w:rsidR="00A36574" w:rsidRPr="00A20E00" w:rsidRDefault="00A36574" w:rsidP="00A36574">
      <w:pPr>
        <w:pStyle w:val="Default"/>
      </w:pPr>
      <w:r w:rsidRPr="00A20E00">
        <w:rPr>
          <w:b/>
          <w:bCs/>
        </w:rPr>
        <w:t xml:space="preserve">1. Д/игра «Матрешки». </w:t>
      </w:r>
    </w:p>
    <w:p w:rsidR="00A36574" w:rsidRPr="00A20E00" w:rsidRDefault="00A36574" w:rsidP="00A36574">
      <w:pPr>
        <w:pStyle w:val="Default"/>
      </w:pPr>
      <w:r w:rsidRPr="00A20E00">
        <w:rPr>
          <w:b/>
          <w:bCs/>
        </w:rPr>
        <w:t xml:space="preserve">2. Д/игра «Подбери фигуру». </w:t>
      </w:r>
    </w:p>
    <w:p w:rsidR="00A36574" w:rsidRPr="00AC4D5C" w:rsidRDefault="00A36574" w:rsidP="00A36574">
      <w:pPr>
        <w:pStyle w:val="3ff3ff3ff3ff3ff3ff3ff3ff3ff3ff"/>
        <w:jc w:val="both"/>
        <w:rPr>
          <w:rFonts w:ascii="Times New Roman" w:hAnsi="Times New Roman" w:cs="Times New Roman"/>
          <w:b/>
          <w:bCs/>
          <w:sz w:val="24"/>
          <w:szCs w:val="24"/>
        </w:rPr>
      </w:pPr>
      <w:r w:rsidRPr="00A20E00">
        <w:rPr>
          <w:b/>
          <w:bCs/>
        </w:rPr>
        <w:t>3</w:t>
      </w:r>
      <w:r w:rsidRPr="00AC4D5C">
        <w:rPr>
          <w:rFonts w:ascii="Times New Roman" w:hAnsi="Times New Roman" w:cs="Times New Roman"/>
          <w:b/>
          <w:bCs/>
          <w:sz w:val="24"/>
          <w:szCs w:val="24"/>
        </w:rPr>
        <w:t>. Игра с Геометрик «Домик».</w:t>
      </w:r>
    </w:p>
    <w:p w:rsidR="00A36574" w:rsidRDefault="00A36574" w:rsidP="00A36574">
      <w:pPr>
        <w:rPr>
          <w:color w:val="191919"/>
        </w:rPr>
      </w:pPr>
      <w:r>
        <w:rPr>
          <w:color w:val="191919"/>
        </w:rPr>
        <w:t>Прямой и обратный счёт.</w:t>
      </w:r>
    </w:p>
    <w:p w:rsidR="00A36574" w:rsidRPr="006823F9" w:rsidRDefault="00A36574" w:rsidP="00A36574">
      <w:pPr>
        <w:pStyle w:val="3ff3ff3ff3ff3ff3ff3ff3ff3ff3ff"/>
        <w:jc w:val="both"/>
        <w:rPr>
          <w:rFonts w:ascii="Times New Roman" w:hAnsi="Times New Roman" w:cs="Times New Roman"/>
          <w:color w:val="191919"/>
          <w:sz w:val="24"/>
          <w:szCs w:val="24"/>
          <w:lang w:eastAsia="en-US"/>
        </w:rPr>
      </w:pPr>
      <w:r w:rsidRPr="006823F9">
        <w:rPr>
          <w:rFonts w:ascii="Times New Roman" w:hAnsi="Times New Roman" w:cs="Times New Roman"/>
          <w:color w:val="191919"/>
          <w:sz w:val="24"/>
          <w:szCs w:val="24"/>
          <w:lang w:eastAsia="en-US"/>
        </w:rPr>
        <w:t>Ориентировка в пространстве</w:t>
      </w:r>
    </w:p>
    <w:p w:rsidR="00A36574" w:rsidRPr="00A20E00" w:rsidRDefault="00A36574" w:rsidP="00A36574">
      <w:pPr>
        <w:pStyle w:val="Default"/>
      </w:pPr>
      <w:r w:rsidRPr="00A20E00">
        <w:rPr>
          <w:b/>
          <w:bCs/>
        </w:rPr>
        <w:t xml:space="preserve">1. Д/игра «Живые числа». </w:t>
      </w:r>
    </w:p>
    <w:p w:rsidR="00A36574" w:rsidRPr="00A20E00" w:rsidRDefault="00A36574" w:rsidP="00A36574">
      <w:pPr>
        <w:pStyle w:val="Default"/>
      </w:pPr>
      <w:r w:rsidRPr="00A20E00">
        <w:rPr>
          <w:b/>
          <w:bCs/>
        </w:rPr>
        <w:t xml:space="preserve">2. Д/игра «Художники». </w:t>
      </w:r>
    </w:p>
    <w:p w:rsidR="00A36574" w:rsidRPr="00A20E00" w:rsidRDefault="00A36574" w:rsidP="00A36574">
      <w:pPr>
        <w:pStyle w:val="Default"/>
      </w:pPr>
      <w:r w:rsidRPr="00A20E00">
        <w:rPr>
          <w:b/>
          <w:bCs/>
        </w:rPr>
        <w:t xml:space="preserve">3. Д/игра «Когда это бывает». </w:t>
      </w:r>
    </w:p>
    <w:p w:rsidR="00A36574" w:rsidRDefault="00A36574" w:rsidP="00A36574">
      <w:pPr>
        <w:ind w:left="160"/>
        <w:rPr>
          <w:b/>
          <w:bCs/>
        </w:rPr>
      </w:pPr>
      <w:r w:rsidRPr="00A20E00">
        <w:rPr>
          <w:b/>
          <w:bCs/>
        </w:rPr>
        <w:t>4. Игра со счетными палочками «Молоток», «Морковь», «Лопата».</w:t>
      </w:r>
    </w:p>
    <w:p w:rsidR="00A36574" w:rsidRPr="00AC4D5C" w:rsidRDefault="00A36574" w:rsidP="00A36574">
      <w:pPr>
        <w:pStyle w:val="Default"/>
        <w:rPr>
          <w:bCs/>
        </w:rPr>
      </w:pPr>
      <w:r w:rsidRPr="00AC4D5C">
        <w:rPr>
          <w:bCs/>
        </w:rPr>
        <w:t>Дни недели</w:t>
      </w:r>
    </w:p>
    <w:p w:rsidR="00A36574" w:rsidRPr="00A20E00" w:rsidRDefault="00A36574" w:rsidP="00A36574">
      <w:pPr>
        <w:pStyle w:val="Default"/>
      </w:pPr>
      <w:r w:rsidRPr="00A20E00">
        <w:rPr>
          <w:b/>
          <w:bCs/>
        </w:rPr>
        <w:t xml:space="preserve">1. Д/игра «Сосчитай правильно». </w:t>
      </w:r>
    </w:p>
    <w:p w:rsidR="00A36574" w:rsidRPr="00A20E00" w:rsidRDefault="00A36574" w:rsidP="00A36574">
      <w:pPr>
        <w:pStyle w:val="Default"/>
      </w:pPr>
      <w:r w:rsidRPr="00A20E00">
        <w:rPr>
          <w:b/>
          <w:bCs/>
        </w:rPr>
        <w:t xml:space="preserve">2. Д/игра «Какой сегодня день?» </w:t>
      </w:r>
    </w:p>
    <w:p w:rsidR="00A36574" w:rsidRDefault="00A36574" w:rsidP="00A36574">
      <w:pPr>
        <w:ind w:left="160"/>
        <w:rPr>
          <w:b/>
          <w:bCs/>
        </w:rPr>
      </w:pPr>
      <w:r w:rsidRPr="00A20E00">
        <w:rPr>
          <w:b/>
          <w:bCs/>
        </w:rPr>
        <w:t>3. Игра с Геометрик</w:t>
      </w:r>
      <w:r>
        <w:rPr>
          <w:b/>
          <w:bCs/>
        </w:rPr>
        <w:t>.</w:t>
      </w:r>
    </w:p>
    <w:p w:rsidR="00A36574" w:rsidRDefault="00A36574" w:rsidP="00A36574">
      <w:pPr>
        <w:ind w:left="160"/>
        <w:rPr>
          <w:b/>
          <w:bCs/>
        </w:rPr>
      </w:pPr>
      <w:r w:rsidRPr="00AC4D5C">
        <w:rPr>
          <w:bCs/>
        </w:rPr>
        <w:t>Сравнение предметов по длине и ширине</w:t>
      </w:r>
      <w:r>
        <w:rPr>
          <w:b/>
          <w:bCs/>
        </w:rPr>
        <w:t>.</w:t>
      </w:r>
    </w:p>
    <w:p w:rsidR="00A36574" w:rsidRDefault="00A36574" w:rsidP="00A36574">
      <w:pPr>
        <w:pStyle w:val="Default"/>
        <w:rPr>
          <w:b/>
          <w:bCs/>
        </w:rPr>
      </w:pPr>
    </w:p>
    <w:p w:rsidR="00A36574" w:rsidRPr="00A20E00" w:rsidRDefault="00A36574" w:rsidP="00A36574">
      <w:pPr>
        <w:pStyle w:val="Default"/>
      </w:pPr>
      <w:r w:rsidRPr="00A20E00">
        <w:rPr>
          <w:b/>
          <w:bCs/>
        </w:rPr>
        <w:t xml:space="preserve">1. Д/игра «Угадайте, какое число пропущено?». </w:t>
      </w:r>
    </w:p>
    <w:p w:rsidR="00A36574" w:rsidRDefault="00A36574" w:rsidP="00A36574">
      <w:pPr>
        <w:pStyle w:val="Default"/>
        <w:rPr>
          <w:b/>
          <w:bCs/>
        </w:rPr>
      </w:pPr>
      <w:r w:rsidRPr="00A20E00">
        <w:rPr>
          <w:b/>
          <w:bCs/>
        </w:rPr>
        <w:t xml:space="preserve">2. Д/игра «Разложи по порядку». </w:t>
      </w:r>
    </w:p>
    <w:p w:rsidR="00A36574" w:rsidRDefault="00A36574" w:rsidP="00A36574">
      <w:pPr>
        <w:pStyle w:val="Default"/>
        <w:rPr>
          <w:b/>
          <w:bCs/>
        </w:rPr>
      </w:pPr>
      <w:r w:rsidRPr="00A20E00">
        <w:rPr>
          <w:b/>
          <w:bCs/>
        </w:rPr>
        <w:t>3. Графический диктант «Квадрат</w:t>
      </w:r>
    </w:p>
    <w:p w:rsidR="00A36574" w:rsidRDefault="00A36574" w:rsidP="00A36574">
      <w:pPr>
        <w:pStyle w:val="Default"/>
      </w:pPr>
      <w:r>
        <w:t>Количественный и порядковый счёт</w:t>
      </w:r>
    </w:p>
    <w:p w:rsidR="00A36574" w:rsidRPr="00A20E00" w:rsidRDefault="00A36574" w:rsidP="00A36574">
      <w:pPr>
        <w:pStyle w:val="Default"/>
      </w:pPr>
      <w:r w:rsidRPr="00A20E00">
        <w:rPr>
          <w:b/>
          <w:bCs/>
        </w:rPr>
        <w:t xml:space="preserve">1. Д/игра «Незнайка в гостях». </w:t>
      </w:r>
    </w:p>
    <w:p w:rsidR="00A36574" w:rsidRPr="00A20E00" w:rsidRDefault="00A36574" w:rsidP="00A36574">
      <w:pPr>
        <w:pStyle w:val="Default"/>
      </w:pPr>
      <w:r w:rsidRPr="00A20E00">
        <w:rPr>
          <w:b/>
          <w:bCs/>
        </w:rPr>
        <w:t xml:space="preserve">2. Д/игра «Кто больше увидит». </w:t>
      </w:r>
    </w:p>
    <w:p w:rsidR="00A36574" w:rsidRDefault="00A36574" w:rsidP="00A36574">
      <w:pPr>
        <w:pStyle w:val="Default"/>
        <w:rPr>
          <w:b/>
          <w:bCs/>
        </w:rPr>
      </w:pPr>
      <w:r w:rsidRPr="00A20E00">
        <w:rPr>
          <w:b/>
          <w:bCs/>
        </w:rPr>
        <w:t>3. Игра со счетными палочками «Кошка», «Гриб».</w:t>
      </w:r>
    </w:p>
    <w:p w:rsidR="00A36574" w:rsidRDefault="00A36574" w:rsidP="00A36574">
      <w:pPr>
        <w:pStyle w:val="Default"/>
        <w:rPr>
          <w:color w:val="191919"/>
        </w:rPr>
      </w:pPr>
      <w:r>
        <w:rPr>
          <w:color w:val="191919"/>
        </w:rPr>
        <w:t>Ориентировка в пространстве.</w:t>
      </w:r>
    </w:p>
    <w:p w:rsidR="00A36574" w:rsidRDefault="00A36574" w:rsidP="00A36574">
      <w:pPr>
        <w:pStyle w:val="Default"/>
        <w:rPr>
          <w:color w:val="191919"/>
        </w:rPr>
      </w:pPr>
      <w:r>
        <w:rPr>
          <w:color w:val="191919"/>
        </w:rPr>
        <w:t>Геометрические фигуры и их расположение.</w:t>
      </w:r>
    </w:p>
    <w:p w:rsidR="00A36574" w:rsidRPr="00A20E00" w:rsidRDefault="00A36574" w:rsidP="00A36574">
      <w:pPr>
        <w:pStyle w:val="Default"/>
      </w:pPr>
      <w:r>
        <w:rPr>
          <w:b/>
          <w:bCs/>
        </w:rPr>
        <w:t>1</w:t>
      </w:r>
      <w:r w:rsidRPr="00A20E00">
        <w:rPr>
          <w:b/>
          <w:bCs/>
        </w:rPr>
        <w:t xml:space="preserve">. Д/игра «Каких кружков больше». </w:t>
      </w:r>
    </w:p>
    <w:p w:rsidR="00A36574" w:rsidRPr="00A20E00" w:rsidRDefault="00A36574" w:rsidP="00A36574">
      <w:pPr>
        <w:pStyle w:val="Default"/>
      </w:pPr>
      <w:r w:rsidRPr="00A20E00">
        <w:rPr>
          <w:b/>
          <w:bCs/>
        </w:rPr>
        <w:t xml:space="preserve">2. Д/игра «Как расположены фигуры». </w:t>
      </w:r>
    </w:p>
    <w:p w:rsidR="00A36574" w:rsidRDefault="00A36574" w:rsidP="00A36574">
      <w:pPr>
        <w:pStyle w:val="Default"/>
        <w:rPr>
          <w:b/>
          <w:bCs/>
        </w:rPr>
      </w:pPr>
      <w:r w:rsidRPr="00A20E00">
        <w:rPr>
          <w:b/>
          <w:bCs/>
        </w:rPr>
        <w:t xml:space="preserve">3. Игра с Геометрик «Кораблик». </w:t>
      </w:r>
    </w:p>
    <w:p w:rsidR="00A36574" w:rsidRDefault="00A36574" w:rsidP="00A36574">
      <w:pPr>
        <w:rPr>
          <w:color w:val="191919"/>
        </w:rPr>
      </w:pPr>
      <w:r>
        <w:rPr>
          <w:color w:val="191919"/>
        </w:rPr>
        <w:t>Счёт предметов.</w:t>
      </w:r>
    </w:p>
    <w:p w:rsidR="00A36574" w:rsidRDefault="00A36574" w:rsidP="00A36574">
      <w:pPr>
        <w:pStyle w:val="Default"/>
        <w:rPr>
          <w:color w:val="262626" w:themeColor="text1" w:themeTint="D9"/>
        </w:rPr>
      </w:pPr>
      <w:r>
        <w:rPr>
          <w:color w:val="191919"/>
        </w:rPr>
        <w:t>Времена года.</w:t>
      </w:r>
    </w:p>
    <w:p w:rsidR="00A36574" w:rsidRPr="00A20E00" w:rsidRDefault="00A36574" w:rsidP="00A36574">
      <w:pPr>
        <w:pStyle w:val="Default"/>
      </w:pPr>
      <w:r w:rsidRPr="00A20E00">
        <w:rPr>
          <w:b/>
          <w:bCs/>
        </w:rPr>
        <w:t xml:space="preserve">1. Д/игра «Сколько разных игрушек?». </w:t>
      </w:r>
    </w:p>
    <w:p w:rsidR="00A36574" w:rsidRPr="00A20E00" w:rsidRDefault="00A36574" w:rsidP="00A36574">
      <w:pPr>
        <w:pStyle w:val="Default"/>
      </w:pPr>
      <w:r w:rsidRPr="00A20E00">
        <w:rPr>
          <w:b/>
          <w:bCs/>
        </w:rPr>
        <w:t>2. Д/игра«Времена года».</w:t>
      </w:r>
    </w:p>
    <w:p w:rsidR="00A36574" w:rsidRDefault="00A36574" w:rsidP="00A36574">
      <w:pPr>
        <w:pStyle w:val="Default"/>
        <w:rPr>
          <w:b/>
          <w:bCs/>
        </w:rPr>
      </w:pPr>
      <w:r w:rsidRPr="00A20E00">
        <w:rPr>
          <w:b/>
          <w:bCs/>
        </w:rPr>
        <w:t>3. Графический диктант «Сердечко».</w:t>
      </w:r>
    </w:p>
    <w:p w:rsidR="00A36574" w:rsidRDefault="00A36574" w:rsidP="00A36574">
      <w:pPr>
        <w:pStyle w:val="Default"/>
        <w:rPr>
          <w:bCs/>
        </w:rPr>
      </w:pPr>
      <w:r w:rsidRPr="008A1239">
        <w:rPr>
          <w:bCs/>
        </w:rPr>
        <w:t>Группировка предметов по разным признакам.</w:t>
      </w:r>
    </w:p>
    <w:p w:rsidR="00A36574" w:rsidRPr="008A1239" w:rsidRDefault="00A36574" w:rsidP="00A36574">
      <w:pPr>
        <w:pStyle w:val="Default"/>
        <w:rPr>
          <w:bCs/>
        </w:rPr>
      </w:pPr>
      <w:r w:rsidRPr="008A1239">
        <w:rPr>
          <w:bCs/>
        </w:rPr>
        <w:t>Ориентировка в пространстве.</w:t>
      </w:r>
    </w:p>
    <w:p w:rsidR="00A36574" w:rsidRDefault="00A36574" w:rsidP="00A36574">
      <w:pPr>
        <w:pStyle w:val="Default"/>
        <w:rPr>
          <w:bCs/>
          <w:color w:val="191919"/>
        </w:rPr>
      </w:pPr>
    </w:p>
    <w:p w:rsidR="00A36574" w:rsidRPr="00A20E00" w:rsidRDefault="00A36574" w:rsidP="00A36574">
      <w:pPr>
        <w:pStyle w:val="Default"/>
      </w:pPr>
      <w:r w:rsidRPr="00A20E00">
        <w:rPr>
          <w:b/>
          <w:bCs/>
        </w:rPr>
        <w:t xml:space="preserve">1. Д/игра «Веселые соседи». </w:t>
      </w:r>
    </w:p>
    <w:p w:rsidR="00A36574" w:rsidRPr="00A20E00" w:rsidRDefault="00A36574" w:rsidP="00A36574">
      <w:pPr>
        <w:pStyle w:val="Default"/>
      </w:pPr>
      <w:r w:rsidRPr="00A20E00">
        <w:rPr>
          <w:b/>
          <w:bCs/>
        </w:rPr>
        <w:t xml:space="preserve">2. Д/игра «Назови скорей». </w:t>
      </w:r>
    </w:p>
    <w:p w:rsidR="00A36574" w:rsidRPr="00A20E00" w:rsidRDefault="00A36574" w:rsidP="00A36574">
      <w:pPr>
        <w:pStyle w:val="Default"/>
      </w:pPr>
      <w:r w:rsidRPr="00A20E00">
        <w:rPr>
          <w:b/>
          <w:bCs/>
        </w:rPr>
        <w:t>3. Д/игра«Линии и точки».</w:t>
      </w:r>
    </w:p>
    <w:p w:rsidR="00A36574" w:rsidRDefault="00A36574" w:rsidP="00A36574">
      <w:pPr>
        <w:pStyle w:val="Default"/>
        <w:rPr>
          <w:b/>
          <w:bCs/>
        </w:rPr>
      </w:pPr>
      <w:r w:rsidRPr="00A20E00">
        <w:rPr>
          <w:b/>
          <w:bCs/>
        </w:rPr>
        <w:t>4. Игра «Сложи из спичек».</w:t>
      </w:r>
    </w:p>
    <w:p w:rsidR="00A36574" w:rsidRPr="008A1239" w:rsidRDefault="00A36574" w:rsidP="00A36574">
      <w:pPr>
        <w:pStyle w:val="Default"/>
        <w:rPr>
          <w:bCs/>
        </w:rPr>
      </w:pPr>
      <w:r w:rsidRPr="008A1239">
        <w:rPr>
          <w:bCs/>
        </w:rPr>
        <w:t>Отношения между величинами.</w:t>
      </w:r>
    </w:p>
    <w:p w:rsidR="00A36574" w:rsidRPr="00A20E00" w:rsidRDefault="00A36574" w:rsidP="00A36574">
      <w:pPr>
        <w:pStyle w:val="Default"/>
      </w:pPr>
      <w:r w:rsidRPr="00A20E00">
        <w:rPr>
          <w:b/>
          <w:bCs/>
        </w:rPr>
        <w:t xml:space="preserve">1. Д/игра «Угадай, какой по счету цветок». </w:t>
      </w:r>
    </w:p>
    <w:p w:rsidR="00A36574" w:rsidRPr="00A20E00" w:rsidRDefault="00A36574" w:rsidP="00A36574">
      <w:pPr>
        <w:pStyle w:val="Default"/>
      </w:pPr>
      <w:r w:rsidRPr="00A20E00">
        <w:rPr>
          <w:b/>
          <w:bCs/>
        </w:rPr>
        <w:t xml:space="preserve">2. Д/игра «Кто какого роста?». </w:t>
      </w:r>
    </w:p>
    <w:p w:rsidR="00A36574" w:rsidRDefault="00A36574" w:rsidP="00A36574">
      <w:pPr>
        <w:pStyle w:val="Default"/>
        <w:rPr>
          <w:b/>
          <w:bCs/>
        </w:rPr>
      </w:pPr>
      <w:r w:rsidRPr="00A20E00">
        <w:rPr>
          <w:b/>
          <w:bCs/>
        </w:rPr>
        <w:t>3. Игра с Геометрик «Звезда».</w:t>
      </w:r>
    </w:p>
    <w:p w:rsidR="00A36574" w:rsidRDefault="00A36574" w:rsidP="00A36574">
      <w:pPr>
        <w:pStyle w:val="Default"/>
        <w:rPr>
          <w:color w:val="191919"/>
        </w:rPr>
      </w:pPr>
      <w:r>
        <w:rPr>
          <w:color w:val="191919"/>
        </w:rPr>
        <w:t>Ориентировка на плоскости.</w:t>
      </w:r>
    </w:p>
    <w:p w:rsidR="00A36574" w:rsidRDefault="00A36574" w:rsidP="00A36574">
      <w:pPr>
        <w:pStyle w:val="Default"/>
        <w:rPr>
          <w:b/>
          <w:bCs/>
        </w:rPr>
      </w:pPr>
      <w:r w:rsidRPr="00A20E00">
        <w:rPr>
          <w:b/>
          <w:bCs/>
        </w:rPr>
        <w:t xml:space="preserve">1. Д/игра «Освободим принцессу». </w:t>
      </w:r>
    </w:p>
    <w:p w:rsidR="00A36574" w:rsidRPr="00A20E00" w:rsidRDefault="00A36574" w:rsidP="00A36574">
      <w:pPr>
        <w:pStyle w:val="Default"/>
      </w:pPr>
      <w:r w:rsidRPr="00A20E00">
        <w:rPr>
          <w:b/>
          <w:bCs/>
        </w:rPr>
        <w:t xml:space="preserve">2. Д/игра «Найди парную картинку». </w:t>
      </w:r>
    </w:p>
    <w:p w:rsidR="00A36574" w:rsidRDefault="00A36574" w:rsidP="00A36574">
      <w:pPr>
        <w:rPr>
          <w:b/>
          <w:bCs/>
        </w:rPr>
      </w:pPr>
      <w:r w:rsidRPr="00A20E00">
        <w:rPr>
          <w:b/>
          <w:bCs/>
        </w:rPr>
        <w:t>3. Графический диктант «Собачка»</w:t>
      </w:r>
    </w:p>
    <w:p w:rsidR="00A36574" w:rsidRDefault="00A36574" w:rsidP="00A36574">
      <w:pPr>
        <w:rPr>
          <w:bCs/>
          <w:color w:val="191919"/>
        </w:rPr>
      </w:pPr>
      <w:r>
        <w:rPr>
          <w:bCs/>
          <w:color w:val="191919"/>
        </w:rPr>
        <w:t>Задания на развитие логики.</w:t>
      </w:r>
    </w:p>
    <w:p w:rsidR="00A36574" w:rsidRPr="00A20E00" w:rsidRDefault="00A36574" w:rsidP="00A36574">
      <w:pPr>
        <w:pStyle w:val="Default"/>
      </w:pPr>
      <w:r w:rsidRPr="00A20E00">
        <w:rPr>
          <w:b/>
          <w:bCs/>
        </w:rPr>
        <w:t xml:space="preserve">1. Д/игра «Что звучит и сколько». </w:t>
      </w:r>
    </w:p>
    <w:p w:rsidR="00A36574" w:rsidRPr="00A20E00" w:rsidRDefault="00A36574" w:rsidP="00A36574">
      <w:pPr>
        <w:pStyle w:val="Default"/>
      </w:pPr>
      <w:r w:rsidRPr="00A20E00">
        <w:rPr>
          <w:b/>
          <w:bCs/>
        </w:rPr>
        <w:t xml:space="preserve">2. Д/игра «Сломанная машина». </w:t>
      </w:r>
    </w:p>
    <w:p w:rsidR="00A36574" w:rsidRPr="00A20E00" w:rsidRDefault="00A36574" w:rsidP="00A36574">
      <w:pPr>
        <w:pStyle w:val="Default"/>
      </w:pPr>
      <w:r w:rsidRPr="00A20E00">
        <w:rPr>
          <w:b/>
          <w:bCs/>
        </w:rPr>
        <w:t xml:space="preserve">3.Математические загадки-шутки. </w:t>
      </w:r>
    </w:p>
    <w:p w:rsidR="00A36574" w:rsidRDefault="00A36574" w:rsidP="00A36574">
      <w:pPr>
        <w:rPr>
          <w:b/>
          <w:bCs/>
        </w:rPr>
      </w:pPr>
      <w:r w:rsidRPr="00A20E00">
        <w:rPr>
          <w:b/>
          <w:bCs/>
        </w:rPr>
        <w:t>4. Игры со счетными палочками «Листок», «Жук» и «Волк».</w:t>
      </w:r>
    </w:p>
    <w:p w:rsidR="00A36574" w:rsidRPr="008A1239" w:rsidRDefault="00A36574" w:rsidP="00A36574">
      <w:pPr>
        <w:rPr>
          <w:bCs/>
        </w:rPr>
      </w:pPr>
      <w:r w:rsidRPr="008A1239">
        <w:rPr>
          <w:bCs/>
        </w:rPr>
        <w:t>Решение примеров.</w:t>
      </w:r>
    </w:p>
    <w:p w:rsidR="00A36574" w:rsidRPr="00A20E00" w:rsidRDefault="00A36574" w:rsidP="00A36574">
      <w:pPr>
        <w:pStyle w:val="Default"/>
      </w:pPr>
      <w:r w:rsidRPr="00A20E00">
        <w:rPr>
          <w:b/>
          <w:bCs/>
        </w:rPr>
        <w:t xml:space="preserve">1. Д/игра «Заполни квадрат». </w:t>
      </w:r>
    </w:p>
    <w:p w:rsidR="00A36574" w:rsidRDefault="00A36574" w:rsidP="00A36574">
      <w:pPr>
        <w:rPr>
          <w:b/>
          <w:bCs/>
        </w:rPr>
      </w:pPr>
      <w:r w:rsidRPr="00A20E00">
        <w:rPr>
          <w:b/>
          <w:bCs/>
        </w:rPr>
        <w:t xml:space="preserve">2. Работа с математическими раскрасками </w:t>
      </w:r>
    </w:p>
    <w:p w:rsidR="00A36574" w:rsidRDefault="00A36574" w:rsidP="00A36574">
      <w:pPr>
        <w:rPr>
          <w:color w:val="191919"/>
        </w:rPr>
      </w:pPr>
      <w:r>
        <w:rPr>
          <w:color w:val="191919"/>
        </w:rPr>
        <w:t>Ориентировка в пространстве.</w:t>
      </w:r>
    </w:p>
    <w:p w:rsidR="00A36574" w:rsidRPr="00A33F27" w:rsidRDefault="00A36574" w:rsidP="00A36574">
      <w:pPr>
        <w:rPr>
          <w:color w:val="191919"/>
        </w:rPr>
      </w:pPr>
      <w:r w:rsidRPr="00A20E00">
        <w:rPr>
          <w:b/>
          <w:bCs/>
        </w:rPr>
        <w:t xml:space="preserve"> Д/игра«Поможем Элли вернуться домой».</w:t>
      </w:r>
    </w:p>
    <w:p w:rsidR="00A36574" w:rsidRPr="00A20E00" w:rsidRDefault="00A36574" w:rsidP="00A36574">
      <w:pPr>
        <w:rPr>
          <w:b/>
          <w:bCs/>
        </w:rPr>
      </w:pPr>
      <w:r w:rsidRPr="00A20E00">
        <w:rPr>
          <w:b/>
          <w:bCs/>
        </w:rPr>
        <w:t>2. Д/игра«Сравни между собой».</w:t>
      </w:r>
    </w:p>
    <w:p w:rsidR="00A36574" w:rsidRDefault="00A36574" w:rsidP="00A36574">
      <w:pPr>
        <w:pStyle w:val="Default"/>
        <w:rPr>
          <w:b/>
          <w:bCs/>
        </w:rPr>
      </w:pPr>
      <w:r w:rsidRPr="00A20E00">
        <w:rPr>
          <w:b/>
          <w:bCs/>
        </w:rPr>
        <w:t>3. Игра с Геометрик «Новогодняя снежинка».</w:t>
      </w:r>
    </w:p>
    <w:p w:rsidR="00A36574" w:rsidRDefault="00A36574" w:rsidP="00A36574">
      <w:pPr>
        <w:pStyle w:val="Default"/>
        <w:rPr>
          <w:bCs/>
          <w:color w:val="191919"/>
        </w:rPr>
      </w:pPr>
      <w:r>
        <w:rPr>
          <w:bCs/>
          <w:color w:val="191919"/>
        </w:rPr>
        <w:t>Знакомство с часами.</w:t>
      </w:r>
    </w:p>
    <w:p w:rsidR="00A36574" w:rsidRPr="00A20E00" w:rsidRDefault="00A36574" w:rsidP="00A36574">
      <w:pPr>
        <w:pStyle w:val="Default"/>
      </w:pPr>
      <w:r w:rsidRPr="00A20E00">
        <w:rPr>
          <w:b/>
          <w:bCs/>
        </w:rPr>
        <w:t>Д/игра«Сколько?»</w:t>
      </w:r>
    </w:p>
    <w:p w:rsidR="00A36574" w:rsidRPr="00A20E00" w:rsidRDefault="00A36574" w:rsidP="00A36574">
      <w:pPr>
        <w:pStyle w:val="Default"/>
      </w:pPr>
      <w:r w:rsidRPr="00A20E00">
        <w:rPr>
          <w:b/>
          <w:bCs/>
        </w:rPr>
        <w:t>2.Д/игра«Тик-так».</w:t>
      </w:r>
    </w:p>
    <w:p w:rsidR="00A36574" w:rsidRDefault="00A36574" w:rsidP="00A36574">
      <w:pPr>
        <w:rPr>
          <w:b/>
          <w:bCs/>
        </w:rPr>
      </w:pPr>
      <w:r w:rsidRPr="00A20E00">
        <w:rPr>
          <w:b/>
          <w:bCs/>
        </w:rPr>
        <w:t>3. Графический диктант «Кенгуру».</w:t>
      </w:r>
    </w:p>
    <w:p w:rsidR="00A36574" w:rsidRDefault="00A36574" w:rsidP="00A36574">
      <w:pPr>
        <w:pStyle w:val="Default"/>
      </w:pPr>
      <w:r>
        <w:t>Составление и решение примеров.</w:t>
      </w:r>
    </w:p>
    <w:p w:rsidR="00A36574" w:rsidRPr="00A20E00" w:rsidRDefault="00A36574" w:rsidP="00A36574">
      <w:pPr>
        <w:pStyle w:val="Default"/>
      </w:pPr>
      <w:r w:rsidRPr="00A20E00">
        <w:rPr>
          <w:b/>
          <w:bCs/>
        </w:rPr>
        <w:t xml:space="preserve">1. Д/игра «Яблоня и яблоки». </w:t>
      </w:r>
    </w:p>
    <w:p w:rsidR="00A36574" w:rsidRPr="00A20E00" w:rsidRDefault="00A36574" w:rsidP="00A36574">
      <w:pPr>
        <w:pStyle w:val="Default"/>
      </w:pPr>
      <w:r w:rsidRPr="00A20E00">
        <w:rPr>
          <w:b/>
          <w:bCs/>
        </w:rPr>
        <w:t>2. Математические загадки.</w:t>
      </w:r>
    </w:p>
    <w:p w:rsidR="00A36574" w:rsidRPr="00A20E00" w:rsidRDefault="00A36574" w:rsidP="00A36574">
      <w:pPr>
        <w:pStyle w:val="Default"/>
      </w:pPr>
      <w:r w:rsidRPr="00A20E00">
        <w:rPr>
          <w:b/>
          <w:bCs/>
        </w:rPr>
        <w:t>3. Д/игра«Посадим ели».</w:t>
      </w:r>
    </w:p>
    <w:p w:rsidR="00A36574" w:rsidRDefault="00A36574" w:rsidP="00A36574">
      <w:pPr>
        <w:pStyle w:val="Default"/>
        <w:rPr>
          <w:b/>
          <w:bCs/>
        </w:rPr>
      </w:pPr>
      <w:r w:rsidRPr="00A20E00">
        <w:rPr>
          <w:b/>
          <w:bCs/>
        </w:rPr>
        <w:t>4. Работа в тетради «повтори узор.»</w:t>
      </w:r>
    </w:p>
    <w:p w:rsidR="00A36574" w:rsidRPr="008A1239" w:rsidRDefault="00A36574" w:rsidP="00A36574">
      <w:pPr>
        <w:pStyle w:val="Default"/>
        <w:rPr>
          <w:bCs/>
        </w:rPr>
      </w:pPr>
      <w:r w:rsidRPr="008A1239">
        <w:rPr>
          <w:bCs/>
        </w:rPr>
        <w:t>Соедини по числам.</w:t>
      </w:r>
    </w:p>
    <w:p w:rsidR="00A36574" w:rsidRDefault="00A36574" w:rsidP="00A36574">
      <w:pPr>
        <w:pStyle w:val="Default"/>
        <w:rPr>
          <w:color w:val="191919"/>
        </w:rPr>
      </w:pPr>
      <w:r>
        <w:rPr>
          <w:color w:val="191919"/>
        </w:rPr>
        <w:t>Порядковый счёт и последовательность чисел.</w:t>
      </w:r>
    </w:p>
    <w:p w:rsidR="00A36574" w:rsidRPr="00A20E00" w:rsidRDefault="00A36574" w:rsidP="00A36574">
      <w:pPr>
        <w:pStyle w:val="Default"/>
      </w:pPr>
      <w:r w:rsidRPr="00A20E00">
        <w:rPr>
          <w:b/>
          <w:bCs/>
        </w:rPr>
        <w:t xml:space="preserve">1. Игра «Соедини по цифрам» - «Трактор» и «Поезд». </w:t>
      </w:r>
    </w:p>
    <w:p w:rsidR="00A36574" w:rsidRDefault="00A36574" w:rsidP="00A36574">
      <w:pPr>
        <w:rPr>
          <w:b/>
          <w:bCs/>
        </w:rPr>
      </w:pPr>
      <w:r w:rsidRPr="00A20E00">
        <w:rPr>
          <w:b/>
          <w:bCs/>
        </w:rPr>
        <w:t>2. Игра с Геометрик «Ракета».</w:t>
      </w:r>
    </w:p>
    <w:p w:rsidR="00A36574" w:rsidRPr="008A1239" w:rsidRDefault="00A36574" w:rsidP="00A36574">
      <w:pPr>
        <w:rPr>
          <w:bCs/>
        </w:rPr>
      </w:pPr>
      <w:r w:rsidRPr="008A1239">
        <w:rPr>
          <w:bCs/>
        </w:rPr>
        <w:t>Назови части суток.</w:t>
      </w:r>
    </w:p>
    <w:p w:rsidR="00A36574" w:rsidRDefault="00A36574" w:rsidP="00A36574">
      <w:pPr>
        <w:rPr>
          <w:bCs/>
          <w:color w:val="191919"/>
        </w:rPr>
      </w:pPr>
      <w:r>
        <w:rPr>
          <w:bCs/>
          <w:color w:val="191919"/>
        </w:rPr>
        <w:t>Математические игры..</w:t>
      </w:r>
    </w:p>
    <w:p w:rsidR="00A36574" w:rsidRPr="00A20E00" w:rsidRDefault="00A36574" w:rsidP="00A36574">
      <w:pPr>
        <w:pStyle w:val="Default"/>
      </w:pPr>
      <w:r w:rsidRPr="00A20E00">
        <w:rPr>
          <w:b/>
          <w:bCs/>
        </w:rPr>
        <w:t>1. Д/игра«Назови части суток».</w:t>
      </w:r>
    </w:p>
    <w:p w:rsidR="00A36574" w:rsidRPr="00A20E00" w:rsidRDefault="00A36574" w:rsidP="00A36574">
      <w:pPr>
        <w:pStyle w:val="Default"/>
      </w:pPr>
      <w:r w:rsidRPr="00A20E00">
        <w:rPr>
          <w:b/>
          <w:bCs/>
        </w:rPr>
        <w:t xml:space="preserve">2. Д/игра «Куда бросим мяч?». </w:t>
      </w:r>
    </w:p>
    <w:p w:rsidR="00A36574" w:rsidRDefault="00A36574" w:rsidP="00A36574">
      <w:pPr>
        <w:rPr>
          <w:b/>
          <w:bCs/>
        </w:rPr>
      </w:pPr>
      <w:r w:rsidRPr="00A20E00">
        <w:rPr>
          <w:b/>
          <w:bCs/>
        </w:rPr>
        <w:t xml:space="preserve">3. Игра с Геометрик «Решаем примеры». </w:t>
      </w:r>
    </w:p>
    <w:p w:rsidR="00A36574" w:rsidRDefault="00A36574" w:rsidP="00A36574">
      <w:pPr>
        <w:rPr>
          <w:color w:val="191919"/>
        </w:rPr>
      </w:pPr>
      <w:r>
        <w:rPr>
          <w:color w:val="191919"/>
        </w:rPr>
        <w:t>Ориентировка в пространстве.</w:t>
      </w:r>
    </w:p>
    <w:p w:rsidR="00A36574" w:rsidRPr="00A20E00" w:rsidRDefault="00A36574" w:rsidP="00A36574">
      <w:pPr>
        <w:pStyle w:val="Default"/>
      </w:pPr>
      <w:r w:rsidRPr="00A20E00">
        <w:rPr>
          <w:b/>
          <w:bCs/>
        </w:rPr>
        <w:t xml:space="preserve">1. Д/игра «Веселые соседи». </w:t>
      </w:r>
    </w:p>
    <w:p w:rsidR="00A36574" w:rsidRPr="00A20E00" w:rsidRDefault="00A36574" w:rsidP="00A36574">
      <w:pPr>
        <w:pStyle w:val="Default"/>
      </w:pPr>
      <w:r w:rsidRPr="00A20E00">
        <w:rPr>
          <w:b/>
          <w:bCs/>
        </w:rPr>
        <w:t>2. Д/игра«Решаем задачи бабушки Загадушки».</w:t>
      </w:r>
    </w:p>
    <w:p w:rsidR="00A36574" w:rsidRDefault="00A36574" w:rsidP="00A36574">
      <w:pPr>
        <w:rPr>
          <w:b/>
          <w:bCs/>
        </w:rPr>
      </w:pPr>
      <w:r w:rsidRPr="00A20E00">
        <w:rPr>
          <w:b/>
          <w:bCs/>
        </w:rPr>
        <w:t>3. Графический диктант «Олень»</w:t>
      </w:r>
    </w:p>
    <w:p w:rsidR="00A36574" w:rsidRDefault="00A36574" w:rsidP="00A36574">
      <w:pPr>
        <w:rPr>
          <w:bCs/>
          <w:color w:val="191919"/>
        </w:rPr>
      </w:pPr>
      <w:r>
        <w:rPr>
          <w:bCs/>
          <w:color w:val="191919"/>
        </w:rPr>
        <w:t>Сравнение предметов по весу.</w:t>
      </w:r>
    </w:p>
    <w:p w:rsidR="00A36574" w:rsidRPr="00A20E00" w:rsidRDefault="00A36574" w:rsidP="00A36574">
      <w:pPr>
        <w:pStyle w:val="Default"/>
      </w:pPr>
      <w:r w:rsidRPr="00A20E00">
        <w:rPr>
          <w:b/>
          <w:bCs/>
        </w:rPr>
        <w:t>1. Д/игра«Успей вовремя».</w:t>
      </w:r>
    </w:p>
    <w:p w:rsidR="00A36574" w:rsidRPr="00A20E00" w:rsidRDefault="00A36574" w:rsidP="00A36574">
      <w:pPr>
        <w:pStyle w:val="Default"/>
      </w:pPr>
      <w:r w:rsidRPr="00A20E00">
        <w:rPr>
          <w:b/>
          <w:bCs/>
        </w:rPr>
        <w:t xml:space="preserve">2. Д/игра «Сравни по весу». </w:t>
      </w:r>
    </w:p>
    <w:p w:rsidR="00A36574" w:rsidRDefault="00A36574" w:rsidP="00A36574">
      <w:pPr>
        <w:rPr>
          <w:b/>
          <w:bCs/>
        </w:rPr>
      </w:pPr>
      <w:r w:rsidRPr="00A20E00">
        <w:rPr>
          <w:b/>
          <w:bCs/>
        </w:rPr>
        <w:t>3. Работа с математическими раскрасками.</w:t>
      </w:r>
    </w:p>
    <w:p w:rsidR="00A36574" w:rsidRDefault="00A36574" w:rsidP="00A36574">
      <w:pPr>
        <w:rPr>
          <w:color w:val="191919"/>
        </w:rPr>
      </w:pPr>
      <w:r>
        <w:rPr>
          <w:color w:val="191919"/>
        </w:rPr>
        <w:t>Назови пропущенное число.</w:t>
      </w:r>
    </w:p>
    <w:p w:rsidR="00A36574" w:rsidRPr="00A20E00" w:rsidRDefault="00A36574" w:rsidP="00A36574">
      <w:pPr>
        <w:pStyle w:val="Default"/>
      </w:pPr>
      <w:r w:rsidRPr="00A20E00">
        <w:rPr>
          <w:b/>
          <w:bCs/>
        </w:rPr>
        <w:t xml:space="preserve">1. Д/игра «Угадай, какое число пропущено». </w:t>
      </w:r>
    </w:p>
    <w:p w:rsidR="00A36574" w:rsidRPr="00A20E00" w:rsidRDefault="00A36574" w:rsidP="00A36574">
      <w:pPr>
        <w:pStyle w:val="Default"/>
      </w:pPr>
      <w:r w:rsidRPr="00A20E00">
        <w:rPr>
          <w:b/>
          <w:bCs/>
        </w:rPr>
        <w:t xml:space="preserve">2. Д/игра «Кто больше увидит». </w:t>
      </w:r>
    </w:p>
    <w:p w:rsidR="00A36574" w:rsidRDefault="00A36574" w:rsidP="00A36574">
      <w:pPr>
        <w:rPr>
          <w:b/>
          <w:bCs/>
        </w:rPr>
      </w:pPr>
      <w:r w:rsidRPr="00A20E00">
        <w:rPr>
          <w:b/>
          <w:bCs/>
        </w:rPr>
        <w:t>3. Игры со счетными палочками «Танк», «Корабль».</w:t>
      </w:r>
    </w:p>
    <w:p w:rsidR="00A36574" w:rsidRDefault="00A36574" w:rsidP="00A36574">
      <w:pPr>
        <w:rPr>
          <w:bCs/>
          <w:color w:val="191919"/>
        </w:rPr>
      </w:pPr>
      <w:r>
        <w:rPr>
          <w:bCs/>
          <w:color w:val="191919"/>
        </w:rPr>
        <w:t>Определение количества предметов на ощупь.</w:t>
      </w:r>
    </w:p>
    <w:p w:rsidR="00A36574" w:rsidRPr="00A20E00" w:rsidRDefault="00A36574" w:rsidP="00A36574">
      <w:pPr>
        <w:pStyle w:val="Default"/>
      </w:pPr>
      <w:r>
        <w:rPr>
          <w:b/>
          <w:bCs/>
        </w:rPr>
        <w:t>1</w:t>
      </w:r>
      <w:r w:rsidRPr="00A20E00">
        <w:rPr>
          <w:b/>
          <w:bCs/>
        </w:rPr>
        <w:t xml:space="preserve">. Д/игра «Яблоки и перцы». </w:t>
      </w:r>
    </w:p>
    <w:p w:rsidR="00A36574" w:rsidRPr="00A20E00" w:rsidRDefault="00A36574" w:rsidP="00A36574">
      <w:pPr>
        <w:pStyle w:val="Default"/>
      </w:pPr>
      <w:r w:rsidRPr="00A20E00">
        <w:rPr>
          <w:b/>
          <w:bCs/>
        </w:rPr>
        <w:t xml:space="preserve">2. Д/игра «Сравни и заполни». </w:t>
      </w:r>
    </w:p>
    <w:p w:rsidR="00A36574" w:rsidRDefault="00A36574" w:rsidP="00A36574">
      <w:pPr>
        <w:rPr>
          <w:b/>
          <w:bCs/>
        </w:rPr>
      </w:pPr>
      <w:r w:rsidRPr="00A20E00">
        <w:rPr>
          <w:b/>
          <w:bCs/>
        </w:rPr>
        <w:t>3. Игра с Геометрик «Слон».</w:t>
      </w:r>
    </w:p>
    <w:p w:rsidR="00A36574" w:rsidRDefault="00A36574" w:rsidP="00A36574">
      <w:pPr>
        <w:rPr>
          <w:bCs/>
        </w:rPr>
      </w:pPr>
      <w:r w:rsidRPr="003B2834">
        <w:rPr>
          <w:bCs/>
        </w:rPr>
        <w:t>Математические логические задачи.</w:t>
      </w:r>
    </w:p>
    <w:p w:rsidR="00A36574" w:rsidRPr="00A20E00" w:rsidRDefault="00A36574" w:rsidP="00A36574">
      <w:pPr>
        <w:pStyle w:val="Default"/>
      </w:pPr>
      <w:r w:rsidRPr="00A20E00">
        <w:rPr>
          <w:b/>
          <w:bCs/>
        </w:rPr>
        <w:t xml:space="preserve">1. Д/игра «Бумеранг». </w:t>
      </w:r>
    </w:p>
    <w:p w:rsidR="00A36574" w:rsidRPr="00A20E00" w:rsidRDefault="00A36574" w:rsidP="00A36574">
      <w:pPr>
        <w:pStyle w:val="Default"/>
      </w:pPr>
      <w:r w:rsidRPr="00A20E00">
        <w:rPr>
          <w:b/>
          <w:bCs/>
        </w:rPr>
        <w:t xml:space="preserve">2. Математические логические задачи. </w:t>
      </w:r>
    </w:p>
    <w:p w:rsidR="00A36574" w:rsidRDefault="00A36574" w:rsidP="00A36574">
      <w:pPr>
        <w:rPr>
          <w:b/>
          <w:bCs/>
        </w:rPr>
      </w:pPr>
      <w:r w:rsidRPr="00A20E00">
        <w:rPr>
          <w:b/>
          <w:bCs/>
        </w:rPr>
        <w:t>3. Д/игра«Мастерим геометрические фигуры»</w:t>
      </w:r>
    </w:p>
    <w:p w:rsidR="00A36574" w:rsidRPr="002244D9" w:rsidRDefault="00A36574" w:rsidP="00A36574">
      <w:pPr>
        <w:rPr>
          <w:bCs/>
        </w:rPr>
      </w:pPr>
      <w:r w:rsidRPr="002244D9">
        <w:rPr>
          <w:bCs/>
        </w:rPr>
        <w:t>Последовательность чисел в пределах20.</w:t>
      </w:r>
    </w:p>
    <w:p w:rsidR="00A36574" w:rsidRPr="00A20E00" w:rsidRDefault="00A36574" w:rsidP="00A36574">
      <w:pPr>
        <w:pStyle w:val="Default"/>
      </w:pPr>
      <w:r w:rsidRPr="00A20E00">
        <w:rPr>
          <w:b/>
          <w:bCs/>
        </w:rPr>
        <w:t xml:space="preserve">1. Игра «Соедини цифры» - «Подводная лодка» и «Собака». </w:t>
      </w:r>
    </w:p>
    <w:p w:rsidR="00A36574" w:rsidRPr="00A20E00" w:rsidRDefault="00A36574" w:rsidP="00A36574">
      <w:pPr>
        <w:pStyle w:val="Default"/>
      </w:pPr>
      <w:r w:rsidRPr="00A20E00">
        <w:rPr>
          <w:b/>
          <w:bCs/>
        </w:rPr>
        <w:t xml:space="preserve">2. Д/игра «Выбери фигуру». </w:t>
      </w:r>
    </w:p>
    <w:p w:rsidR="00A36574" w:rsidRDefault="00A36574" w:rsidP="00A36574">
      <w:pPr>
        <w:rPr>
          <w:b/>
          <w:bCs/>
        </w:rPr>
      </w:pPr>
      <w:r w:rsidRPr="00A20E00">
        <w:rPr>
          <w:b/>
          <w:bCs/>
        </w:rPr>
        <w:t>3. Графический диктант «Цветок».</w:t>
      </w:r>
    </w:p>
    <w:p w:rsidR="00A36574" w:rsidRPr="002244D9" w:rsidRDefault="00A36574" w:rsidP="00A36574">
      <w:pPr>
        <w:rPr>
          <w:bCs/>
        </w:rPr>
      </w:pPr>
      <w:r w:rsidRPr="002244D9">
        <w:rPr>
          <w:bCs/>
        </w:rPr>
        <w:t>Какого числа не хватает.</w:t>
      </w:r>
    </w:p>
    <w:p w:rsidR="00A36574" w:rsidRDefault="00A36574" w:rsidP="00A36574">
      <w:pPr>
        <w:rPr>
          <w:bCs/>
          <w:color w:val="191919"/>
        </w:rPr>
      </w:pPr>
      <w:r>
        <w:rPr>
          <w:bCs/>
          <w:color w:val="191919"/>
        </w:rPr>
        <w:t>Геометрический калейдоскоп.</w:t>
      </w:r>
    </w:p>
    <w:p w:rsidR="00A36574" w:rsidRPr="00A20E00" w:rsidRDefault="00A36574" w:rsidP="00A36574">
      <w:pPr>
        <w:pStyle w:val="Default"/>
      </w:pPr>
      <w:r w:rsidRPr="00A20E00">
        <w:rPr>
          <w:b/>
          <w:bCs/>
        </w:rPr>
        <w:t xml:space="preserve">1. Д/игра «Угадайте, какое число пропущено?». </w:t>
      </w:r>
    </w:p>
    <w:p w:rsidR="00A36574" w:rsidRPr="00A20E00" w:rsidRDefault="00A36574" w:rsidP="00A36574">
      <w:pPr>
        <w:pStyle w:val="Default"/>
      </w:pPr>
      <w:r w:rsidRPr="00A20E00">
        <w:rPr>
          <w:b/>
          <w:bCs/>
        </w:rPr>
        <w:t xml:space="preserve">2. Д/игра «Сложи фигуру». </w:t>
      </w:r>
    </w:p>
    <w:p w:rsidR="00A36574" w:rsidRDefault="00A36574" w:rsidP="00A36574">
      <w:pPr>
        <w:rPr>
          <w:b/>
          <w:bCs/>
        </w:rPr>
      </w:pPr>
      <w:r w:rsidRPr="00A20E00">
        <w:rPr>
          <w:b/>
          <w:bCs/>
        </w:rPr>
        <w:t xml:space="preserve">3. Игра с Геометрик - «Утёнок». </w:t>
      </w:r>
    </w:p>
    <w:p w:rsidR="00A36574" w:rsidRDefault="00A36574" w:rsidP="00A36574">
      <w:pPr>
        <w:rPr>
          <w:bCs/>
          <w:color w:val="191919"/>
        </w:rPr>
      </w:pPr>
      <w:r>
        <w:rPr>
          <w:bCs/>
          <w:color w:val="191919"/>
        </w:rPr>
        <w:t>Состав чисел.</w:t>
      </w:r>
    </w:p>
    <w:p w:rsidR="00A36574" w:rsidRPr="00A20E00" w:rsidRDefault="00A36574" w:rsidP="00A36574">
      <w:pPr>
        <w:pStyle w:val="Default"/>
      </w:pPr>
      <w:r w:rsidRPr="00A20E00">
        <w:rPr>
          <w:b/>
          <w:bCs/>
        </w:rPr>
        <w:t xml:space="preserve">1. Д/игра «Числовые домики». </w:t>
      </w:r>
    </w:p>
    <w:p w:rsidR="00A36574" w:rsidRPr="00A20E00" w:rsidRDefault="00A36574" w:rsidP="00A36574">
      <w:pPr>
        <w:pStyle w:val="Default"/>
      </w:pPr>
      <w:r w:rsidRPr="00A20E00">
        <w:rPr>
          <w:b/>
          <w:bCs/>
        </w:rPr>
        <w:t xml:space="preserve">2. Д/игра «Волшебная линейка». </w:t>
      </w:r>
    </w:p>
    <w:p w:rsidR="00A36574" w:rsidRDefault="00A36574" w:rsidP="00A36574">
      <w:pPr>
        <w:rPr>
          <w:b/>
          <w:bCs/>
        </w:rPr>
      </w:pPr>
      <w:r w:rsidRPr="00A20E00">
        <w:rPr>
          <w:b/>
          <w:bCs/>
        </w:rPr>
        <w:t>3. Д/игра «Чародеи»</w:t>
      </w:r>
    </w:p>
    <w:p w:rsidR="00A36574" w:rsidRPr="002244D9" w:rsidRDefault="00A36574" w:rsidP="00A36574">
      <w:pPr>
        <w:rPr>
          <w:bCs/>
        </w:rPr>
      </w:pPr>
      <w:r w:rsidRPr="002244D9">
        <w:rPr>
          <w:bCs/>
        </w:rPr>
        <w:t>Прямой и обратный счёт.</w:t>
      </w:r>
    </w:p>
    <w:p w:rsidR="00A36574" w:rsidRPr="00A20E00" w:rsidRDefault="00A36574" w:rsidP="00A36574">
      <w:pPr>
        <w:pStyle w:val="Default"/>
      </w:pPr>
      <w:r w:rsidRPr="00A20E00">
        <w:rPr>
          <w:b/>
          <w:bCs/>
        </w:rPr>
        <w:t xml:space="preserve">1. Д/игра «Продолжи считать». </w:t>
      </w:r>
    </w:p>
    <w:p w:rsidR="00A36574" w:rsidRPr="00A20E00" w:rsidRDefault="00A36574" w:rsidP="00A36574">
      <w:pPr>
        <w:pStyle w:val="Default"/>
      </w:pPr>
      <w:r w:rsidRPr="00A20E00">
        <w:rPr>
          <w:b/>
          <w:bCs/>
        </w:rPr>
        <w:t xml:space="preserve">2. Д/игра «Сложи фигуру». </w:t>
      </w:r>
    </w:p>
    <w:p w:rsidR="00A36574" w:rsidRDefault="00A36574" w:rsidP="00A36574">
      <w:pPr>
        <w:rPr>
          <w:b/>
          <w:bCs/>
        </w:rPr>
      </w:pPr>
      <w:r w:rsidRPr="00A20E00">
        <w:rPr>
          <w:b/>
          <w:bCs/>
        </w:rPr>
        <w:t xml:space="preserve">3. Работа в тетради в  клетку «Повтори и продолжи узор». </w:t>
      </w:r>
    </w:p>
    <w:p w:rsidR="00A36574" w:rsidRPr="002244D9" w:rsidRDefault="00A36574" w:rsidP="00A36574">
      <w:pPr>
        <w:rPr>
          <w:bCs/>
        </w:rPr>
      </w:pPr>
      <w:r w:rsidRPr="002244D9">
        <w:rPr>
          <w:bCs/>
        </w:rPr>
        <w:t>Ориентировка в пространстве.</w:t>
      </w:r>
    </w:p>
    <w:p w:rsidR="00A36574" w:rsidRDefault="00A36574" w:rsidP="00A36574">
      <w:pPr>
        <w:rPr>
          <w:bCs/>
          <w:color w:val="191919"/>
        </w:rPr>
      </w:pPr>
      <w:r>
        <w:rPr>
          <w:bCs/>
          <w:color w:val="191919"/>
        </w:rPr>
        <w:t>Интеллектуальная разминка.</w:t>
      </w:r>
    </w:p>
    <w:p w:rsidR="00A36574" w:rsidRDefault="00A36574" w:rsidP="00A36574">
      <w:pPr>
        <w:rPr>
          <w:bCs/>
          <w:color w:val="191919"/>
        </w:rPr>
      </w:pPr>
    </w:p>
    <w:p w:rsidR="00A36574" w:rsidRPr="00A20E00" w:rsidRDefault="00A36574" w:rsidP="00A36574">
      <w:pPr>
        <w:pStyle w:val="Default"/>
      </w:pPr>
      <w:r w:rsidRPr="00A20E00">
        <w:rPr>
          <w:b/>
          <w:bCs/>
        </w:rPr>
        <w:t xml:space="preserve">1. Д/игра «Найди неправильную цифру». </w:t>
      </w:r>
    </w:p>
    <w:p w:rsidR="00A36574" w:rsidRPr="00A20E00" w:rsidRDefault="00A36574" w:rsidP="00A36574">
      <w:pPr>
        <w:pStyle w:val="Default"/>
      </w:pPr>
      <w:r w:rsidRPr="00A20E00">
        <w:rPr>
          <w:b/>
          <w:bCs/>
        </w:rPr>
        <w:t xml:space="preserve">2. Д/игра «Путешествие». </w:t>
      </w:r>
    </w:p>
    <w:p w:rsidR="00A36574" w:rsidRDefault="00A36574" w:rsidP="00A36574">
      <w:pPr>
        <w:rPr>
          <w:b/>
          <w:bCs/>
        </w:rPr>
      </w:pPr>
      <w:r w:rsidRPr="00A20E00">
        <w:rPr>
          <w:b/>
          <w:bCs/>
        </w:rPr>
        <w:t xml:space="preserve">3. Д/игра «Работа с геометрическим конструктором» - «Краб» и «Бабочка». </w:t>
      </w:r>
    </w:p>
    <w:p w:rsidR="00A36574" w:rsidRDefault="00A36574" w:rsidP="00A36574">
      <w:pPr>
        <w:rPr>
          <w:color w:val="191919"/>
        </w:rPr>
      </w:pPr>
      <w:r>
        <w:rPr>
          <w:color w:val="191919"/>
        </w:rPr>
        <w:t>Числовые соседи.</w:t>
      </w:r>
    </w:p>
    <w:p w:rsidR="00A36574" w:rsidRPr="00A20E00" w:rsidRDefault="00A36574" w:rsidP="00A36574">
      <w:pPr>
        <w:pStyle w:val="Default"/>
      </w:pPr>
      <w:r w:rsidRPr="00A20E00">
        <w:rPr>
          <w:b/>
          <w:bCs/>
        </w:rPr>
        <w:t xml:space="preserve">1. Д/игра «Веселые соседи». </w:t>
      </w:r>
    </w:p>
    <w:p w:rsidR="00A36574" w:rsidRPr="00A20E00" w:rsidRDefault="00A36574" w:rsidP="00A36574">
      <w:pPr>
        <w:pStyle w:val="Default"/>
      </w:pPr>
      <w:r w:rsidRPr="00A20E00">
        <w:rPr>
          <w:b/>
          <w:bCs/>
        </w:rPr>
        <w:t>2. «Успей вовремя».</w:t>
      </w:r>
    </w:p>
    <w:p w:rsidR="00A36574" w:rsidRDefault="00A36574" w:rsidP="00A36574">
      <w:pPr>
        <w:rPr>
          <w:b/>
          <w:bCs/>
        </w:rPr>
      </w:pPr>
      <w:r w:rsidRPr="00A20E00">
        <w:rPr>
          <w:b/>
          <w:bCs/>
        </w:rPr>
        <w:t xml:space="preserve">3. Игра с Геометрик «Рыбка». </w:t>
      </w:r>
    </w:p>
    <w:p w:rsidR="00A36574" w:rsidRDefault="00A36574" w:rsidP="00A36574">
      <w:pPr>
        <w:rPr>
          <w:bCs/>
          <w:color w:val="191919"/>
        </w:rPr>
      </w:pPr>
      <w:r>
        <w:rPr>
          <w:bCs/>
          <w:color w:val="191919"/>
        </w:rPr>
        <w:t>Выходные- будни</w:t>
      </w:r>
    </w:p>
    <w:p w:rsidR="00A36574" w:rsidRPr="00A20E00" w:rsidRDefault="00A36574" w:rsidP="00A36574">
      <w:pPr>
        <w:pStyle w:val="Default"/>
      </w:pPr>
      <w:r>
        <w:rPr>
          <w:b/>
          <w:bCs/>
        </w:rPr>
        <w:t>1</w:t>
      </w:r>
      <w:r w:rsidRPr="00A20E00">
        <w:rPr>
          <w:b/>
          <w:bCs/>
        </w:rPr>
        <w:t xml:space="preserve">. Д/игра «Выходные-будни». </w:t>
      </w:r>
    </w:p>
    <w:p w:rsidR="00A36574" w:rsidRPr="00A20E00" w:rsidRDefault="00A36574" w:rsidP="00A36574">
      <w:pPr>
        <w:pStyle w:val="Default"/>
      </w:pPr>
      <w:r w:rsidRPr="00A20E00">
        <w:rPr>
          <w:b/>
          <w:bCs/>
        </w:rPr>
        <w:t xml:space="preserve">2. Д/игра «Клад». </w:t>
      </w:r>
    </w:p>
    <w:p w:rsidR="00A36574" w:rsidRDefault="00A36574" w:rsidP="00A36574">
      <w:pPr>
        <w:rPr>
          <w:b/>
          <w:bCs/>
        </w:rPr>
      </w:pPr>
      <w:r w:rsidRPr="00A20E00">
        <w:rPr>
          <w:b/>
          <w:bCs/>
        </w:rPr>
        <w:t>3. Графический диктант «Верблюд» и «Белочка».</w:t>
      </w:r>
    </w:p>
    <w:p w:rsidR="00A36574" w:rsidRDefault="00A36574" w:rsidP="00A36574">
      <w:pPr>
        <w:rPr>
          <w:bCs/>
          <w:color w:val="191919"/>
        </w:rPr>
      </w:pPr>
      <w:r>
        <w:rPr>
          <w:bCs/>
          <w:color w:val="191919"/>
        </w:rPr>
        <w:t>Назови месяцы.</w:t>
      </w:r>
    </w:p>
    <w:p w:rsidR="00A36574" w:rsidRPr="00A20E00" w:rsidRDefault="00A36574" w:rsidP="00A36574">
      <w:pPr>
        <w:pStyle w:val="Default"/>
      </w:pPr>
      <w:r w:rsidRPr="00A20E00">
        <w:rPr>
          <w:b/>
          <w:bCs/>
        </w:rPr>
        <w:t>1.Д/игра«На зарядку становись».</w:t>
      </w:r>
    </w:p>
    <w:p w:rsidR="00A36574" w:rsidRPr="00A20E00" w:rsidRDefault="00A36574" w:rsidP="00A36574">
      <w:pPr>
        <w:pStyle w:val="Default"/>
      </w:pPr>
      <w:r w:rsidRPr="00A20E00">
        <w:rPr>
          <w:b/>
          <w:bCs/>
        </w:rPr>
        <w:t xml:space="preserve">2. Д/игра «12 месяцев». </w:t>
      </w:r>
    </w:p>
    <w:p w:rsidR="00A36574" w:rsidRDefault="00A36574" w:rsidP="00A36574">
      <w:pPr>
        <w:rPr>
          <w:b/>
          <w:bCs/>
        </w:rPr>
      </w:pPr>
      <w:r w:rsidRPr="00A20E00">
        <w:rPr>
          <w:b/>
          <w:bCs/>
        </w:rPr>
        <w:t>3. Игра «Сложи из спичек» - «Пароход». Игра-головоломка из спичек «Поверни оленя».</w:t>
      </w:r>
    </w:p>
    <w:p w:rsidR="00A36574" w:rsidRPr="00B408A9" w:rsidRDefault="00A36574" w:rsidP="00A36574">
      <w:pPr>
        <w:rPr>
          <w:bCs/>
        </w:rPr>
      </w:pPr>
      <w:r w:rsidRPr="00B408A9">
        <w:rPr>
          <w:bCs/>
        </w:rPr>
        <w:t>Состав чисел.</w:t>
      </w:r>
    </w:p>
    <w:p w:rsidR="00A36574" w:rsidRDefault="00A36574" w:rsidP="00A36574">
      <w:pPr>
        <w:rPr>
          <w:color w:val="191919"/>
        </w:rPr>
      </w:pPr>
      <w:r>
        <w:rPr>
          <w:color w:val="191919"/>
        </w:rPr>
        <w:t>Дополни число.</w:t>
      </w:r>
    </w:p>
    <w:p w:rsidR="00A36574" w:rsidRPr="00A20E00" w:rsidRDefault="00A36574" w:rsidP="00A36574">
      <w:pPr>
        <w:pStyle w:val="Default"/>
        <w:jc w:val="both"/>
      </w:pPr>
      <w:r w:rsidRPr="00A20E00">
        <w:rPr>
          <w:b/>
          <w:bCs/>
        </w:rPr>
        <w:t xml:space="preserve">1. Д/игра «Дополни число». </w:t>
      </w:r>
    </w:p>
    <w:p w:rsidR="00A36574" w:rsidRPr="00A20E00" w:rsidRDefault="00A36574" w:rsidP="00A36574">
      <w:pPr>
        <w:pStyle w:val="Default"/>
        <w:jc w:val="both"/>
      </w:pPr>
      <w:r w:rsidRPr="00A20E00">
        <w:rPr>
          <w:b/>
          <w:bCs/>
        </w:rPr>
        <w:t xml:space="preserve">2. Д/игра «Зазеркалье». </w:t>
      </w:r>
    </w:p>
    <w:p w:rsidR="00A36574" w:rsidRDefault="00A36574" w:rsidP="00A36574">
      <w:pPr>
        <w:jc w:val="both"/>
        <w:rPr>
          <w:b/>
          <w:bCs/>
        </w:rPr>
      </w:pPr>
      <w:r w:rsidRPr="00A20E00">
        <w:rPr>
          <w:b/>
          <w:bCs/>
        </w:rPr>
        <w:t>3. Игра с Геометрик «Летающая тарелка» и «Меч».</w:t>
      </w:r>
    </w:p>
    <w:p w:rsidR="00A36574" w:rsidRPr="00B408A9" w:rsidRDefault="00A36574" w:rsidP="00A36574">
      <w:pPr>
        <w:jc w:val="both"/>
        <w:rPr>
          <w:bCs/>
        </w:rPr>
      </w:pPr>
      <w:r w:rsidRPr="00B408A9">
        <w:rPr>
          <w:bCs/>
        </w:rPr>
        <w:t>Назови соседей числа.</w:t>
      </w:r>
    </w:p>
    <w:p w:rsidR="00A36574" w:rsidRDefault="00A36574" w:rsidP="00A36574">
      <w:pPr>
        <w:jc w:val="both"/>
        <w:rPr>
          <w:bCs/>
          <w:color w:val="191919"/>
        </w:rPr>
      </w:pPr>
      <w:r>
        <w:rPr>
          <w:bCs/>
          <w:color w:val="191919"/>
        </w:rPr>
        <w:t>Математическая эстафета.</w:t>
      </w:r>
    </w:p>
    <w:p w:rsidR="00A36574" w:rsidRPr="00A20E00" w:rsidRDefault="00A36574" w:rsidP="00A36574">
      <w:pPr>
        <w:pStyle w:val="Default"/>
      </w:pPr>
      <w:r w:rsidRPr="00A20E00">
        <w:rPr>
          <w:b/>
          <w:bCs/>
        </w:rPr>
        <w:t xml:space="preserve">1. Д/игра «Скажи последующее/предыдущее число». </w:t>
      </w:r>
    </w:p>
    <w:p w:rsidR="00A36574" w:rsidRPr="00A20E00" w:rsidRDefault="00A36574" w:rsidP="00A36574">
      <w:pPr>
        <w:pStyle w:val="Default"/>
      </w:pPr>
      <w:r w:rsidRPr="00A20E00">
        <w:rPr>
          <w:b/>
          <w:bCs/>
        </w:rPr>
        <w:t xml:space="preserve">2. Д/игра «Сосчитай и построй». </w:t>
      </w:r>
    </w:p>
    <w:p w:rsidR="00A36574" w:rsidRDefault="00A36574" w:rsidP="00A36574">
      <w:pPr>
        <w:jc w:val="both"/>
        <w:rPr>
          <w:b/>
          <w:bCs/>
        </w:rPr>
      </w:pPr>
      <w:r w:rsidRPr="00A20E00">
        <w:rPr>
          <w:b/>
          <w:bCs/>
        </w:rPr>
        <w:t xml:space="preserve">3. Графический диктант «Крокодил» </w:t>
      </w:r>
    </w:p>
    <w:p w:rsidR="00A36574" w:rsidRDefault="00A36574" w:rsidP="00A36574">
      <w:pPr>
        <w:jc w:val="both"/>
        <w:rPr>
          <w:b/>
          <w:bCs/>
        </w:rPr>
      </w:pPr>
    </w:p>
    <w:p w:rsidR="00A36574" w:rsidRPr="00E13BC6" w:rsidRDefault="00A36574" w:rsidP="00A36574">
      <w:pPr>
        <w:pStyle w:val="afc"/>
        <w:rPr>
          <w:rFonts w:ascii="Times New Roman" w:hAnsi="Times New Roman"/>
          <w:b/>
          <w:sz w:val="24"/>
          <w:szCs w:val="24"/>
        </w:rPr>
      </w:pPr>
      <w:r w:rsidRPr="00E13BC6">
        <w:rPr>
          <w:rFonts w:ascii="Times New Roman" w:hAnsi="Times New Roman"/>
          <w:b/>
          <w:sz w:val="24"/>
          <w:szCs w:val="24"/>
        </w:rPr>
        <w:t xml:space="preserve">      </w:t>
      </w:r>
      <w:r>
        <w:rPr>
          <w:rFonts w:ascii="Times New Roman" w:hAnsi="Times New Roman"/>
          <w:b/>
          <w:sz w:val="24"/>
          <w:szCs w:val="24"/>
        </w:rPr>
        <w:t xml:space="preserve">                     Основные </w:t>
      </w:r>
      <w:r w:rsidRPr="00E13BC6">
        <w:rPr>
          <w:rFonts w:ascii="Times New Roman" w:hAnsi="Times New Roman"/>
          <w:b/>
          <w:sz w:val="24"/>
          <w:szCs w:val="24"/>
        </w:rPr>
        <w:t xml:space="preserve"> требования</w:t>
      </w:r>
      <w:r>
        <w:rPr>
          <w:rFonts w:ascii="Times New Roman" w:hAnsi="Times New Roman"/>
          <w:b/>
          <w:sz w:val="24"/>
          <w:szCs w:val="24"/>
        </w:rPr>
        <w:t xml:space="preserve"> к знаниям и умениям.</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1 Мотивация к изучению математики.</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2 Формирование личностного смысла изучения математики.</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3 Готовность слушать собеседника и вести диалог</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4 Уметь работать в группах.</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5 Уметь доказывать способ правильного решения.</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6 Уметь опровергать неправильное направление поиска.</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 Приобретение начального опыта применения математических знаний.</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2. Использование начальных математических знаний.</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3. Овладение основами логического и алгоритмического мышления, пространственного воображения и математической речи.</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4.Умение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5.Умения  ориентироваться  в пространственных  отношениях  «справа-слева»,   «выше-ниже» ит.д.;</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6.Отличать  кривые  и  плоские  поверхности;</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7.Конструироват</w:t>
      </w:r>
      <w:r>
        <w:rPr>
          <w:rFonts w:ascii="Times New Roman" w:hAnsi="Times New Roman"/>
          <w:sz w:val="24"/>
          <w:szCs w:val="24"/>
        </w:rPr>
        <w:t xml:space="preserve">ь </w:t>
      </w:r>
      <w:r w:rsidRPr="00E13BC6">
        <w:rPr>
          <w:rFonts w:ascii="Times New Roman" w:hAnsi="Times New Roman"/>
          <w:sz w:val="24"/>
          <w:szCs w:val="24"/>
        </w:rPr>
        <w:t xml:space="preserve">  геометрические  фигуры;</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8.Анализировать  простыеизображения, выделять  в  них  и  в  окружающих  предметах  геометрические  формы;</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9.Уметь  различать  существенные  и   несущественные  признаки.</w:t>
      </w:r>
    </w:p>
    <w:p w:rsidR="00A36574" w:rsidRPr="00E13BC6" w:rsidRDefault="00A36574" w:rsidP="00A36574">
      <w:pPr>
        <w:pStyle w:val="afc"/>
        <w:rPr>
          <w:rFonts w:ascii="Times New Roman" w:hAnsi="Times New Roman"/>
          <w:sz w:val="24"/>
          <w:szCs w:val="24"/>
        </w:rPr>
      </w:pPr>
      <w:r w:rsidRPr="00E13BC6">
        <w:rPr>
          <w:rFonts w:ascii="Times New Roman" w:hAnsi="Times New Roman"/>
          <w:sz w:val="24"/>
          <w:szCs w:val="24"/>
        </w:rPr>
        <w:t>10.Уметь решать ребусы, головоломки, кроссворды.</w:t>
      </w:r>
    </w:p>
    <w:p w:rsidR="00A36574" w:rsidRPr="00A36574" w:rsidRDefault="00A36574" w:rsidP="00A36574">
      <w:pPr>
        <w:pStyle w:val="afc"/>
        <w:rPr>
          <w:rFonts w:ascii="Times New Roman" w:hAnsi="Times New Roman"/>
          <w:sz w:val="24"/>
        </w:rPr>
      </w:pPr>
      <w:r w:rsidRPr="00A36574">
        <w:rPr>
          <w:rFonts w:ascii="Times New Roman" w:hAnsi="Times New Roman"/>
          <w:sz w:val="24"/>
        </w:rPr>
        <w:t>1 Формирование умения понимать причины успеха/неуспеха</w:t>
      </w:r>
    </w:p>
    <w:p w:rsidR="00A36574" w:rsidRPr="00A36574" w:rsidRDefault="00A36574" w:rsidP="00A36574">
      <w:pPr>
        <w:pStyle w:val="afc"/>
        <w:rPr>
          <w:rFonts w:ascii="Times New Roman" w:hAnsi="Times New Roman"/>
          <w:sz w:val="24"/>
        </w:rPr>
      </w:pPr>
      <w:r w:rsidRPr="00A36574">
        <w:rPr>
          <w:rFonts w:ascii="Times New Roman" w:hAnsi="Times New Roman"/>
          <w:sz w:val="24"/>
        </w:rPr>
        <w:t>2 Формирование умения планировать, контролировать и оценивать учебные действия</w:t>
      </w:r>
    </w:p>
    <w:p w:rsidR="00A36574" w:rsidRPr="00A36574" w:rsidRDefault="00A36574" w:rsidP="00A36574">
      <w:pPr>
        <w:pStyle w:val="afc"/>
        <w:rPr>
          <w:rFonts w:ascii="Times New Roman" w:hAnsi="Times New Roman"/>
          <w:sz w:val="24"/>
        </w:rPr>
      </w:pPr>
      <w:r w:rsidRPr="00A36574">
        <w:rPr>
          <w:rFonts w:ascii="Times New Roman" w:hAnsi="Times New Roman"/>
          <w:sz w:val="24"/>
        </w:rPr>
        <w:t>3 Овладение способностью принимать и сохранять цели</w:t>
      </w:r>
    </w:p>
    <w:p w:rsidR="00A36574" w:rsidRPr="00A36574" w:rsidRDefault="00A36574" w:rsidP="00A36574">
      <w:pPr>
        <w:pStyle w:val="afc"/>
        <w:rPr>
          <w:rFonts w:ascii="Times New Roman" w:hAnsi="Times New Roman"/>
          <w:sz w:val="24"/>
        </w:rPr>
      </w:pPr>
      <w:r w:rsidRPr="00A36574">
        <w:rPr>
          <w:rFonts w:ascii="Times New Roman" w:hAnsi="Times New Roman"/>
          <w:sz w:val="24"/>
        </w:rPr>
        <w:t>4 Овладение навыками смыслового чтения текстов</w:t>
      </w:r>
    </w:p>
    <w:p w:rsidR="00A36574" w:rsidRPr="00A36574" w:rsidRDefault="00A36574" w:rsidP="00A36574">
      <w:pPr>
        <w:pStyle w:val="afc"/>
        <w:rPr>
          <w:rFonts w:ascii="Times New Roman" w:hAnsi="Times New Roman"/>
          <w:sz w:val="24"/>
        </w:rPr>
      </w:pPr>
      <w:r w:rsidRPr="00A36574">
        <w:rPr>
          <w:rFonts w:ascii="Times New Roman" w:hAnsi="Times New Roman"/>
          <w:sz w:val="24"/>
        </w:rPr>
        <w:t>5 Овладение логическими действиями сравнения, анализа, синтеза, обобщения, классификации</w:t>
      </w:r>
    </w:p>
    <w:p w:rsidR="00A36574" w:rsidRPr="00A36574" w:rsidRDefault="00A36574" w:rsidP="00A36574">
      <w:pPr>
        <w:pStyle w:val="afc"/>
        <w:rPr>
          <w:rFonts w:ascii="Times New Roman" w:hAnsi="Times New Roman"/>
          <w:sz w:val="24"/>
        </w:rPr>
      </w:pPr>
      <w:r w:rsidRPr="00A36574">
        <w:rPr>
          <w:rFonts w:ascii="Times New Roman" w:hAnsi="Times New Roman"/>
          <w:sz w:val="24"/>
        </w:rPr>
        <w:t>6 Овладение начальными сведениями о сущности и особенностях объектов, процессов и явлений действительности</w:t>
      </w:r>
    </w:p>
    <w:p w:rsidR="00A36574" w:rsidRPr="00A36574" w:rsidRDefault="00A36574" w:rsidP="00A36574">
      <w:pPr>
        <w:pStyle w:val="afc"/>
        <w:rPr>
          <w:rFonts w:ascii="Times New Roman" w:hAnsi="Times New Roman"/>
          <w:color w:val="262626" w:themeColor="text1" w:themeTint="D9"/>
          <w:sz w:val="24"/>
        </w:rPr>
      </w:pPr>
    </w:p>
    <w:p w:rsidR="00A36574" w:rsidRPr="00A36574" w:rsidRDefault="00A36574" w:rsidP="00A36574">
      <w:pPr>
        <w:pStyle w:val="afc"/>
        <w:rPr>
          <w:rFonts w:ascii="Times New Roman" w:hAnsi="Times New Roman"/>
          <w:color w:val="262626" w:themeColor="text1" w:themeTint="D9"/>
          <w:sz w:val="24"/>
        </w:rPr>
      </w:pPr>
    </w:p>
    <w:p w:rsidR="00A36574" w:rsidRPr="00A36574" w:rsidRDefault="00A36574" w:rsidP="00A36574">
      <w:pPr>
        <w:pStyle w:val="afc"/>
        <w:rPr>
          <w:rFonts w:ascii="Times New Roman" w:hAnsi="Times New Roman"/>
          <w:b/>
          <w:color w:val="262626" w:themeColor="text1" w:themeTint="D9"/>
          <w:sz w:val="24"/>
        </w:rPr>
      </w:pPr>
      <w:r w:rsidRPr="00A36574">
        <w:rPr>
          <w:rFonts w:ascii="Times New Roman" w:hAnsi="Times New Roman"/>
          <w:b/>
          <w:color w:val="191919"/>
          <w:sz w:val="24"/>
        </w:rPr>
        <w:t>Учебно-методическое и материально- техническое обеспечение</w:t>
      </w:r>
      <w:r w:rsidRPr="00A36574">
        <w:rPr>
          <w:rFonts w:ascii="Times New Roman" w:hAnsi="Times New Roman"/>
          <w:bCs/>
          <w:color w:val="191919"/>
          <w:sz w:val="24"/>
        </w:rPr>
        <w:t>.</w:t>
      </w:r>
    </w:p>
    <w:p w:rsidR="00A36574" w:rsidRPr="00397023" w:rsidRDefault="00A36574" w:rsidP="00A36574">
      <w:pPr>
        <w:pStyle w:val="a5"/>
        <w:spacing w:before="0" w:after="0" w:line="330" w:lineRule="atLeast"/>
        <w:rPr>
          <w:color w:val="000000"/>
        </w:rPr>
      </w:pPr>
      <w:r>
        <w:rPr>
          <w:rFonts w:ascii="Roboto" w:hAnsi="Roboto"/>
          <w:color w:val="000000"/>
          <w:sz w:val="22"/>
          <w:szCs w:val="22"/>
        </w:rPr>
        <w:t>1</w:t>
      </w:r>
      <w:r w:rsidRPr="00397023">
        <w:rPr>
          <w:color w:val="000000"/>
        </w:rPr>
        <w:t>.О. Холодова «Юным умникам и умницам»</w:t>
      </w:r>
    </w:p>
    <w:p w:rsidR="00A36574" w:rsidRPr="00397023" w:rsidRDefault="00A36574" w:rsidP="00A36574">
      <w:pPr>
        <w:pStyle w:val="a5"/>
        <w:spacing w:before="0" w:after="0" w:line="330" w:lineRule="atLeast"/>
        <w:rPr>
          <w:color w:val="000000"/>
        </w:rPr>
      </w:pPr>
      <w:r w:rsidRPr="00397023">
        <w:rPr>
          <w:color w:val="000000"/>
        </w:rPr>
        <w:t>2.В.Н. Рудницкая «2000 задач по математике»</w:t>
      </w:r>
    </w:p>
    <w:p w:rsidR="00A36574" w:rsidRPr="00397023" w:rsidRDefault="00A36574" w:rsidP="00A36574">
      <w:pPr>
        <w:pStyle w:val="a5"/>
        <w:spacing w:before="0" w:after="0" w:line="330" w:lineRule="atLeast"/>
        <w:rPr>
          <w:color w:val="000000"/>
        </w:rPr>
      </w:pPr>
      <w:r w:rsidRPr="00397023">
        <w:rPr>
          <w:color w:val="000000"/>
        </w:rPr>
        <w:t>3.Библиотека первого сентября «Я иду на урок в начальную школу. Олимпиады и интеллектуальные игры»</w:t>
      </w:r>
    </w:p>
    <w:p w:rsidR="00A36574" w:rsidRPr="00397023" w:rsidRDefault="00A36574" w:rsidP="00A36574">
      <w:pPr>
        <w:pStyle w:val="a5"/>
        <w:spacing w:before="0" w:after="0" w:line="330" w:lineRule="atLeast"/>
        <w:rPr>
          <w:color w:val="000000"/>
        </w:rPr>
      </w:pPr>
      <w:r w:rsidRPr="00397023">
        <w:rPr>
          <w:color w:val="000000"/>
        </w:rPr>
        <w:t>4.Н. Копытов «Лучшие задачи на развитие логики»</w:t>
      </w:r>
    </w:p>
    <w:p w:rsidR="00A36574" w:rsidRPr="00397023" w:rsidRDefault="00A36574" w:rsidP="00A36574">
      <w:pPr>
        <w:pStyle w:val="a5"/>
        <w:spacing w:before="0" w:after="0" w:line="330" w:lineRule="atLeast"/>
        <w:rPr>
          <w:color w:val="000000"/>
        </w:rPr>
      </w:pPr>
      <w:r w:rsidRPr="00397023">
        <w:rPr>
          <w:color w:val="000000"/>
        </w:rPr>
        <w:t>5.М.В. Беденко «Сборник текстовых задач по математике»</w:t>
      </w:r>
    </w:p>
    <w:p w:rsidR="00A36574" w:rsidRPr="00397023" w:rsidRDefault="00A36574" w:rsidP="00A36574">
      <w:pPr>
        <w:pStyle w:val="a5"/>
        <w:spacing w:before="0" w:after="0" w:line="330" w:lineRule="atLeast"/>
        <w:rPr>
          <w:color w:val="000000"/>
        </w:rPr>
      </w:pPr>
      <w:r w:rsidRPr="00397023">
        <w:rPr>
          <w:color w:val="000000"/>
        </w:rPr>
        <w:t>6. В. Волина «Праздник числа» Издательство Москва 1993г.</w:t>
      </w:r>
    </w:p>
    <w:p w:rsidR="00A36574" w:rsidRPr="00397023" w:rsidRDefault="00A36574" w:rsidP="00A36574">
      <w:pPr>
        <w:pStyle w:val="a5"/>
        <w:spacing w:before="0" w:after="0" w:line="330" w:lineRule="atLeast"/>
        <w:rPr>
          <w:color w:val="000000"/>
        </w:rPr>
      </w:pPr>
      <w:r w:rsidRPr="00397023">
        <w:rPr>
          <w:color w:val="000000"/>
        </w:rPr>
        <w:t>7. Т.К. Жикалкина «Игровые и занимательные задания по математике 1класс»</w:t>
      </w:r>
    </w:p>
    <w:p w:rsidR="00A36574" w:rsidRPr="00397023" w:rsidRDefault="00A36574" w:rsidP="00A36574">
      <w:pPr>
        <w:pStyle w:val="a5"/>
        <w:spacing w:before="0" w:after="0" w:line="330" w:lineRule="atLeast"/>
        <w:rPr>
          <w:color w:val="000000"/>
        </w:rPr>
      </w:pPr>
      <w:r w:rsidRPr="00397023">
        <w:rPr>
          <w:color w:val="000000"/>
        </w:rPr>
        <w:t>Москва «Просвещение»1985г.</w:t>
      </w:r>
    </w:p>
    <w:p w:rsidR="00A36574" w:rsidRPr="00397023" w:rsidRDefault="00A36574" w:rsidP="00A36574">
      <w:pPr>
        <w:pStyle w:val="a5"/>
        <w:spacing w:before="0" w:after="0" w:line="330" w:lineRule="atLeast"/>
        <w:rPr>
          <w:color w:val="000000"/>
        </w:rPr>
      </w:pPr>
      <w:r w:rsidRPr="00397023">
        <w:rPr>
          <w:color w:val="000000"/>
        </w:rPr>
        <w:t>8. Г.А. Лавриненко Задания развивающего характера по математике» Саратов</w:t>
      </w:r>
    </w:p>
    <w:p w:rsidR="00A36574" w:rsidRPr="00397023" w:rsidRDefault="00A36574" w:rsidP="00A36574">
      <w:pPr>
        <w:pStyle w:val="a5"/>
        <w:spacing w:before="0" w:after="0" w:line="330" w:lineRule="atLeast"/>
        <w:rPr>
          <w:color w:val="000000"/>
        </w:rPr>
      </w:pPr>
      <w:r w:rsidRPr="00397023">
        <w:rPr>
          <w:color w:val="000000"/>
        </w:rPr>
        <w:t>Издательство «Лицей» 2002г.</w:t>
      </w:r>
    </w:p>
    <w:p w:rsidR="00A36574" w:rsidRDefault="00A36574" w:rsidP="00A36574"/>
    <w:p w:rsidR="00A36574" w:rsidRPr="00A36574" w:rsidRDefault="00A36574" w:rsidP="00A36574">
      <w:pPr>
        <w:pStyle w:val="afc"/>
        <w:jc w:val="center"/>
        <w:rPr>
          <w:rFonts w:ascii="Times New Roman" w:hAnsi="Times New Roman"/>
          <w:b/>
          <w:sz w:val="24"/>
          <w:lang w:eastAsia="ar-SA"/>
        </w:rPr>
      </w:pPr>
      <w:r w:rsidRPr="00A36574">
        <w:rPr>
          <w:rFonts w:ascii="Times New Roman" w:hAnsi="Times New Roman"/>
          <w:b/>
          <w:sz w:val="24"/>
          <w:lang w:eastAsia="ar-SA"/>
        </w:rPr>
        <w:t>Адаптированная</w:t>
      </w:r>
    </w:p>
    <w:p w:rsidR="00A36574" w:rsidRPr="00A36574" w:rsidRDefault="00A36574" w:rsidP="00A36574">
      <w:pPr>
        <w:pStyle w:val="afc"/>
        <w:jc w:val="center"/>
        <w:rPr>
          <w:rFonts w:ascii="Times New Roman" w:hAnsi="Times New Roman"/>
          <w:b/>
          <w:sz w:val="24"/>
          <w:lang w:eastAsia="ar-SA"/>
        </w:rPr>
      </w:pPr>
      <w:r w:rsidRPr="00A36574">
        <w:rPr>
          <w:rFonts w:ascii="Times New Roman" w:hAnsi="Times New Roman"/>
          <w:b/>
          <w:sz w:val="24"/>
          <w:lang w:eastAsia="ar-SA"/>
        </w:rPr>
        <w:t>рабочая программа</w:t>
      </w:r>
    </w:p>
    <w:p w:rsidR="00A36574" w:rsidRPr="00A36574" w:rsidRDefault="00A36574" w:rsidP="00A36574">
      <w:pPr>
        <w:pStyle w:val="afc"/>
        <w:jc w:val="center"/>
        <w:rPr>
          <w:rFonts w:ascii="Times New Roman" w:hAnsi="Times New Roman"/>
          <w:b/>
          <w:i/>
          <w:sz w:val="24"/>
          <w:u w:val="single"/>
          <w:lang w:eastAsia="ar-SA"/>
        </w:rPr>
      </w:pPr>
      <w:r w:rsidRPr="00A36574">
        <w:rPr>
          <w:rFonts w:ascii="Times New Roman" w:hAnsi="Times New Roman"/>
          <w:b/>
          <w:sz w:val="24"/>
          <w:lang w:eastAsia="ar-SA"/>
        </w:rPr>
        <w:t>по кружку</w:t>
      </w:r>
    </w:p>
    <w:p w:rsidR="00A36574" w:rsidRPr="00A36574" w:rsidRDefault="00A36574" w:rsidP="00A36574">
      <w:pPr>
        <w:pStyle w:val="afc"/>
        <w:jc w:val="center"/>
        <w:rPr>
          <w:rFonts w:ascii="Times New Roman" w:hAnsi="Times New Roman"/>
          <w:b/>
          <w:sz w:val="24"/>
          <w:lang w:eastAsia="ar-SA"/>
        </w:rPr>
      </w:pPr>
      <w:r w:rsidRPr="00A36574">
        <w:rPr>
          <w:rFonts w:ascii="Times New Roman" w:hAnsi="Times New Roman"/>
          <w:b/>
          <w:sz w:val="24"/>
          <w:lang w:eastAsia="ar-SA"/>
        </w:rPr>
        <w:t>«</w:t>
      </w:r>
      <w:r>
        <w:rPr>
          <w:rFonts w:ascii="Times New Roman" w:hAnsi="Times New Roman"/>
          <w:b/>
          <w:sz w:val="24"/>
          <w:lang w:eastAsia="ar-SA"/>
        </w:rPr>
        <w:t>Танцевальный кружок</w:t>
      </w:r>
      <w:r w:rsidRPr="00A36574">
        <w:rPr>
          <w:rFonts w:ascii="Times New Roman" w:hAnsi="Times New Roman"/>
          <w:b/>
          <w:sz w:val="24"/>
          <w:lang w:eastAsia="ar-SA"/>
        </w:rPr>
        <w:t>»</w:t>
      </w:r>
    </w:p>
    <w:p w:rsidR="00A36574" w:rsidRPr="00A36574" w:rsidRDefault="00A36574" w:rsidP="00A36574">
      <w:pPr>
        <w:pStyle w:val="afc"/>
        <w:jc w:val="center"/>
        <w:rPr>
          <w:rFonts w:ascii="Times New Roman" w:hAnsi="Times New Roman"/>
          <w:b/>
          <w:sz w:val="24"/>
          <w:lang w:eastAsia="ar-SA"/>
        </w:rPr>
      </w:pPr>
      <w:r w:rsidRPr="00A36574">
        <w:rPr>
          <w:rFonts w:ascii="Times New Roman" w:hAnsi="Times New Roman"/>
          <w:b/>
          <w:sz w:val="24"/>
          <w:lang w:eastAsia="ar-SA"/>
        </w:rPr>
        <w:t>для 1 класса (вариант 2.2) и 2 класс</w:t>
      </w:r>
      <w:r>
        <w:rPr>
          <w:rFonts w:ascii="Times New Roman" w:hAnsi="Times New Roman"/>
          <w:b/>
          <w:sz w:val="24"/>
          <w:lang w:eastAsia="ar-SA"/>
        </w:rPr>
        <w:t>ов</w:t>
      </w:r>
      <w:r w:rsidRPr="00A36574">
        <w:rPr>
          <w:rFonts w:ascii="Times New Roman" w:hAnsi="Times New Roman"/>
          <w:b/>
          <w:sz w:val="24"/>
          <w:lang w:eastAsia="ar-SA"/>
        </w:rPr>
        <w:t xml:space="preserve"> (вариант</w:t>
      </w:r>
      <w:r>
        <w:rPr>
          <w:rFonts w:ascii="Times New Roman" w:hAnsi="Times New Roman"/>
          <w:b/>
          <w:sz w:val="24"/>
          <w:lang w:eastAsia="ar-SA"/>
        </w:rPr>
        <w:t xml:space="preserve">1.2, 2.2, </w:t>
      </w:r>
      <w:r w:rsidRPr="00A36574">
        <w:rPr>
          <w:rFonts w:ascii="Times New Roman" w:hAnsi="Times New Roman"/>
          <w:b/>
          <w:sz w:val="24"/>
          <w:lang w:eastAsia="ar-SA"/>
        </w:rPr>
        <w:t xml:space="preserve"> 2.3)</w:t>
      </w:r>
    </w:p>
    <w:p w:rsidR="00A36574" w:rsidRPr="00A36574" w:rsidRDefault="00A36574" w:rsidP="00A36574">
      <w:pPr>
        <w:pStyle w:val="afc"/>
        <w:jc w:val="center"/>
        <w:rPr>
          <w:rFonts w:ascii="Times New Roman" w:hAnsi="Times New Roman"/>
          <w:sz w:val="24"/>
          <w:szCs w:val="24"/>
        </w:rPr>
      </w:pPr>
      <w:r w:rsidRPr="00A36574">
        <w:rPr>
          <w:rFonts w:ascii="Times New Roman" w:hAnsi="Times New Roman"/>
          <w:b/>
          <w:sz w:val="24"/>
        </w:rPr>
        <w:t>на 2022-2023 учебный год</w:t>
      </w:r>
      <w:r w:rsidRPr="00A36574">
        <w:rPr>
          <w:rFonts w:ascii="Times New Roman" w:hAnsi="Times New Roman"/>
          <w:sz w:val="28"/>
          <w:szCs w:val="24"/>
        </w:rPr>
        <w:t xml:space="preserve"> </w:t>
      </w:r>
    </w:p>
    <w:p w:rsidR="00A36574" w:rsidRDefault="00A36574" w:rsidP="00A36574"/>
    <w:p w:rsidR="00A36574" w:rsidRPr="00FA74F7" w:rsidRDefault="00A36574" w:rsidP="00A36574">
      <w:pPr>
        <w:pStyle w:val="afc"/>
        <w:jc w:val="center"/>
        <w:rPr>
          <w:rFonts w:ascii="Times New Roman" w:hAnsi="Times New Roman"/>
          <w:color w:val="000000"/>
          <w:sz w:val="24"/>
          <w:szCs w:val="24"/>
        </w:rPr>
      </w:pPr>
      <w:r w:rsidRPr="00FA74F7">
        <w:rPr>
          <w:rFonts w:ascii="Times New Roman" w:hAnsi="Times New Roman"/>
          <w:sz w:val="24"/>
          <w:szCs w:val="24"/>
          <w:lang w:val="en-US"/>
        </w:rPr>
        <w:t>I</w:t>
      </w:r>
      <w:r w:rsidRPr="00FA74F7">
        <w:rPr>
          <w:rFonts w:ascii="Times New Roman" w:hAnsi="Times New Roman"/>
          <w:sz w:val="24"/>
          <w:szCs w:val="24"/>
        </w:rPr>
        <w:t xml:space="preserve"> блок.</w:t>
      </w:r>
    </w:p>
    <w:p w:rsidR="00A36574" w:rsidRPr="00FA74F7" w:rsidRDefault="00A36574" w:rsidP="00A36574">
      <w:pPr>
        <w:pStyle w:val="afc"/>
        <w:jc w:val="center"/>
        <w:rPr>
          <w:rFonts w:ascii="Times New Roman" w:hAnsi="Times New Roman"/>
          <w:sz w:val="24"/>
          <w:szCs w:val="24"/>
        </w:rPr>
      </w:pPr>
      <w:r w:rsidRPr="00FA74F7">
        <w:rPr>
          <w:rFonts w:ascii="Times New Roman" w:hAnsi="Times New Roman"/>
          <w:sz w:val="24"/>
          <w:szCs w:val="24"/>
        </w:rPr>
        <w:t>Пояснительная записка.</w:t>
      </w:r>
    </w:p>
    <w:p w:rsidR="00A36574" w:rsidRPr="00EF7739" w:rsidRDefault="00A36574" w:rsidP="00A36574">
      <w:pPr>
        <w:pStyle w:val="afc"/>
        <w:rPr>
          <w:rFonts w:ascii="Times New Roman" w:hAnsi="Times New Roman"/>
          <w:sz w:val="24"/>
          <w:szCs w:val="24"/>
        </w:rPr>
      </w:pPr>
      <w:r w:rsidRPr="00EF7739">
        <w:rPr>
          <w:rFonts w:ascii="Times New Roman" w:hAnsi="Times New Roman"/>
          <w:sz w:val="24"/>
          <w:szCs w:val="24"/>
        </w:rPr>
        <w:t>Программа дополнительного образования танцевального кружка составлена на основании</w:t>
      </w:r>
    </w:p>
    <w:p w:rsidR="00A36574" w:rsidRPr="00EF7739" w:rsidRDefault="00A36574" w:rsidP="00A36574">
      <w:pPr>
        <w:pStyle w:val="afc"/>
        <w:rPr>
          <w:rFonts w:ascii="Times New Roman" w:hAnsi="Times New Roman"/>
          <w:sz w:val="24"/>
          <w:szCs w:val="24"/>
        </w:rPr>
      </w:pPr>
      <w:r w:rsidRPr="00EF7739">
        <w:rPr>
          <w:rFonts w:ascii="Times New Roman" w:hAnsi="Times New Roman"/>
          <w:sz w:val="24"/>
          <w:szCs w:val="24"/>
        </w:rPr>
        <w:t>•</w:t>
      </w:r>
      <w:r w:rsidRPr="00EF7739">
        <w:rPr>
          <w:rFonts w:ascii="Times New Roman" w:hAnsi="Times New Roman"/>
          <w:sz w:val="24"/>
          <w:szCs w:val="24"/>
        </w:rPr>
        <w:tab/>
        <w:t>Закона «Об образовании в РФ»,</w:t>
      </w:r>
    </w:p>
    <w:p w:rsidR="00A36574" w:rsidRPr="00EF7739" w:rsidRDefault="00A36574" w:rsidP="00A36574">
      <w:pPr>
        <w:pStyle w:val="afc"/>
        <w:rPr>
          <w:rFonts w:ascii="Times New Roman" w:hAnsi="Times New Roman"/>
          <w:sz w:val="24"/>
          <w:szCs w:val="24"/>
        </w:rPr>
      </w:pPr>
      <w:r w:rsidRPr="00EF7739">
        <w:rPr>
          <w:rFonts w:ascii="Times New Roman" w:hAnsi="Times New Roman"/>
          <w:sz w:val="24"/>
          <w:szCs w:val="24"/>
        </w:rPr>
        <w:t>•</w:t>
      </w:r>
      <w:r w:rsidRPr="00EF7739">
        <w:rPr>
          <w:rFonts w:ascii="Times New Roman" w:hAnsi="Times New Roman"/>
          <w:sz w:val="24"/>
          <w:szCs w:val="24"/>
        </w:rPr>
        <w:tab/>
        <w:t>Устава образовательного учреждения;</w:t>
      </w:r>
    </w:p>
    <w:p w:rsidR="00A36574" w:rsidRPr="00EF7739" w:rsidRDefault="00A36574" w:rsidP="00A36574">
      <w:pPr>
        <w:pStyle w:val="afc"/>
        <w:rPr>
          <w:rFonts w:ascii="Times New Roman" w:hAnsi="Times New Roman"/>
          <w:sz w:val="24"/>
          <w:szCs w:val="24"/>
        </w:rPr>
      </w:pPr>
      <w:r w:rsidRPr="00EF7739">
        <w:rPr>
          <w:rFonts w:ascii="Times New Roman" w:hAnsi="Times New Roman"/>
          <w:sz w:val="24"/>
          <w:szCs w:val="24"/>
        </w:rPr>
        <w:t>•</w:t>
      </w:r>
      <w:r w:rsidRPr="00EF7739">
        <w:rPr>
          <w:rFonts w:ascii="Times New Roman" w:hAnsi="Times New Roman"/>
          <w:sz w:val="24"/>
          <w:szCs w:val="24"/>
        </w:rPr>
        <w:tab/>
        <w:t xml:space="preserve">«Конвенция о правах ребёнка»; </w:t>
      </w:r>
    </w:p>
    <w:p w:rsidR="00A36574" w:rsidRPr="00EF7739" w:rsidRDefault="00A36574" w:rsidP="00A36574">
      <w:pPr>
        <w:pStyle w:val="afc"/>
        <w:rPr>
          <w:rFonts w:ascii="Times New Roman" w:hAnsi="Times New Roman"/>
          <w:sz w:val="24"/>
          <w:szCs w:val="24"/>
        </w:rPr>
      </w:pPr>
      <w:r w:rsidRPr="00EF7739">
        <w:rPr>
          <w:rFonts w:ascii="Times New Roman" w:hAnsi="Times New Roman"/>
          <w:sz w:val="24"/>
          <w:szCs w:val="24"/>
        </w:rPr>
        <w:t>•</w:t>
      </w:r>
      <w:r w:rsidRPr="00EF7739">
        <w:rPr>
          <w:rFonts w:ascii="Times New Roman" w:hAnsi="Times New Roman"/>
          <w:sz w:val="24"/>
          <w:szCs w:val="24"/>
        </w:rPr>
        <w:tab/>
        <w:t xml:space="preserve">«Трудовое законодательство»; </w:t>
      </w:r>
    </w:p>
    <w:p w:rsidR="00A36574" w:rsidRDefault="00A36574" w:rsidP="00A36574">
      <w:pPr>
        <w:pStyle w:val="afc"/>
        <w:rPr>
          <w:rFonts w:ascii="Times New Roman" w:hAnsi="Times New Roman"/>
          <w:sz w:val="24"/>
          <w:szCs w:val="24"/>
        </w:rPr>
      </w:pPr>
      <w:r w:rsidRPr="00EF7739">
        <w:rPr>
          <w:rFonts w:ascii="Times New Roman" w:hAnsi="Times New Roman"/>
          <w:sz w:val="24"/>
          <w:szCs w:val="24"/>
        </w:rPr>
        <w:t>•</w:t>
      </w:r>
      <w:r w:rsidRPr="00EF7739">
        <w:rPr>
          <w:rFonts w:ascii="Times New Roman" w:hAnsi="Times New Roman"/>
          <w:sz w:val="24"/>
          <w:szCs w:val="24"/>
        </w:rPr>
        <w:tab/>
        <w:t>типовое положение о специальном (коррекционном) образовательном учреждении для обучающихся, воспитанников с ограниченными возможностями здоровья.</w:t>
      </w:r>
    </w:p>
    <w:p w:rsidR="00A36574" w:rsidRDefault="00A36574" w:rsidP="00A3657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0"/>
        <w:gridCol w:w="6517"/>
      </w:tblGrid>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1.Актуальность разработки курса.</w:t>
            </w:r>
          </w:p>
        </w:tc>
        <w:tc>
          <w:tcPr>
            <w:tcW w:w="0" w:type="auto"/>
          </w:tcPr>
          <w:p w:rsidR="00A36574" w:rsidRPr="00A204EF" w:rsidRDefault="00A36574" w:rsidP="00A51D94">
            <w:pPr>
              <w:pStyle w:val="afc"/>
              <w:rPr>
                <w:rFonts w:ascii="Times New Roman" w:hAnsi="Times New Roman"/>
                <w:sz w:val="24"/>
                <w:szCs w:val="24"/>
              </w:rPr>
            </w:pPr>
            <w:r w:rsidRPr="00A204EF">
              <w:rPr>
                <w:rFonts w:ascii="Times New Roman" w:hAnsi="Times New Roman"/>
                <w:sz w:val="24"/>
                <w:szCs w:val="24"/>
              </w:rPr>
              <w:t>Актуальность данной проблемы возрастает в связи с тенденцией увеличения детей с патологией слуха.</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2.</w:t>
            </w:r>
            <w:r w:rsidRPr="008956BA">
              <w:rPr>
                <w:rFonts w:ascii="Times New Roman" w:hAnsi="Times New Roman"/>
                <w:b/>
                <w:sz w:val="24"/>
                <w:szCs w:val="24"/>
              </w:rPr>
              <w:t>Причины введения учебной дисциплины.</w:t>
            </w:r>
          </w:p>
        </w:tc>
        <w:tc>
          <w:tcPr>
            <w:tcW w:w="0" w:type="auto"/>
          </w:tcPr>
          <w:p w:rsidR="00A36574" w:rsidRPr="00A204EF" w:rsidRDefault="00A36574" w:rsidP="00A51D94">
            <w:pPr>
              <w:pStyle w:val="afc"/>
              <w:rPr>
                <w:rFonts w:ascii="Times New Roman" w:hAnsi="Times New Roman"/>
                <w:sz w:val="24"/>
                <w:szCs w:val="24"/>
              </w:rPr>
            </w:pPr>
            <w:r w:rsidRPr="00390DF7">
              <w:rPr>
                <w:rFonts w:ascii="Times New Roman" w:hAnsi="Times New Roman"/>
                <w:sz w:val="24"/>
                <w:szCs w:val="24"/>
              </w:rPr>
              <w:t xml:space="preserve">Для детей </w:t>
            </w:r>
            <w:r>
              <w:rPr>
                <w:rFonts w:ascii="Times New Roman" w:hAnsi="Times New Roman"/>
                <w:sz w:val="24"/>
                <w:szCs w:val="24"/>
              </w:rPr>
              <w:t>с нарушением слуха</w:t>
            </w:r>
            <w:r w:rsidRPr="00390DF7">
              <w:rPr>
                <w:rFonts w:ascii="Times New Roman" w:hAnsi="Times New Roman"/>
                <w:sz w:val="24"/>
                <w:szCs w:val="24"/>
              </w:rPr>
              <w:t xml:space="preserve"> высокая двигательная активность является естественной потребностью. Она заложена наследственной программой индивидуального развития ребенка и обуславливает необходимость постоянного подкрепления расширяющихся функциональных возможностей органов и структур организма детей.</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3.</w:t>
            </w:r>
            <w:r w:rsidRPr="00031E17">
              <w:rPr>
                <w:rFonts w:ascii="Times New Roman" w:hAnsi="Times New Roman"/>
                <w:b/>
                <w:sz w:val="24"/>
                <w:szCs w:val="24"/>
              </w:rPr>
              <w:t>Особенности программного материала.</w:t>
            </w:r>
          </w:p>
        </w:tc>
        <w:tc>
          <w:tcPr>
            <w:tcW w:w="0" w:type="auto"/>
          </w:tcPr>
          <w:p w:rsidR="00A36574" w:rsidRPr="00A204EF" w:rsidRDefault="00A36574" w:rsidP="00A51D94">
            <w:pPr>
              <w:pStyle w:val="afc"/>
              <w:rPr>
                <w:rFonts w:ascii="Times New Roman" w:hAnsi="Times New Roman"/>
                <w:sz w:val="24"/>
                <w:szCs w:val="24"/>
              </w:rPr>
            </w:pPr>
            <w:r w:rsidRPr="00390DF7">
              <w:rPr>
                <w:rFonts w:ascii="Times New Roman" w:hAnsi="Times New Roman"/>
                <w:sz w:val="24"/>
                <w:szCs w:val="24"/>
              </w:rPr>
              <w:t>Хореографическое искусство учит детей красоте и выразительности движений, формирует фигуру, развивает двигательную активность, гибкость и пластичность</w:t>
            </w:r>
            <w:r>
              <w:rPr>
                <w:rFonts w:ascii="Times New Roman" w:hAnsi="Times New Roman"/>
                <w:sz w:val="24"/>
                <w:szCs w:val="24"/>
              </w:rPr>
              <w:t xml:space="preserve">. </w:t>
            </w:r>
            <w:r w:rsidRPr="00390DF7">
              <w:rPr>
                <w:rFonts w:ascii="Times New Roman" w:hAnsi="Times New Roman"/>
                <w:sz w:val="24"/>
                <w:szCs w:val="24"/>
              </w:rPr>
              <w:t>В процессе занятий учащиеся осваивают выразительность танцевальных движений, приобретают навыки самоанализа, самотворчества.</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4.Роль и место дисциплины.</w:t>
            </w:r>
          </w:p>
        </w:tc>
        <w:tc>
          <w:tcPr>
            <w:tcW w:w="0" w:type="auto"/>
          </w:tcPr>
          <w:p w:rsidR="00A36574" w:rsidRPr="00A204EF" w:rsidRDefault="00A36574" w:rsidP="00A51D94">
            <w:pPr>
              <w:pStyle w:val="afc"/>
              <w:rPr>
                <w:rFonts w:ascii="Times New Roman" w:hAnsi="Times New Roman"/>
                <w:sz w:val="24"/>
                <w:szCs w:val="24"/>
              </w:rPr>
            </w:pPr>
            <w:r w:rsidRPr="00EF7739">
              <w:rPr>
                <w:rFonts w:ascii="Times New Roman" w:hAnsi="Times New Roman"/>
                <w:sz w:val="24"/>
                <w:szCs w:val="24"/>
              </w:rPr>
              <w:t>Обязательные индивидуальные занятия по развитию речевого слуха и формированию произносительной стороны речи входят в курс дополнительного образования учебного плана.</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5.Адресат.</w:t>
            </w:r>
          </w:p>
        </w:tc>
        <w:tc>
          <w:tcPr>
            <w:tcW w:w="0" w:type="auto"/>
          </w:tcPr>
          <w:p w:rsidR="00A36574" w:rsidRPr="00A204EF" w:rsidRDefault="00A36574" w:rsidP="00A51D94">
            <w:pPr>
              <w:pStyle w:val="afc"/>
              <w:rPr>
                <w:rFonts w:ascii="Times New Roman" w:hAnsi="Times New Roman"/>
                <w:sz w:val="24"/>
                <w:szCs w:val="24"/>
              </w:rPr>
            </w:pPr>
            <w:r w:rsidRPr="00031E17">
              <w:rPr>
                <w:rFonts w:ascii="Times New Roman" w:hAnsi="Times New Roman"/>
                <w:sz w:val="24"/>
                <w:szCs w:val="24"/>
              </w:rPr>
              <w:t xml:space="preserve">Данная программа предназначена для учащихся, которые имеют </w:t>
            </w:r>
            <w:r>
              <w:rPr>
                <w:rFonts w:ascii="Times New Roman" w:hAnsi="Times New Roman"/>
                <w:sz w:val="24"/>
                <w:szCs w:val="24"/>
              </w:rPr>
              <w:t>нарушение слуха</w:t>
            </w:r>
            <w:r w:rsidRPr="00031E17">
              <w:rPr>
                <w:rFonts w:ascii="Times New Roman" w:hAnsi="Times New Roman"/>
                <w:sz w:val="24"/>
                <w:szCs w:val="24"/>
              </w:rPr>
              <w:t>. Поэтому содержание рабочей программы адаптировано к уровню учащихся.</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6.</w:t>
            </w:r>
            <w:r w:rsidRPr="00C600DA">
              <w:rPr>
                <w:rFonts w:ascii="Times New Roman" w:hAnsi="Times New Roman"/>
                <w:b/>
                <w:sz w:val="24"/>
                <w:szCs w:val="24"/>
              </w:rPr>
              <w:t>Соответствие Государственному обязательному стандарту.</w:t>
            </w:r>
          </w:p>
        </w:tc>
        <w:tc>
          <w:tcPr>
            <w:tcW w:w="0" w:type="auto"/>
          </w:tcPr>
          <w:p w:rsidR="00A36574" w:rsidRDefault="00A36574" w:rsidP="00A51D94">
            <w:pPr>
              <w:pStyle w:val="afc"/>
              <w:rPr>
                <w:rFonts w:ascii="Times New Roman" w:hAnsi="Times New Roman"/>
                <w:sz w:val="24"/>
                <w:szCs w:val="24"/>
              </w:rPr>
            </w:pPr>
            <w:r w:rsidRPr="00A204EF">
              <w:rPr>
                <w:rFonts w:ascii="Times New Roman" w:hAnsi="Times New Roman"/>
                <w:sz w:val="24"/>
                <w:szCs w:val="24"/>
              </w:rPr>
              <w:t xml:space="preserve">Программа построена в соответствии с требованиями обучению </w:t>
            </w:r>
            <w:r>
              <w:rPr>
                <w:rFonts w:ascii="Times New Roman" w:hAnsi="Times New Roman"/>
                <w:sz w:val="24"/>
                <w:szCs w:val="24"/>
              </w:rPr>
              <w:t xml:space="preserve">ФГОС НОО обучающихся с ОВЗ. </w:t>
            </w:r>
          </w:p>
          <w:p w:rsidR="00A36574" w:rsidRPr="00C600DA" w:rsidRDefault="00A36574" w:rsidP="00A51D94">
            <w:pPr>
              <w:pStyle w:val="afc"/>
              <w:rPr>
                <w:rFonts w:ascii="Times New Roman" w:hAnsi="Times New Roman"/>
                <w:sz w:val="24"/>
              </w:rPr>
            </w:pPr>
            <w:r>
              <w:rPr>
                <w:rFonts w:ascii="Times New Roman" w:hAnsi="Times New Roman"/>
                <w:sz w:val="24"/>
              </w:rPr>
              <w:t>П</w:t>
            </w:r>
            <w:r w:rsidRPr="004F14D9">
              <w:rPr>
                <w:rFonts w:ascii="Times New Roman" w:hAnsi="Times New Roman"/>
                <w:sz w:val="24"/>
              </w:rPr>
              <w:t>исьмо</w:t>
            </w:r>
            <w:r>
              <w:rPr>
                <w:rFonts w:ascii="Times New Roman" w:hAnsi="Times New Roman"/>
                <w:sz w:val="24"/>
              </w:rPr>
              <w:t>м</w:t>
            </w:r>
            <w:r w:rsidRPr="004F14D9">
              <w:rPr>
                <w:rFonts w:ascii="Times New Roman" w:hAnsi="Times New Roman"/>
                <w:sz w:val="24"/>
              </w:rPr>
              <w:t xml:space="preserve"> Минобрнауки России от 12.05.2011 № 03-296 «Об организации внеучебной деятельности при введении федерального государственного образовательного</w:t>
            </w:r>
            <w:r>
              <w:rPr>
                <w:rFonts w:ascii="Times New Roman" w:hAnsi="Times New Roman"/>
                <w:sz w:val="24"/>
              </w:rPr>
              <w:t xml:space="preserve"> стандарта общего образования».</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 xml:space="preserve">7.Требования к </w:t>
            </w:r>
            <w:r w:rsidRPr="00031E17">
              <w:rPr>
                <w:rFonts w:ascii="Times New Roman" w:hAnsi="Times New Roman"/>
                <w:b/>
                <w:sz w:val="24"/>
                <w:szCs w:val="24"/>
              </w:rPr>
              <w:t>знаниям и умениям обучающихся.</w:t>
            </w:r>
          </w:p>
        </w:tc>
        <w:tc>
          <w:tcPr>
            <w:tcW w:w="0" w:type="auto"/>
          </w:tcPr>
          <w:p w:rsidR="00A36574" w:rsidRPr="00C15C18" w:rsidRDefault="00A36574" w:rsidP="00A51D94">
            <w:pPr>
              <w:pStyle w:val="7"/>
              <w:tabs>
                <w:tab w:val="left" w:pos="284"/>
              </w:tabs>
              <w:spacing w:line="240" w:lineRule="auto"/>
              <w:ind w:right="20"/>
              <w:rPr>
                <w:rFonts w:ascii="Times New Roman" w:hAnsi="Times New Roman"/>
                <w:sz w:val="24"/>
                <w:szCs w:val="24"/>
              </w:rPr>
            </w:pPr>
            <w:r w:rsidRPr="00C15C18">
              <w:rPr>
                <w:rFonts w:ascii="Times New Roman" w:hAnsi="Times New Roman"/>
                <w:sz w:val="24"/>
                <w:szCs w:val="24"/>
              </w:rPr>
              <w:t xml:space="preserve">В результате освоения программы </w:t>
            </w:r>
            <w:r>
              <w:rPr>
                <w:rFonts w:ascii="Times New Roman" w:hAnsi="Times New Roman"/>
                <w:sz w:val="24"/>
                <w:szCs w:val="24"/>
              </w:rPr>
              <w:t>3</w:t>
            </w:r>
            <w:r w:rsidRPr="00C15C18">
              <w:rPr>
                <w:rFonts w:ascii="Times New Roman" w:hAnsi="Times New Roman"/>
                <w:sz w:val="24"/>
                <w:szCs w:val="24"/>
              </w:rPr>
              <w:t xml:space="preserve"> года обучения дети должны овладеть коммуникативным навыком, осознать свою значительность в коллективе.</w:t>
            </w:r>
          </w:p>
          <w:p w:rsidR="00A36574" w:rsidRPr="00C15C18" w:rsidRDefault="00A36574" w:rsidP="00A51D94">
            <w:pPr>
              <w:pStyle w:val="7"/>
              <w:tabs>
                <w:tab w:val="left" w:pos="284"/>
              </w:tabs>
              <w:spacing w:line="240" w:lineRule="auto"/>
              <w:ind w:right="20"/>
              <w:rPr>
                <w:rFonts w:ascii="Times New Roman" w:hAnsi="Times New Roman"/>
                <w:sz w:val="24"/>
                <w:szCs w:val="24"/>
              </w:rPr>
            </w:pPr>
            <w:r w:rsidRPr="00C15C18">
              <w:rPr>
                <w:rFonts w:ascii="Times New Roman" w:hAnsi="Times New Roman"/>
                <w:sz w:val="24"/>
                <w:szCs w:val="24"/>
              </w:rPr>
              <w:t>Знать:</w:t>
            </w:r>
          </w:p>
          <w:p w:rsidR="00A36574" w:rsidRDefault="00A36574" w:rsidP="00A36574">
            <w:pPr>
              <w:pStyle w:val="7"/>
              <w:numPr>
                <w:ilvl w:val="0"/>
                <w:numId w:val="152"/>
              </w:numPr>
              <w:tabs>
                <w:tab w:val="left" w:pos="284"/>
              </w:tabs>
              <w:spacing w:line="240" w:lineRule="auto"/>
              <w:ind w:right="20"/>
              <w:rPr>
                <w:rFonts w:ascii="Times New Roman" w:hAnsi="Times New Roman"/>
                <w:sz w:val="24"/>
                <w:szCs w:val="24"/>
              </w:rPr>
            </w:pPr>
            <w:r w:rsidRPr="00C15C18">
              <w:rPr>
                <w:rFonts w:ascii="Times New Roman" w:hAnsi="Times New Roman"/>
                <w:sz w:val="24"/>
                <w:szCs w:val="24"/>
              </w:rPr>
              <w:t>позиции рук и ног;</w:t>
            </w:r>
          </w:p>
          <w:p w:rsidR="00A36574" w:rsidRDefault="00A36574" w:rsidP="00A36574">
            <w:pPr>
              <w:pStyle w:val="7"/>
              <w:numPr>
                <w:ilvl w:val="0"/>
                <w:numId w:val="152"/>
              </w:numPr>
              <w:tabs>
                <w:tab w:val="left" w:pos="284"/>
              </w:tabs>
              <w:spacing w:line="240" w:lineRule="auto"/>
              <w:ind w:right="20"/>
              <w:rPr>
                <w:rFonts w:ascii="Times New Roman" w:hAnsi="Times New Roman"/>
                <w:sz w:val="24"/>
                <w:szCs w:val="24"/>
              </w:rPr>
            </w:pPr>
            <w:r w:rsidRPr="00C03C2B">
              <w:rPr>
                <w:rFonts w:ascii="Times New Roman" w:hAnsi="Times New Roman"/>
                <w:sz w:val="24"/>
                <w:szCs w:val="24"/>
              </w:rPr>
              <w:t>манеры исполнения танца;</w:t>
            </w:r>
          </w:p>
          <w:p w:rsidR="00A36574" w:rsidRPr="00C03C2B" w:rsidRDefault="00A36574" w:rsidP="00A36574">
            <w:pPr>
              <w:pStyle w:val="7"/>
              <w:numPr>
                <w:ilvl w:val="0"/>
                <w:numId w:val="152"/>
              </w:numPr>
              <w:tabs>
                <w:tab w:val="left" w:pos="284"/>
              </w:tabs>
              <w:spacing w:line="240" w:lineRule="auto"/>
              <w:ind w:right="20"/>
              <w:rPr>
                <w:rFonts w:ascii="Times New Roman" w:hAnsi="Times New Roman"/>
                <w:sz w:val="24"/>
                <w:szCs w:val="24"/>
              </w:rPr>
            </w:pPr>
            <w:r w:rsidRPr="00C15C18">
              <w:rPr>
                <w:rFonts w:ascii="Times New Roman" w:hAnsi="Times New Roman"/>
                <w:sz w:val="24"/>
                <w:szCs w:val="24"/>
              </w:rPr>
              <w:t>названия классических движений;</w:t>
            </w:r>
          </w:p>
          <w:p w:rsidR="00A36574" w:rsidRPr="00C15C18" w:rsidRDefault="00A36574" w:rsidP="00A36574">
            <w:pPr>
              <w:pStyle w:val="7"/>
              <w:numPr>
                <w:ilvl w:val="0"/>
                <w:numId w:val="152"/>
              </w:numPr>
              <w:tabs>
                <w:tab w:val="left" w:pos="284"/>
              </w:tabs>
              <w:spacing w:line="240" w:lineRule="auto"/>
              <w:ind w:right="20"/>
              <w:rPr>
                <w:rFonts w:ascii="Times New Roman" w:hAnsi="Times New Roman"/>
                <w:sz w:val="24"/>
                <w:szCs w:val="24"/>
              </w:rPr>
            </w:pPr>
            <w:r w:rsidRPr="00C15C18">
              <w:rPr>
                <w:rFonts w:ascii="Times New Roman" w:hAnsi="Times New Roman"/>
                <w:sz w:val="24"/>
                <w:szCs w:val="24"/>
              </w:rPr>
              <w:t>названия основных движений классического экзерсиса;</w:t>
            </w:r>
          </w:p>
          <w:p w:rsidR="00A36574" w:rsidRPr="00C15C18" w:rsidRDefault="00A36574" w:rsidP="00A51D94">
            <w:pPr>
              <w:pStyle w:val="7"/>
              <w:tabs>
                <w:tab w:val="left" w:pos="284"/>
              </w:tabs>
              <w:spacing w:line="240" w:lineRule="auto"/>
              <w:ind w:right="20"/>
              <w:rPr>
                <w:rFonts w:ascii="Times New Roman" w:hAnsi="Times New Roman"/>
                <w:sz w:val="24"/>
                <w:szCs w:val="24"/>
              </w:rPr>
            </w:pPr>
            <w:r>
              <w:rPr>
                <w:rFonts w:ascii="Times New Roman" w:hAnsi="Times New Roman"/>
                <w:sz w:val="24"/>
                <w:szCs w:val="24"/>
              </w:rPr>
              <w:t>У</w:t>
            </w:r>
            <w:r w:rsidRPr="00C15C18">
              <w:rPr>
                <w:rFonts w:ascii="Times New Roman" w:hAnsi="Times New Roman"/>
                <w:sz w:val="24"/>
                <w:szCs w:val="24"/>
              </w:rPr>
              <w:t>меть:</w:t>
            </w:r>
          </w:p>
          <w:p w:rsidR="00A36574" w:rsidRPr="00C03C2B" w:rsidRDefault="00A36574" w:rsidP="00A36574">
            <w:pPr>
              <w:pStyle w:val="7"/>
              <w:numPr>
                <w:ilvl w:val="0"/>
                <w:numId w:val="153"/>
              </w:numPr>
              <w:tabs>
                <w:tab w:val="left" w:pos="284"/>
              </w:tabs>
              <w:ind w:right="20"/>
              <w:rPr>
                <w:rFonts w:ascii="Times New Roman" w:hAnsi="Times New Roman"/>
                <w:sz w:val="24"/>
                <w:szCs w:val="24"/>
              </w:rPr>
            </w:pPr>
            <w:r w:rsidRPr="00C03C2B">
              <w:rPr>
                <w:rFonts w:ascii="Times New Roman" w:hAnsi="Times New Roman"/>
                <w:sz w:val="24"/>
                <w:szCs w:val="24"/>
              </w:rPr>
              <w:t>технически грамотно исполнять фигуры программных танцев</w:t>
            </w:r>
          </w:p>
          <w:p w:rsidR="00A36574" w:rsidRPr="00390DF7" w:rsidRDefault="00A36574" w:rsidP="00A36574">
            <w:pPr>
              <w:pStyle w:val="7"/>
              <w:numPr>
                <w:ilvl w:val="0"/>
                <w:numId w:val="153"/>
              </w:numPr>
              <w:tabs>
                <w:tab w:val="left" w:pos="284"/>
              </w:tabs>
              <w:spacing w:line="240" w:lineRule="auto"/>
              <w:ind w:right="20"/>
              <w:rPr>
                <w:rFonts w:ascii="Times New Roman" w:hAnsi="Times New Roman"/>
                <w:sz w:val="24"/>
                <w:szCs w:val="24"/>
              </w:rPr>
            </w:pPr>
            <w:r w:rsidRPr="00C03C2B">
              <w:rPr>
                <w:rFonts w:ascii="Times New Roman" w:hAnsi="Times New Roman"/>
                <w:sz w:val="24"/>
                <w:szCs w:val="24"/>
              </w:rPr>
              <w:t>двигаться в такт музыке;</w:t>
            </w:r>
          </w:p>
          <w:p w:rsidR="00A36574" w:rsidRPr="00390DF7" w:rsidRDefault="00A36574" w:rsidP="00A36574">
            <w:pPr>
              <w:pStyle w:val="7"/>
              <w:numPr>
                <w:ilvl w:val="0"/>
                <w:numId w:val="153"/>
              </w:numPr>
              <w:tabs>
                <w:tab w:val="left" w:pos="284"/>
              </w:tabs>
              <w:spacing w:line="240" w:lineRule="auto"/>
              <w:ind w:right="20"/>
              <w:rPr>
                <w:rFonts w:ascii="Times New Roman" w:hAnsi="Times New Roman"/>
                <w:sz w:val="24"/>
                <w:szCs w:val="24"/>
              </w:rPr>
            </w:pPr>
            <w:r w:rsidRPr="00390DF7">
              <w:rPr>
                <w:rFonts w:ascii="Times New Roman" w:hAnsi="Times New Roman"/>
                <w:sz w:val="24"/>
                <w:szCs w:val="24"/>
              </w:rPr>
              <w:t>правильно выполнять позиции рук и ног;</w:t>
            </w:r>
          </w:p>
          <w:p w:rsidR="00A36574" w:rsidRPr="00390DF7" w:rsidRDefault="00A36574" w:rsidP="00A36574">
            <w:pPr>
              <w:pStyle w:val="7"/>
              <w:numPr>
                <w:ilvl w:val="0"/>
                <w:numId w:val="153"/>
              </w:numPr>
              <w:tabs>
                <w:tab w:val="left" w:pos="284"/>
              </w:tabs>
              <w:spacing w:line="240" w:lineRule="auto"/>
              <w:ind w:right="20"/>
              <w:rPr>
                <w:rFonts w:ascii="Times New Roman" w:hAnsi="Times New Roman"/>
                <w:sz w:val="24"/>
                <w:szCs w:val="24"/>
              </w:rPr>
            </w:pPr>
            <w:r w:rsidRPr="00390DF7">
              <w:rPr>
                <w:rFonts w:ascii="Times New Roman" w:hAnsi="Times New Roman"/>
                <w:sz w:val="24"/>
                <w:szCs w:val="24"/>
              </w:rPr>
              <w:t>правильно держать положения корпуса и головы при выполнении танцевальных движений;</w:t>
            </w:r>
          </w:p>
          <w:p w:rsidR="00A36574" w:rsidRPr="00C03C2B" w:rsidRDefault="00A36574" w:rsidP="00A36574">
            <w:pPr>
              <w:pStyle w:val="7"/>
              <w:numPr>
                <w:ilvl w:val="0"/>
                <w:numId w:val="153"/>
              </w:numPr>
              <w:tabs>
                <w:tab w:val="left" w:pos="284"/>
              </w:tabs>
              <w:spacing w:line="240" w:lineRule="auto"/>
              <w:ind w:right="20"/>
              <w:rPr>
                <w:rFonts w:ascii="Times New Roman" w:hAnsi="Times New Roman"/>
                <w:sz w:val="24"/>
                <w:szCs w:val="24"/>
              </w:rPr>
            </w:pPr>
            <w:r w:rsidRPr="00390DF7">
              <w:rPr>
                <w:rFonts w:ascii="Times New Roman" w:hAnsi="Times New Roman"/>
                <w:sz w:val="24"/>
                <w:szCs w:val="24"/>
              </w:rPr>
              <w:t xml:space="preserve">выполнять передвижения в пространстве зала; </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8.Целевая установка.</w:t>
            </w:r>
          </w:p>
        </w:tc>
        <w:tc>
          <w:tcPr>
            <w:tcW w:w="0" w:type="auto"/>
          </w:tcPr>
          <w:p w:rsidR="00A36574" w:rsidRPr="00A204EF" w:rsidRDefault="00A36574" w:rsidP="00A51D94">
            <w:pPr>
              <w:pStyle w:val="afc"/>
              <w:rPr>
                <w:rFonts w:ascii="Times New Roman" w:hAnsi="Times New Roman"/>
                <w:sz w:val="24"/>
                <w:szCs w:val="24"/>
              </w:rPr>
            </w:pPr>
            <w:r>
              <w:rPr>
                <w:rFonts w:ascii="Times New Roman" w:hAnsi="Times New Roman"/>
                <w:sz w:val="24"/>
                <w:szCs w:val="24"/>
              </w:rPr>
              <w:t>Р</w:t>
            </w:r>
            <w:r w:rsidRPr="00390DF7">
              <w:rPr>
                <w:rFonts w:ascii="Times New Roman" w:hAnsi="Times New Roman"/>
                <w:sz w:val="24"/>
                <w:szCs w:val="24"/>
              </w:rPr>
              <w:t>азвитие художественно-творческих способностей, музыкальности и пластичной выразительности.</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9.Структура программы.</w:t>
            </w:r>
          </w:p>
        </w:tc>
        <w:tc>
          <w:tcPr>
            <w:tcW w:w="0" w:type="auto"/>
          </w:tcPr>
          <w:p w:rsidR="00A36574" w:rsidRPr="00A204EF" w:rsidRDefault="00A36574" w:rsidP="00A51D94">
            <w:pPr>
              <w:pStyle w:val="afc"/>
              <w:rPr>
                <w:rFonts w:ascii="Times New Roman" w:hAnsi="Times New Roman"/>
                <w:i/>
                <w:sz w:val="24"/>
                <w:szCs w:val="24"/>
              </w:rPr>
            </w:pPr>
            <w:r w:rsidRPr="00A204EF">
              <w:rPr>
                <w:rFonts w:ascii="Times New Roman" w:hAnsi="Times New Roman"/>
                <w:sz w:val="24"/>
                <w:szCs w:val="24"/>
              </w:rPr>
              <w:t xml:space="preserve">Программа включает следующие </w:t>
            </w:r>
            <w:r w:rsidRPr="00A204EF">
              <w:rPr>
                <w:rFonts w:ascii="Times New Roman" w:hAnsi="Times New Roman"/>
                <w:i/>
                <w:sz w:val="24"/>
                <w:szCs w:val="24"/>
              </w:rPr>
              <w:t>разделы:</w:t>
            </w:r>
          </w:p>
          <w:p w:rsidR="00A36574" w:rsidRDefault="00A36574" w:rsidP="00A36574">
            <w:pPr>
              <w:pStyle w:val="afc"/>
              <w:numPr>
                <w:ilvl w:val="0"/>
                <w:numId w:val="151"/>
              </w:numPr>
              <w:rPr>
                <w:rFonts w:ascii="Times New Roman" w:hAnsi="Times New Roman"/>
                <w:sz w:val="24"/>
                <w:szCs w:val="24"/>
              </w:rPr>
            </w:pPr>
            <w:r>
              <w:rPr>
                <w:rFonts w:ascii="Times New Roman" w:hAnsi="Times New Roman"/>
                <w:sz w:val="24"/>
                <w:szCs w:val="24"/>
              </w:rPr>
              <w:t>Вводные занятия</w:t>
            </w:r>
          </w:p>
          <w:p w:rsidR="00A36574" w:rsidRDefault="00A36574" w:rsidP="00A36574">
            <w:pPr>
              <w:pStyle w:val="afc"/>
              <w:numPr>
                <w:ilvl w:val="0"/>
                <w:numId w:val="151"/>
              </w:numPr>
              <w:rPr>
                <w:rFonts w:ascii="Times New Roman" w:hAnsi="Times New Roman"/>
                <w:sz w:val="24"/>
                <w:szCs w:val="24"/>
              </w:rPr>
            </w:pPr>
            <w:r w:rsidRPr="00C03C2B">
              <w:rPr>
                <w:rFonts w:ascii="Times New Roman" w:hAnsi="Times New Roman"/>
                <w:sz w:val="24"/>
                <w:szCs w:val="24"/>
              </w:rPr>
              <w:t>Ритм – класс</w:t>
            </w:r>
          </w:p>
          <w:p w:rsidR="00A36574" w:rsidRDefault="00A36574" w:rsidP="00A36574">
            <w:pPr>
              <w:pStyle w:val="afc"/>
              <w:numPr>
                <w:ilvl w:val="0"/>
                <w:numId w:val="151"/>
              </w:numPr>
              <w:rPr>
                <w:rFonts w:ascii="Times New Roman" w:hAnsi="Times New Roman"/>
                <w:sz w:val="24"/>
                <w:szCs w:val="24"/>
              </w:rPr>
            </w:pPr>
            <w:r w:rsidRPr="00D8675C">
              <w:rPr>
                <w:rFonts w:ascii="Times New Roman" w:hAnsi="Times New Roman"/>
                <w:sz w:val="24"/>
                <w:szCs w:val="24"/>
              </w:rPr>
              <w:t>Основа танца - залог успеха</w:t>
            </w:r>
          </w:p>
          <w:p w:rsidR="00A36574" w:rsidRDefault="00A36574" w:rsidP="00A36574">
            <w:pPr>
              <w:pStyle w:val="afc"/>
              <w:numPr>
                <w:ilvl w:val="0"/>
                <w:numId w:val="151"/>
              </w:numPr>
              <w:rPr>
                <w:rFonts w:ascii="Times New Roman" w:hAnsi="Times New Roman"/>
                <w:sz w:val="24"/>
                <w:szCs w:val="24"/>
              </w:rPr>
            </w:pPr>
            <w:r w:rsidRPr="00D8675C">
              <w:rPr>
                <w:rFonts w:ascii="Times New Roman" w:hAnsi="Times New Roman"/>
                <w:sz w:val="24"/>
                <w:szCs w:val="24"/>
              </w:rPr>
              <w:t>Ходьба разного характера</w:t>
            </w:r>
          </w:p>
          <w:p w:rsidR="00A36574" w:rsidRDefault="00A36574" w:rsidP="00A36574">
            <w:pPr>
              <w:pStyle w:val="afc"/>
              <w:numPr>
                <w:ilvl w:val="0"/>
                <w:numId w:val="151"/>
              </w:numPr>
              <w:rPr>
                <w:rFonts w:ascii="Times New Roman" w:hAnsi="Times New Roman"/>
                <w:sz w:val="24"/>
                <w:szCs w:val="24"/>
              </w:rPr>
            </w:pPr>
            <w:r w:rsidRPr="00D8675C">
              <w:rPr>
                <w:rFonts w:ascii="Times New Roman" w:hAnsi="Times New Roman"/>
                <w:sz w:val="24"/>
                <w:szCs w:val="24"/>
              </w:rPr>
              <w:t>Движения в соответствии с характером музыки</w:t>
            </w:r>
          </w:p>
          <w:p w:rsidR="00A36574" w:rsidRDefault="00A36574" w:rsidP="00A36574">
            <w:pPr>
              <w:pStyle w:val="afc"/>
              <w:numPr>
                <w:ilvl w:val="0"/>
                <w:numId w:val="151"/>
              </w:numPr>
              <w:rPr>
                <w:rFonts w:ascii="Times New Roman" w:hAnsi="Times New Roman"/>
                <w:sz w:val="24"/>
                <w:szCs w:val="24"/>
              </w:rPr>
            </w:pPr>
            <w:r w:rsidRPr="00C03C2B">
              <w:rPr>
                <w:rFonts w:ascii="Times New Roman" w:hAnsi="Times New Roman"/>
                <w:sz w:val="24"/>
                <w:szCs w:val="24"/>
              </w:rPr>
              <w:t>Постановочная работа</w:t>
            </w:r>
          </w:p>
          <w:p w:rsidR="00A36574" w:rsidRPr="00EF7739" w:rsidRDefault="00A36574" w:rsidP="00A36574">
            <w:pPr>
              <w:pStyle w:val="afc"/>
              <w:numPr>
                <w:ilvl w:val="0"/>
                <w:numId w:val="151"/>
              </w:numPr>
              <w:rPr>
                <w:rFonts w:ascii="Times New Roman" w:hAnsi="Times New Roman"/>
                <w:sz w:val="24"/>
                <w:szCs w:val="24"/>
              </w:rPr>
            </w:pPr>
            <w:r w:rsidRPr="00C03C2B">
              <w:rPr>
                <w:rFonts w:ascii="Times New Roman" w:hAnsi="Times New Roman"/>
                <w:sz w:val="24"/>
                <w:szCs w:val="24"/>
              </w:rPr>
              <w:t>Репетиционная работа.</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10</w:t>
            </w:r>
            <w:r>
              <w:rPr>
                <w:rFonts w:ascii="Times New Roman" w:hAnsi="Times New Roman"/>
                <w:b/>
                <w:sz w:val="24"/>
                <w:szCs w:val="24"/>
              </w:rPr>
              <w:t>.</w:t>
            </w:r>
            <w:r w:rsidRPr="00A204EF">
              <w:rPr>
                <w:rFonts w:ascii="Times New Roman" w:hAnsi="Times New Roman"/>
                <w:b/>
                <w:sz w:val="24"/>
                <w:szCs w:val="24"/>
              </w:rPr>
              <w:t>Формы организации учебного процесса.</w:t>
            </w:r>
          </w:p>
        </w:tc>
        <w:tc>
          <w:tcPr>
            <w:tcW w:w="0" w:type="auto"/>
          </w:tcPr>
          <w:p w:rsidR="00A36574" w:rsidRPr="00A204EF" w:rsidRDefault="00A36574" w:rsidP="00A51D94">
            <w:pPr>
              <w:pStyle w:val="afc"/>
              <w:rPr>
                <w:rFonts w:ascii="Times New Roman" w:hAnsi="Times New Roman"/>
                <w:sz w:val="24"/>
                <w:szCs w:val="24"/>
              </w:rPr>
            </w:pPr>
            <w:r w:rsidRPr="00EF7739">
              <w:rPr>
                <w:rFonts w:ascii="Times New Roman" w:hAnsi="Times New Roman"/>
                <w:sz w:val="24"/>
                <w:szCs w:val="24"/>
              </w:rPr>
              <w:t xml:space="preserve">Основной формой организации учебного процесса является урок, который проводится </w:t>
            </w:r>
            <w:r>
              <w:rPr>
                <w:rFonts w:ascii="Times New Roman" w:hAnsi="Times New Roman"/>
                <w:sz w:val="24"/>
                <w:szCs w:val="24"/>
              </w:rPr>
              <w:t>2</w:t>
            </w:r>
            <w:r w:rsidRPr="00EF7739">
              <w:rPr>
                <w:rFonts w:ascii="Times New Roman" w:hAnsi="Times New Roman"/>
                <w:sz w:val="24"/>
                <w:szCs w:val="24"/>
              </w:rPr>
              <w:t xml:space="preserve"> раза в неделю.</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 xml:space="preserve">11.Взаимосвязь </w:t>
            </w:r>
            <w:r w:rsidRPr="00031E17">
              <w:rPr>
                <w:rFonts w:ascii="Times New Roman" w:hAnsi="Times New Roman"/>
                <w:b/>
                <w:sz w:val="24"/>
                <w:szCs w:val="24"/>
              </w:rPr>
              <w:t>коллективной и самостоятельной работы обучаемых.</w:t>
            </w:r>
          </w:p>
        </w:tc>
        <w:tc>
          <w:tcPr>
            <w:tcW w:w="0" w:type="auto"/>
          </w:tcPr>
          <w:p w:rsidR="00A36574" w:rsidRPr="00A204EF" w:rsidRDefault="00A36574" w:rsidP="00A51D94">
            <w:pPr>
              <w:pStyle w:val="afc"/>
              <w:rPr>
                <w:rFonts w:ascii="Times New Roman" w:hAnsi="Times New Roman"/>
                <w:sz w:val="24"/>
                <w:szCs w:val="24"/>
              </w:rPr>
            </w:pPr>
            <w:r w:rsidRPr="00031E17">
              <w:rPr>
                <w:rFonts w:ascii="Times New Roman" w:hAnsi="Times New Roman"/>
                <w:sz w:val="24"/>
                <w:szCs w:val="24"/>
              </w:rPr>
              <w:t>Танцы создают эмоционального равновесие в группе: собирают, успокаивают, облегчают переход от одного занятия к другому. Помимо всего прочего, танец переключает внимание детей, отвлекает их от различных проблем (например, способствует их более безболезненной адаптации).</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12.Итоговый контроль.</w:t>
            </w:r>
          </w:p>
        </w:tc>
        <w:tc>
          <w:tcPr>
            <w:tcW w:w="0" w:type="auto"/>
          </w:tcPr>
          <w:p w:rsidR="00A36574" w:rsidRPr="00A204EF" w:rsidRDefault="00A36574" w:rsidP="00A51D94">
            <w:pPr>
              <w:pStyle w:val="afc"/>
              <w:rPr>
                <w:rFonts w:ascii="Times New Roman" w:hAnsi="Times New Roman"/>
                <w:sz w:val="24"/>
                <w:szCs w:val="24"/>
              </w:rPr>
            </w:pPr>
            <w:r>
              <w:rPr>
                <w:rFonts w:ascii="Times New Roman" w:hAnsi="Times New Roman"/>
                <w:sz w:val="24"/>
                <w:szCs w:val="24"/>
              </w:rPr>
              <w:t>В</w:t>
            </w:r>
            <w:r w:rsidRPr="00EF7739">
              <w:rPr>
                <w:rFonts w:ascii="Times New Roman" w:hAnsi="Times New Roman"/>
                <w:sz w:val="24"/>
                <w:szCs w:val="24"/>
              </w:rPr>
              <w:t>ыступления в образовательном учреждении и на других сценических площадках.</w:t>
            </w:r>
          </w:p>
        </w:tc>
      </w:tr>
      <w:tr w:rsidR="00A36574" w:rsidRPr="00A204EF" w:rsidTr="00A51D94">
        <w:tc>
          <w:tcPr>
            <w:tcW w:w="0" w:type="auto"/>
          </w:tcPr>
          <w:p w:rsidR="00A36574" w:rsidRPr="00A204EF" w:rsidRDefault="00A36574" w:rsidP="00A51D94">
            <w:pPr>
              <w:pStyle w:val="afc"/>
              <w:rPr>
                <w:rFonts w:ascii="Times New Roman" w:hAnsi="Times New Roman"/>
                <w:b/>
                <w:sz w:val="24"/>
                <w:szCs w:val="24"/>
              </w:rPr>
            </w:pPr>
            <w:r w:rsidRPr="00A204EF">
              <w:rPr>
                <w:rFonts w:ascii="Times New Roman" w:hAnsi="Times New Roman"/>
                <w:b/>
                <w:sz w:val="24"/>
                <w:szCs w:val="24"/>
              </w:rPr>
              <w:t>13.Объём и сроки изучения.</w:t>
            </w:r>
          </w:p>
        </w:tc>
        <w:tc>
          <w:tcPr>
            <w:tcW w:w="0" w:type="auto"/>
          </w:tcPr>
          <w:p w:rsidR="00A36574" w:rsidRPr="00A204EF" w:rsidRDefault="00A36574" w:rsidP="00A51D94">
            <w:pPr>
              <w:pStyle w:val="afc"/>
              <w:rPr>
                <w:rFonts w:ascii="Times New Roman" w:hAnsi="Times New Roman"/>
                <w:sz w:val="24"/>
                <w:szCs w:val="24"/>
              </w:rPr>
            </w:pPr>
            <w:r w:rsidRPr="00031E17">
              <w:rPr>
                <w:rFonts w:ascii="Times New Roman" w:hAnsi="Times New Roman"/>
                <w:sz w:val="24"/>
                <w:szCs w:val="24"/>
              </w:rPr>
              <w:t xml:space="preserve">Программа рассчитана на </w:t>
            </w:r>
            <w:r>
              <w:rPr>
                <w:rFonts w:ascii="Times New Roman" w:hAnsi="Times New Roman"/>
                <w:sz w:val="24"/>
                <w:szCs w:val="24"/>
              </w:rPr>
              <w:t>67</w:t>
            </w:r>
            <w:r w:rsidRPr="00031E17">
              <w:rPr>
                <w:rFonts w:ascii="Times New Roman" w:hAnsi="Times New Roman"/>
                <w:sz w:val="24"/>
                <w:szCs w:val="24"/>
              </w:rPr>
              <w:t xml:space="preserve"> часов. Занятия проводятся </w:t>
            </w:r>
            <w:r>
              <w:rPr>
                <w:rFonts w:ascii="Times New Roman" w:hAnsi="Times New Roman"/>
                <w:sz w:val="24"/>
                <w:szCs w:val="24"/>
              </w:rPr>
              <w:t>2</w:t>
            </w:r>
            <w:r w:rsidRPr="00031E17">
              <w:rPr>
                <w:rFonts w:ascii="Times New Roman" w:hAnsi="Times New Roman"/>
                <w:sz w:val="24"/>
                <w:szCs w:val="24"/>
              </w:rPr>
              <w:t xml:space="preserve"> раза в неделю</w:t>
            </w:r>
          </w:p>
        </w:tc>
      </w:tr>
    </w:tbl>
    <w:p w:rsidR="00A36574" w:rsidRDefault="00A36574" w:rsidP="00A36574"/>
    <w:p w:rsidR="00A36574" w:rsidRPr="00013F92" w:rsidRDefault="00A36574" w:rsidP="00A36574">
      <w:pPr>
        <w:pStyle w:val="afc"/>
        <w:jc w:val="center"/>
        <w:rPr>
          <w:rFonts w:ascii="Times New Roman" w:hAnsi="Times New Roman"/>
          <w:sz w:val="24"/>
          <w:szCs w:val="24"/>
        </w:rPr>
      </w:pPr>
      <w:r w:rsidRPr="00013F92">
        <w:rPr>
          <w:rFonts w:ascii="Times New Roman" w:hAnsi="Times New Roman"/>
          <w:sz w:val="24"/>
          <w:szCs w:val="24"/>
          <w:lang w:val="en-US"/>
        </w:rPr>
        <w:t>II</w:t>
      </w:r>
      <w:r w:rsidRPr="00013F92">
        <w:rPr>
          <w:rFonts w:ascii="Times New Roman" w:hAnsi="Times New Roman"/>
          <w:sz w:val="24"/>
          <w:szCs w:val="24"/>
        </w:rPr>
        <w:t xml:space="preserve"> блок.</w:t>
      </w:r>
    </w:p>
    <w:p w:rsidR="00A36574" w:rsidRDefault="00A36574" w:rsidP="00A36574">
      <w:pPr>
        <w:pStyle w:val="afc"/>
        <w:jc w:val="center"/>
        <w:rPr>
          <w:rFonts w:ascii="Times New Roman" w:hAnsi="Times New Roman"/>
          <w:sz w:val="24"/>
          <w:szCs w:val="24"/>
        </w:rPr>
      </w:pPr>
      <w:r w:rsidRPr="00013F92">
        <w:rPr>
          <w:rFonts w:ascii="Times New Roman" w:hAnsi="Times New Roman"/>
          <w:sz w:val="24"/>
          <w:szCs w:val="24"/>
        </w:rPr>
        <w:t>Учебно-тематический план.</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5529"/>
        <w:gridCol w:w="2126"/>
      </w:tblGrid>
      <w:tr w:rsidR="00A36574" w:rsidRPr="00B54F6E" w:rsidTr="00A51D94">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36574" w:rsidRPr="00031E17" w:rsidRDefault="00A36574" w:rsidP="00A51D94">
            <w:pPr>
              <w:pStyle w:val="afc"/>
              <w:spacing w:line="276" w:lineRule="auto"/>
              <w:rPr>
                <w:rFonts w:ascii="Times New Roman" w:hAnsi="Times New Roman"/>
                <w:sz w:val="24"/>
                <w:szCs w:val="24"/>
              </w:rPr>
            </w:pPr>
            <w:r w:rsidRPr="00031E17">
              <w:rPr>
                <w:rFonts w:ascii="Times New Roman" w:hAnsi="Times New Roman"/>
                <w:sz w:val="24"/>
                <w:szCs w:val="24"/>
              </w:rPr>
              <w:t>№</w:t>
            </w:r>
          </w:p>
          <w:p w:rsidR="00A36574" w:rsidRPr="00031E17" w:rsidRDefault="00A36574" w:rsidP="00A51D94">
            <w:pPr>
              <w:pStyle w:val="afc"/>
              <w:spacing w:line="276" w:lineRule="auto"/>
              <w:rPr>
                <w:rFonts w:ascii="Times New Roman" w:hAnsi="Times New Roman"/>
                <w:sz w:val="24"/>
                <w:szCs w:val="24"/>
              </w:rPr>
            </w:pPr>
            <w:r w:rsidRPr="00031E17">
              <w:rPr>
                <w:rFonts w:ascii="Times New Roman" w:hAnsi="Times New Roman"/>
                <w:sz w:val="24"/>
                <w:szCs w:val="24"/>
              </w:rPr>
              <w:t>п/п</w:t>
            </w:r>
          </w:p>
        </w:tc>
        <w:tc>
          <w:tcPr>
            <w:tcW w:w="5529" w:type="dxa"/>
            <w:tcBorders>
              <w:top w:val="single" w:sz="4" w:space="0" w:color="000000"/>
              <w:left w:val="single" w:sz="4" w:space="0" w:color="000000"/>
              <w:bottom w:val="single" w:sz="4" w:space="0" w:color="000000"/>
              <w:right w:val="single" w:sz="4" w:space="0" w:color="000000"/>
            </w:tcBorders>
            <w:shd w:val="clear" w:color="auto" w:fill="FFFFFF"/>
            <w:hideMark/>
          </w:tcPr>
          <w:p w:rsidR="00A36574" w:rsidRPr="00031E17" w:rsidRDefault="00A36574" w:rsidP="00A51D94">
            <w:pPr>
              <w:pStyle w:val="afc"/>
              <w:spacing w:line="276" w:lineRule="auto"/>
              <w:rPr>
                <w:rFonts w:ascii="Times New Roman" w:hAnsi="Times New Roman"/>
                <w:sz w:val="24"/>
                <w:szCs w:val="24"/>
              </w:rPr>
            </w:pPr>
            <w:r w:rsidRPr="00031E17">
              <w:rPr>
                <w:rFonts w:ascii="Times New Roman" w:hAnsi="Times New Roman"/>
                <w:sz w:val="24"/>
                <w:szCs w:val="24"/>
              </w:rPr>
              <w:t>Наименование тем</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A36574" w:rsidRPr="00031E17" w:rsidRDefault="00A36574" w:rsidP="00A51D94">
            <w:pPr>
              <w:pStyle w:val="afc"/>
              <w:spacing w:line="276" w:lineRule="auto"/>
              <w:rPr>
                <w:rFonts w:ascii="Times New Roman" w:hAnsi="Times New Roman"/>
                <w:sz w:val="24"/>
                <w:szCs w:val="24"/>
              </w:rPr>
            </w:pPr>
            <w:r w:rsidRPr="00031E17">
              <w:rPr>
                <w:rFonts w:ascii="Times New Roman" w:hAnsi="Times New Roman"/>
                <w:sz w:val="24"/>
                <w:szCs w:val="24"/>
              </w:rPr>
              <w:t>Количество часов</w:t>
            </w:r>
          </w:p>
        </w:tc>
      </w:tr>
      <w:tr w:rsidR="00A36574" w:rsidRPr="00B54F6E" w:rsidTr="00A51D94">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36574" w:rsidRPr="00031E17" w:rsidRDefault="00A36574" w:rsidP="00A51D94">
            <w:pPr>
              <w:pStyle w:val="afc"/>
              <w:spacing w:line="276" w:lineRule="auto"/>
              <w:rPr>
                <w:rFonts w:ascii="Times New Roman" w:hAnsi="Times New Roman"/>
                <w:sz w:val="24"/>
                <w:szCs w:val="24"/>
              </w:rPr>
            </w:pPr>
            <w:r w:rsidRPr="00031E17">
              <w:rPr>
                <w:rFonts w:ascii="Times New Roman" w:hAnsi="Times New Roman"/>
                <w:sz w:val="24"/>
                <w:szCs w:val="24"/>
              </w:rPr>
              <w:t>1.</w:t>
            </w:r>
          </w:p>
        </w:tc>
        <w:tc>
          <w:tcPr>
            <w:tcW w:w="5529" w:type="dxa"/>
            <w:tcBorders>
              <w:top w:val="single" w:sz="4" w:space="0" w:color="000000"/>
              <w:left w:val="single" w:sz="4" w:space="0" w:color="000000"/>
              <w:bottom w:val="single" w:sz="4" w:space="0" w:color="000000"/>
              <w:right w:val="single" w:sz="4" w:space="0" w:color="000000"/>
            </w:tcBorders>
            <w:shd w:val="clear" w:color="auto" w:fill="FFFFFF"/>
            <w:hideMark/>
          </w:tcPr>
          <w:p w:rsidR="00A36574" w:rsidRPr="00031E17" w:rsidRDefault="00A36574" w:rsidP="00A51D94">
            <w:pPr>
              <w:pStyle w:val="afc"/>
              <w:spacing w:line="276" w:lineRule="auto"/>
              <w:rPr>
                <w:rFonts w:ascii="Times New Roman" w:hAnsi="Times New Roman"/>
                <w:sz w:val="24"/>
                <w:szCs w:val="24"/>
              </w:rPr>
            </w:pPr>
            <w:r w:rsidRPr="00C03C2B">
              <w:rPr>
                <w:rFonts w:ascii="Times New Roman" w:hAnsi="Times New Roman"/>
                <w:sz w:val="24"/>
                <w:szCs w:val="24"/>
              </w:rPr>
              <w:t xml:space="preserve"> </w:t>
            </w:r>
            <w:r>
              <w:rPr>
                <w:rFonts w:ascii="Times New Roman" w:hAnsi="Times New Roman"/>
                <w:sz w:val="24"/>
                <w:szCs w:val="24"/>
              </w:rPr>
              <w:t>Вводные занятия</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A36574" w:rsidRPr="00031E17" w:rsidRDefault="00A36574" w:rsidP="00A51D94">
            <w:pPr>
              <w:pStyle w:val="afc"/>
              <w:spacing w:line="276" w:lineRule="auto"/>
              <w:rPr>
                <w:rFonts w:ascii="Times New Roman" w:hAnsi="Times New Roman"/>
                <w:sz w:val="24"/>
                <w:szCs w:val="24"/>
              </w:rPr>
            </w:pPr>
            <w:r>
              <w:rPr>
                <w:rFonts w:ascii="Times New Roman" w:hAnsi="Times New Roman"/>
                <w:sz w:val="24"/>
                <w:szCs w:val="24"/>
              </w:rPr>
              <w:t>3</w:t>
            </w:r>
          </w:p>
        </w:tc>
      </w:tr>
      <w:tr w:rsidR="00A36574" w:rsidRPr="00B54F6E" w:rsidTr="00A51D94">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36574" w:rsidRPr="00031E17" w:rsidRDefault="00A36574" w:rsidP="00A51D94">
            <w:pPr>
              <w:pStyle w:val="afc"/>
              <w:spacing w:line="276" w:lineRule="auto"/>
              <w:rPr>
                <w:rFonts w:ascii="Times New Roman" w:hAnsi="Times New Roman"/>
                <w:sz w:val="24"/>
                <w:szCs w:val="24"/>
              </w:rPr>
            </w:pPr>
            <w:r>
              <w:rPr>
                <w:rFonts w:ascii="Times New Roman" w:hAnsi="Times New Roman"/>
                <w:sz w:val="24"/>
                <w:szCs w:val="24"/>
              </w:rPr>
              <w:t>2.</w:t>
            </w:r>
          </w:p>
        </w:tc>
        <w:tc>
          <w:tcPr>
            <w:tcW w:w="5529" w:type="dxa"/>
          </w:tcPr>
          <w:p w:rsidR="00A36574" w:rsidRDefault="00A36574" w:rsidP="00A51D94">
            <w:pPr>
              <w:rPr>
                <w:rFonts w:ascii="Times New Roman" w:eastAsia="Calibri" w:hAnsi="Times New Roman"/>
                <w:sz w:val="24"/>
                <w:szCs w:val="24"/>
              </w:rPr>
            </w:pPr>
            <w:r w:rsidRPr="00307899">
              <w:rPr>
                <w:rFonts w:ascii="Times New Roman" w:eastAsia="Calibri" w:hAnsi="Times New Roman"/>
                <w:sz w:val="24"/>
                <w:szCs w:val="24"/>
              </w:rPr>
              <w:t>Ритм – класс</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36574" w:rsidRDefault="00A36574" w:rsidP="00A51D94">
            <w:pPr>
              <w:pStyle w:val="afc"/>
              <w:spacing w:line="276" w:lineRule="auto"/>
              <w:rPr>
                <w:rFonts w:ascii="Times New Roman" w:hAnsi="Times New Roman"/>
                <w:sz w:val="24"/>
                <w:szCs w:val="24"/>
              </w:rPr>
            </w:pPr>
            <w:r>
              <w:rPr>
                <w:rFonts w:ascii="Times New Roman" w:hAnsi="Times New Roman"/>
                <w:sz w:val="24"/>
                <w:szCs w:val="24"/>
              </w:rPr>
              <w:t>9</w:t>
            </w:r>
          </w:p>
        </w:tc>
      </w:tr>
      <w:tr w:rsidR="00A36574" w:rsidRPr="00B54F6E" w:rsidTr="00A51D94">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36574" w:rsidRDefault="00A36574" w:rsidP="00A51D94">
            <w:pPr>
              <w:pStyle w:val="afc"/>
              <w:spacing w:line="276" w:lineRule="auto"/>
              <w:rPr>
                <w:rFonts w:ascii="Times New Roman" w:hAnsi="Times New Roman"/>
                <w:sz w:val="24"/>
                <w:szCs w:val="24"/>
              </w:rPr>
            </w:pPr>
            <w:r>
              <w:rPr>
                <w:rFonts w:ascii="Times New Roman" w:hAnsi="Times New Roman"/>
                <w:sz w:val="24"/>
                <w:szCs w:val="24"/>
              </w:rPr>
              <w:t>3.</w:t>
            </w:r>
          </w:p>
        </w:tc>
        <w:tc>
          <w:tcPr>
            <w:tcW w:w="5529" w:type="dxa"/>
          </w:tcPr>
          <w:p w:rsidR="00A36574" w:rsidRPr="00307899" w:rsidRDefault="00A36574" w:rsidP="00A51D94">
            <w:pPr>
              <w:rPr>
                <w:rFonts w:ascii="Times New Roman" w:eastAsia="Calibri" w:hAnsi="Times New Roman"/>
                <w:sz w:val="24"/>
                <w:szCs w:val="24"/>
              </w:rPr>
            </w:pPr>
            <w:r w:rsidRPr="00D8675C">
              <w:rPr>
                <w:rFonts w:ascii="Times New Roman" w:eastAsia="Calibri" w:hAnsi="Times New Roman"/>
                <w:sz w:val="24"/>
                <w:szCs w:val="24"/>
              </w:rPr>
              <w:t>Основа танца - залог успеха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36574" w:rsidRDefault="00A36574" w:rsidP="00A51D94">
            <w:pPr>
              <w:pStyle w:val="afc"/>
              <w:spacing w:line="276" w:lineRule="auto"/>
              <w:rPr>
                <w:rFonts w:ascii="Times New Roman" w:hAnsi="Times New Roman"/>
                <w:sz w:val="24"/>
                <w:szCs w:val="24"/>
              </w:rPr>
            </w:pPr>
            <w:r>
              <w:rPr>
                <w:rFonts w:ascii="Times New Roman" w:hAnsi="Times New Roman"/>
                <w:sz w:val="24"/>
                <w:szCs w:val="24"/>
              </w:rPr>
              <w:t>7</w:t>
            </w:r>
          </w:p>
        </w:tc>
      </w:tr>
      <w:tr w:rsidR="00A36574" w:rsidRPr="00B54F6E" w:rsidTr="00A51D94">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36574" w:rsidRDefault="00A36574" w:rsidP="00A51D94">
            <w:pPr>
              <w:pStyle w:val="afc"/>
              <w:spacing w:line="276" w:lineRule="auto"/>
              <w:rPr>
                <w:rFonts w:ascii="Times New Roman" w:hAnsi="Times New Roman"/>
                <w:sz w:val="24"/>
                <w:szCs w:val="24"/>
              </w:rPr>
            </w:pPr>
            <w:r>
              <w:rPr>
                <w:rFonts w:ascii="Times New Roman" w:hAnsi="Times New Roman"/>
                <w:sz w:val="24"/>
                <w:szCs w:val="24"/>
              </w:rPr>
              <w:t>4.</w:t>
            </w:r>
          </w:p>
        </w:tc>
        <w:tc>
          <w:tcPr>
            <w:tcW w:w="5529" w:type="dxa"/>
          </w:tcPr>
          <w:p w:rsidR="00A36574" w:rsidRPr="00D8675C" w:rsidRDefault="00A36574" w:rsidP="00A51D94">
            <w:pPr>
              <w:rPr>
                <w:rFonts w:ascii="Times New Roman" w:eastAsia="Calibri" w:hAnsi="Times New Roman"/>
                <w:sz w:val="24"/>
                <w:szCs w:val="24"/>
              </w:rPr>
            </w:pPr>
            <w:r>
              <w:rPr>
                <w:rFonts w:ascii="Times New Roman" w:eastAsia="Calibri" w:hAnsi="Times New Roman"/>
                <w:sz w:val="24"/>
                <w:szCs w:val="24"/>
              </w:rPr>
              <w:t>Ходьба разного характера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36574" w:rsidRDefault="00A36574" w:rsidP="00A51D94">
            <w:pPr>
              <w:pStyle w:val="afc"/>
              <w:spacing w:line="276" w:lineRule="auto"/>
              <w:rPr>
                <w:rFonts w:ascii="Times New Roman" w:hAnsi="Times New Roman"/>
                <w:sz w:val="24"/>
                <w:szCs w:val="24"/>
              </w:rPr>
            </w:pPr>
            <w:r>
              <w:rPr>
                <w:rFonts w:ascii="Times New Roman" w:hAnsi="Times New Roman"/>
                <w:sz w:val="24"/>
                <w:szCs w:val="24"/>
              </w:rPr>
              <w:t>5</w:t>
            </w:r>
          </w:p>
        </w:tc>
      </w:tr>
      <w:tr w:rsidR="00A36574" w:rsidRPr="00B54F6E" w:rsidTr="00A51D94">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36574" w:rsidRDefault="00A36574" w:rsidP="00A51D94">
            <w:pPr>
              <w:pStyle w:val="afc"/>
              <w:spacing w:line="276" w:lineRule="auto"/>
              <w:rPr>
                <w:rFonts w:ascii="Times New Roman" w:hAnsi="Times New Roman"/>
                <w:sz w:val="24"/>
                <w:szCs w:val="24"/>
              </w:rPr>
            </w:pPr>
            <w:r>
              <w:rPr>
                <w:rFonts w:ascii="Times New Roman" w:hAnsi="Times New Roman"/>
                <w:sz w:val="24"/>
                <w:szCs w:val="24"/>
              </w:rPr>
              <w:t>5.</w:t>
            </w:r>
          </w:p>
        </w:tc>
        <w:tc>
          <w:tcPr>
            <w:tcW w:w="5529" w:type="dxa"/>
          </w:tcPr>
          <w:p w:rsidR="00A36574" w:rsidRPr="00D8675C" w:rsidRDefault="00A36574" w:rsidP="00A51D94">
            <w:pPr>
              <w:rPr>
                <w:rFonts w:ascii="Times New Roman" w:eastAsia="Calibri" w:hAnsi="Times New Roman"/>
                <w:sz w:val="24"/>
                <w:szCs w:val="24"/>
              </w:rPr>
            </w:pPr>
            <w:r w:rsidRPr="00D8675C">
              <w:rPr>
                <w:rFonts w:ascii="Times New Roman" w:eastAsia="Calibri" w:hAnsi="Times New Roman"/>
                <w:sz w:val="24"/>
                <w:szCs w:val="24"/>
              </w:rPr>
              <w:t>Движения в соответствии с характером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36574" w:rsidRDefault="00A36574" w:rsidP="00A51D94">
            <w:pPr>
              <w:pStyle w:val="afc"/>
              <w:spacing w:line="276" w:lineRule="auto"/>
              <w:rPr>
                <w:rFonts w:ascii="Times New Roman" w:hAnsi="Times New Roman"/>
                <w:sz w:val="24"/>
                <w:szCs w:val="24"/>
              </w:rPr>
            </w:pPr>
            <w:r>
              <w:rPr>
                <w:rFonts w:ascii="Times New Roman" w:hAnsi="Times New Roman"/>
                <w:sz w:val="24"/>
                <w:szCs w:val="24"/>
              </w:rPr>
              <w:t>2</w:t>
            </w:r>
          </w:p>
        </w:tc>
      </w:tr>
      <w:tr w:rsidR="00A36574" w:rsidRPr="00B54F6E" w:rsidTr="00A51D94">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36574" w:rsidRPr="00031E17" w:rsidRDefault="00A36574" w:rsidP="00A51D94">
            <w:pPr>
              <w:pStyle w:val="afc"/>
              <w:spacing w:line="276" w:lineRule="auto"/>
              <w:rPr>
                <w:rFonts w:ascii="Times New Roman" w:hAnsi="Times New Roman"/>
                <w:sz w:val="24"/>
                <w:szCs w:val="24"/>
              </w:rPr>
            </w:pPr>
            <w:r>
              <w:rPr>
                <w:rFonts w:ascii="Times New Roman" w:hAnsi="Times New Roman"/>
                <w:sz w:val="24"/>
                <w:szCs w:val="24"/>
              </w:rPr>
              <w:t>6</w:t>
            </w:r>
            <w:r w:rsidRPr="00031E17">
              <w:rPr>
                <w:rFonts w:ascii="Times New Roman" w:hAnsi="Times New Roman"/>
                <w:sz w:val="24"/>
                <w:szCs w:val="24"/>
              </w:rPr>
              <w:t>.</w:t>
            </w:r>
          </w:p>
        </w:tc>
        <w:tc>
          <w:tcPr>
            <w:tcW w:w="5529" w:type="dxa"/>
            <w:hideMark/>
          </w:tcPr>
          <w:p w:rsidR="00A36574" w:rsidRPr="00B14713" w:rsidRDefault="00A36574" w:rsidP="00A51D94">
            <w:pPr>
              <w:rPr>
                <w:rFonts w:ascii="Times New Roman" w:eastAsia="Calibri" w:hAnsi="Times New Roman"/>
                <w:sz w:val="24"/>
                <w:szCs w:val="24"/>
              </w:rPr>
            </w:pPr>
            <w:r>
              <w:rPr>
                <w:rFonts w:ascii="Times New Roman" w:eastAsia="Calibri" w:hAnsi="Times New Roman"/>
                <w:sz w:val="24"/>
                <w:szCs w:val="24"/>
              </w:rPr>
              <w:t>Постановочная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A36574" w:rsidRPr="00031E17" w:rsidRDefault="00A36574" w:rsidP="00A51D94">
            <w:pPr>
              <w:pStyle w:val="afc"/>
              <w:spacing w:line="276" w:lineRule="auto"/>
              <w:rPr>
                <w:rFonts w:ascii="Times New Roman" w:hAnsi="Times New Roman"/>
                <w:sz w:val="24"/>
                <w:szCs w:val="24"/>
              </w:rPr>
            </w:pPr>
            <w:r>
              <w:rPr>
                <w:rFonts w:ascii="Times New Roman" w:hAnsi="Times New Roman"/>
                <w:sz w:val="24"/>
                <w:szCs w:val="24"/>
              </w:rPr>
              <w:t>3</w:t>
            </w:r>
          </w:p>
        </w:tc>
      </w:tr>
      <w:tr w:rsidR="00A36574" w:rsidRPr="00B54F6E" w:rsidTr="00A51D94">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36574" w:rsidRPr="00031E17" w:rsidRDefault="00A36574" w:rsidP="00A51D94">
            <w:pPr>
              <w:pStyle w:val="afc"/>
              <w:spacing w:line="276" w:lineRule="auto"/>
              <w:rPr>
                <w:rFonts w:ascii="Times New Roman" w:hAnsi="Times New Roman"/>
                <w:sz w:val="24"/>
                <w:szCs w:val="24"/>
              </w:rPr>
            </w:pPr>
            <w:r>
              <w:rPr>
                <w:rFonts w:ascii="Times New Roman" w:hAnsi="Times New Roman"/>
                <w:sz w:val="24"/>
                <w:szCs w:val="24"/>
              </w:rPr>
              <w:t>7.</w:t>
            </w:r>
          </w:p>
        </w:tc>
        <w:tc>
          <w:tcPr>
            <w:tcW w:w="5529" w:type="dxa"/>
            <w:hideMark/>
          </w:tcPr>
          <w:p w:rsidR="00A36574" w:rsidRPr="00B14713" w:rsidRDefault="00A36574" w:rsidP="00A51D94">
            <w:pPr>
              <w:rPr>
                <w:rFonts w:ascii="Times New Roman" w:eastAsia="Calibri" w:hAnsi="Times New Roman"/>
                <w:sz w:val="24"/>
                <w:szCs w:val="24"/>
              </w:rPr>
            </w:pPr>
            <w:r w:rsidRPr="00307899">
              <w:rPr>
                <w:rFonts w:ascii="Times New Roman" w:eastAsia="Calibri" w:hAnsi="Times New Roman"/>
                <w:sz w:val="24"/>
                <w:szCs w:val="24"/>
              </w:rPr>
              <w:t>Репетиционная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A36574" w:rsidRPr="00031E17" w:rsidRDefault="00A36574" w:rsidP="00A51D94">
            <w:pPr>
              <w:pStyle w:val="afc"/>
              <w:spacing w:line="276" w:lineRule="auto"/>
              <w:rPr>
                <w:rFonts w:ascii="Times New Roman" w:hAnsi="Times New Roman"/>
                <w:sz w:val="24"/>
                <w:szCs w:val="24"/>
              </w:rPr>
            </w:pPr>
            <w:r>
              <w:rPr>
                <w:rFonts w:ascii="Times New Roman" w:hAnsi="Times New Roman"/>
                <w:sz w:val="24"/>
                <w:szCs w:val="24"/>
              </w:rPr>
              <w:t>4</w:t>
            </w:r>
          </w:p>
        </w:tc>
      </w:tr>
      <w:tr w:rsidR="00A36574" w:rsidRPr="00B54F6E" w:rsidTr="00A51D94">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36574" w:rsidRPr="00031E17" w:rsidRDefault="00A36574" w:rsidP="00A51D94">
            <w:pPr>
              <w:pStyle w:val="afc"/>
              <w:spacing w:line="276" w:lineRule="auto"/>
              <w:rPr>
                <w:rFonts w:ascii="Times New Roman" w:hAnsi="Times New Roman"/>
                <w:sz w:val="24"/>
                <w:szCs w:val="24"/>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hideMark/>
          </w:tcPr>
          <w:p w:rsidR="00A36574" w:rsidRPr="00C600DA" w:rsidRDefault="00A36574" w:rsidP="00A51D94">
            <w:pPr>
              <w:pStyle w:val="afc"/>
              <w:spacing w:line="276" w:lineRule="auto"/>
              <w:rPr>
                <w:rFonts w:ascii="Times New Roman" w:hAnsi="Times New Roman"/>
                <w:sz w:val="24"/>
                <w:szCs w:val="24"/>
              </w:rPr>
            </w:pPr>
            <w:r w:rsidRPr="00C600DA">
              <w:rPr>
                <w:rFonts w:ascii="Times New Roman" w:hAnsi="Times New Roman"/>
                <w:sz w:val="24"/>
                <w:szCs w:val="24"/>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A36574" w:rsidRPr="00C600DA" w:rsidRDefault="00A36574" w:rsidP="00A51D94">
            <w:pPr>
              <w:pStyle w:val="afc"/>
              <w:spacing w:line="276" w:lineRule="auto"/>
              <w:rPr>
                <w:rFonts w:ascii="Times New Roman" w:hAnsi="Times New Roman"/>
                <w:sz w:val="24"/>
                <w:szCs w:val="24"/>
              </w:rPr>
            </w:pPr>
            <w:r>
              <w:rPr>
                <w:rFonts w:ascii="Times New Roman" w:hAnsi="Times New Roman"/>
                <w:sz w:val="24"/>
                <w:szCs w:val="24"/>
              </w:rPr>
              <w:t>33</w:t>
            </w:r>
          </w:p>
        </w:tc>
      </w:tr>
    </w:tbl>
    <w:p w:rsidR="00A36574" w:rsidRDefault="00A36574" w:rsidP="00A36574"/>
    <w:p w:rsidR="00A36574" w:rsidRPr="00306990" w:rsidRDefault="00A36574" w:rsidP="00A36574">
      <w:pPr>
        <w:pStyle w:val="afc"/>
        <w:jc w:val="center"/>
        <w:rPr>
          <w:rFonts w:ascii="Times New Roman" w:hAnsi="Times New Roman"/>
          <w:sz w:val="24"/>
          <w:szCs w:val="24"/>
        </w:rPr>
      </w:pPr>
      <w:r w:rsidRPr="00306990">
        <w:rPr>
          <w:rFonts w:ascii="Times New Roman" w:hAnsi="Times New Roman"/>
          <w:sz w:val="24"/>
          <w:szCs w:val="24"/>
          <w:lang w:val="en-US"/>
        </w:rPr>
        <w:t>III</w:t>
      </w:r>
      <w:r w:rsidRPr="00306990">
        <w:rPr>
          <w:rFonts w:ascii="Times New Roman" w:hAnsi="Times New Roman"/>
          <w:sz w:val="24"/>
          <w:szCs w:val="24"/>
        </w:rPr>
        <w:t xml:space="preserve"> блок. </w:t>
      </w:r>
    </w:p>
    <w:p w:rsidR="00A36574" w:rsidRPr="00306990" w:rsidRDefault="00A36574" w:rsidP="00A36574">
      <w:pPr>
        <w:spacing w:after="0" w:line="240" w:lineRule="auto"/>
        <w:jc w:val="center"/>
        <w:rPr>
          <w:rFonts w:ascii="Times New Roman" w:hAnsi="Times New Roman"/>
          <w:sz w:val="24"/>
          <w:szCs w:val="24"/>
        </w:rPr>
      </w:pPr>
      <w:r w:rsidRPr="00306990">
        <w:rPr>
          <w:rFonts w:ascii="Times New Roman" w:hAnsi="Times New Roman"/>
          <w:sz w:val="24"/>
          <w:szCs w:val="24"/>
        </w:rPr>
        <w:t>Содержание программного материала</w:t>
      </w:r>
    </w:p>
    <w:p w:rsidR="00A36574" w:rsidRDefault="00A36574" w:rsidP="00A36574">
      <w:pPr>
        <w:spacing w:after="0" w:line="240" w:lineRule="auto"/>
        <w:jc w:val="both"/>
        <w:rPr>
          <w:rFonts w:ascii="Times New Roman" w:hAnsi="Times New Roman"/>
          <w:b/>
          <w:sz w:val="24"/>
          <w:szCs w:val="28"/>
        </w:rPr>
      </w:pPr>
    </w:p>
    <w:p w:rsidR="00A36574" w:rsidRPr="00011FA9" w:rsidRDefault="00A36574" w:rsidP="00A36574">
      <w:pPr>
        <w:spacing w:after="0" w:line="240" w:lineRule="auto"/>
        <w:jc w:val="both"/>
        <w:rPr>
          <w:rFonts w:ascii="Times New Roman" w:hAnsi="Times New Roman"/>
          <w:b/>
          <w:i/>
          <w:sz w:val="24"/>
          <w:szCs w:val="24"/>
          <w:u w:val="single"/>
        </w:rPr>
      </w:pPr>
      <w:r w:rsidRPr="00011FA9">
        <w:rPr>
          <w:rFonts w:ascii="Times New Roman" w:hAnsi="Times New Roman"/>
          <w:b/>
          <w:i/>
          <w:sz w:val="24"/>
          <w:szCs w:val="24"/>
          <w:u w:val="single"/>
        </w:rPr>
        <w:t>Вводные занятия.</w:t>
      </w:r>
    </w:p>
    <w:p w:rsidR="00A36574" w:rsidRDefault="00A36574" w:rsidP="00A36574">
      <w:pPr>
        <w:spacing w:after="0" w:line="240" w:lineRule="auto"/>
        <w:jc w:val="both"/>
        <w:rPr>
          <w:rFonts w:ascii="Times New Roman" w:hAnsi="Times New Roman"/>
          <w:sz w:val="24"/>
          <w:szCs w:val="24"/>
        </w:rPr>
      </w:pPr>
      <w:r w:rsidRPr="00011FA9">
        <w:rPr>
          <w:rFonts w:ascii="Times New Roman" w:hAnsi="Times New Roman"/>
          <w:sz w:val="24"/>
          <w:szCs w:val="24"/>
        </w:rPr>
        <w:t xml:space="preserve">     Педагог знакомит в игровой форме с одним из видов искусства -хореографией и содержанием программы. Рассказывает о правилах поведения на занятии, о технике безопасности во время пользования техническими средствами и особенностях внешнего вида учащегося.</w:t>
      </w:r>
    </w:p>
    <w:p w:rsidR="00A36574" w:rsidRPr="00011FA9" w:rsidRDefault="00A36574" w:rsidP="00A36574">
      <w:pPr>
        <w:spacing w:after="0" w:line="240" w:lineRule="auto"/>
        <w:jc w:val="both"/>
        <w:rPr>
          <w:rFonts w:ascii="Times New Roman" w:hAnsi="Times New Roman"/>
          <w:sz w:val="24"/>
          <w:szCs w:val="24"/>
        </w:rPr>
      </w:pPr>
    </w:p>
    <w:p w:rsidR="00A36574" w:rsidRDefault="00A36574" w:rsidP="00A36574">
      <w:pPr>
        <w:spacing w:after="0" w:line="240" w:lineRule="auto"/>
        <w:jc w:val="both"/>
        <w:rPr>
          <w:rFonts w:ascii="Times New Roman" w:hAnsi="Times New Roman"/>
          <w:sz w:val="24"/>
          <w:szCs w:val="24"/>
        </w:rPr>
      </w:pPr>
      <w:r w:rsidRPr="003A4E97">
        <w:rPr>
          <w:rFonts w:ascii="Times New Roman" w:hAnsi="Times New Roman"/>
          <w:b/>
          <w:i/>
          <w:sz w:val="24"/>
          <w:szCs w:val="24"/>
          <w:u w:val="single"/>
        </w:rPr>
        <w:t>Рит</w:t>
      </w:r>
      <w:r>
        <w:rPr>
          <w:rFonts w:ascii="Times New Roman" w:hAnsi="Times New Roman"/>
          <w:b/>
          <w:i/>
          <w:sz w:val="24"/>
          <w:szCs w:val="24"/>
          <w:u w:val="single"/>
        </w:rPr>
        <w:t>м-класс.</w:t>
      </w:r>
      <w:r w:rsidRPr="00011FA9">
        <w:rPr>
          <w:rFonts w:ascii="Times New Roman" w:hAnsi="Times New Roman"/>
          <w:sz w:val="24"/>
          <w:szCs w:val="24"/>
        </w:rPr>
        <w:t xml:space="preserve">    </w:t>
      </w:r>
    </w:p>
    <w:p w:rsidR="00A36574" w:rsidRPr="00307899" w:rsidRDefault="00A36574" w:rsidP="00A36574">
      <w:pPr>
        <w:spacing w:after="0" w:line="240" w:lineRule="auto"/>
        <w:jc w:val="both"/>
        <w:rPr>
          <w:rFonts w:ascii="Times New Roman" w:hAnsi="Times New Roman"/>
          <w:sz w:val="24"/>
          <w:szCs w:val="24"/>
        </w:rPr>
      </w:pPr>
      <w:r>
        <w:rPr>
          <w:rFonts w:ascii="Times New Roman" w:hAnsi="Times New Roman"/>
          <w:sz w:val="24"/>
          <w:szCs w:val="24"/>
        </w:rPr>
        <w:t xml:space="preserve">     </w:t>
      </w:r>
      <w:r w:rsidRPr="00307899">
        <w:rPr>
          <w:rFonts w:ascii="Times New Roman" w:hAnsi="Times New Roman"/>
          <w:sz w:val="24"/>
          <w:szCs w:val="24"/>
        </w:rPr>
        <w:t>Для детей этого возраста характерны специфические психологические особенности (рассеянное внимание, утомляемость, быстрая усталость), поэтому ритмика, а это частое чередование одного движения с другим, смена музыкального темпа, настроения, делает занятия не скучными, а насыщенными и интересными.</w:t>
      </w:r>
    </w:p>
    <w:p w:rsidR="00A36574" w:rsidRPr="00307899" w:rsidRDefault="00A36574" w:rsidP="00A36574">
      <w:pPr>
        <w:spacing w:after="0" w:line="240" w:lineRule="auto"/>
        <w:jc w:val="both"/>
        <w:rPr>
          <w:rFonts w:ascii="Times New Roman" w:hAnsi="Times New Roman"/>
          <w:sz w:val="24"/>
          <w:szCs w:val="24"/>
        </w:rPr>
      </w:pPr>
      <w:r>
        <w:rPr>
          <w:rFonts w:ascii="Times New Roman" w:hAnsi="Times New Roman"/>
          <w:sz w:val="24"/>
          <w:szCs w:val="24"/>
        </w:rPr>
        <w:t xml:space="preserve">     </w:t>
      </w:r>
      <w:r w:rsidRPr="00307899">
        <w:rPr>
          <w:rFonts w:ascii="Times New Roman" w:hAnsi="Times New Roman"/>
          <w:sz w:val="24"/>
          <w:szCs w:val="24"/>
        </w:rPr>
        <w:t>На занятиях «Ритм – класс» на первых этапах следует выделить движения ног, так как импульсы от ходьбы, бега, прыжков получает всё тело.</w:t>
      </w:r>
    </w:p>
    <w:p w:rsidR="00A36574" w:rsidRDefault="00A36574" w:rsidP="00A36574">
      <w:pPr>
        <w:spacing w:after="0" w:line="240" w:lineRule="auto"/>
        <w:jc w:val="both"/>
        <w:rPr>
          <w:rFonts w:ascii="Times New Roman" w:hAnsi="Times New Roman"/>
          <w:sz w:val="24"/>
          <w:szCs w:val="24"/>
        </w:rPr>
      </w:pPr>
      <w:r>
        <w:rPr>
          <w:rFonts w:ascii="Times New Roman" w:hAnsi="Times New Roman"/>
          <w:sz w:val="24"/>
          <w:szCs w:val="24"/>
        </w:rPr>
        <w:t xml:space="preserve">     </w:t>
      </w:r>
      <w:r w:rsidRPr="00307899">
        <w:rPr>
          <w:rFonts w:ascii="Times New Roman" w:hAnsi="Times New Roman"/>
          <w:sz w:val="24"/>
          <w:szCs w:val="24"/>
        </w:rPr>
        <w:t>Занятия «Ритм – класс» развивают у детей музыкальный слух, память, чувство ритма, формируют художественный вкус.</w:t>
      </w:r>
      <w:r>
        <w:rPr>
          <w:rFonts w:ascii="Times New Roman" w:hAnsi="Times New Roman"/>
          <w:sz w:val="24"/>
          <w:szCs w:val="24"/>
        </w:rPr>
        <w:t xml:space="preserve"> </w:t>
      </w:r>
    </w:p>
    <w:p w:rsidR="00A36574" w:rsidRDefault="00A36574" w:rsidP="00A36574">
      <w:pPr>
        <w:spacing w:after="0" w:line="240" w:lineRule="auto"/>
        <w:jc w:val="both"/>
        <w:rPr>
          <w:rFonts w:ascii="Times New Roman" w:hAnsi="Times New Roman"/>
          <w:sz w:val="24"/>
          <w:szCs w:val="24"/>
        </w:rPr>
      </w:pPr>
    </w:p>
    <w:p w:rsidR="00A36574" w:rsidRDefault="00A36574" w:rsidP="00A36574">
      <w:pPr>
        <w:spacing w:after="0" w:line="240" w:lineRule="auto"/>
        <w:jc w:val="both"/>
        <w:rPr>
          <w:rFonts w:ascii="Times New Roman" w:hAnsi="Times New Roman"/>
          <w:b/>
          <w:i/>
          <w:sz w:val="24"/>
          <w:szCs w:val="24"/>
          <w:u w:val="single"/>
        </w:rPr>
      </w:pPr>
      <w:r w:rsidRPr="00D8675C">
        <w:rPr>
          <w:rFonts w:ascii="Times New Roman" w:hAnsi="Times New Roman"/>
          <w:b/>
          <w:i/>
          <w:sz w:val="24"/>
          <w:szCs w:val="24"/>
          <w:u w:val="single"/>
        </w:rPr>
        <w:t>Основа танца - залог успеха</w:t>
      </w:r>
      <w:r>
        <w:rPr>
          <w:rFonts w:ascii="Times New Roman" w:hAnsi="Times New Roman"/>
          <w:b/>
          <w:i/>
          <w:sz w:val="24"/>
          <w:szCs w:val="24"/>
          <w:u w:val="single"/>
        </w:rPr>
        <w:t>.</w:t>
      </w:r>
    </w:p>
    <w:p w:rsidR="00A36574" w:rsidRDefault="00A36574" w:rsidP="00A36574">
      <w:pPr>
        <w:spacing w:after="0" w:line="240" w:lineRule="auto"/>
        <w:jc w:val="both"/>
        <w:rPr>
          <w:rFonts w:ascii="Times New Roman" w:hAnsi="Times New Roman"/>
          <w:sz w:val="24"/>
          <w:szCs w:val="24"/>
        </w:rPr>
      </w:pPr>
      <w:r>
        <w:rPr>
          <w:rFonts w:ascii="Times New Roman" w:hAnsi="Times New Roman"/>
          <w:sz w:val="24"/>
          <w:szCs w:val="24"/>
        </w:rPr>
        <w:t xml:space="preserve">   Данный раздел </w:t>
      </w:r>
      <w:r w:rsidRPr="00661BF7">
        <w:rPr>
          <w:rFonts w:ascii="Times New Roman" w:hAnsi="Times New Roman"/>
          <w:sz w:val="24"/>
          <w:szCs w:val="24"/>
        </w:rPr>
        <w:t>включает изучение основных позиций и движений классического, и народного танца. Эти упражнения способствуют гармоничному развитию тела, технического мастерства, воспитывают осанку, помогают усвоить основные правила хореографии.</w:t>
      </w:r>
    </w:p>
    <w:p w:rsidR="00A36574" w:rsidRPr="00D8675C" w:rsidRDefault="00A36574" w:rsidP="00A36574">
      <w:pPr>
        <w:spacing w:after="0" w:line="240" w:lineRule="auto"/>
        <w:jc w:val="both"/>
        <w:rPr>
          <w:rFonts w:ascii="Times New Roman" w:hAnsi="Times New Roman"/>
          <w:b/>
          <w:i/>
          <w:sz w:val="24"/>
          <w:szCs w:val="24"/>
          <w:u w:val="single"/>
        </w:rPr>
      </w:pPr>
    </w:p>
    <w:p w:rsidR="00A36574" w:rsidRDefault="00A36574" w:rsidP="00A36574">
      <w:pPr>
        <w:spacing w:after="0" w:line="240" w:lineRule="auto"/>
        <w:jc w:val="both"/>
        <w:rPr>
          <w:rFonts w:ascii="Times New Roman" w:hAnsi="Times New Roman"/>
          <w:b/>
          <w:i/>
          <w:sz w:val="24"/>
          <w:szCs w:val="24"/>
          <w:u w:val="single"/>
        </w:rPr>
      </w:pPr>
      <w:r w:rsidRPr="00D8675C">
        <w:rPr>
          <w:rFonts w:ascii="Times New Roman" w:hAnsi="Times New Roman"/>
          <w:b/>
          <w:i/>
          <w:sz w:val="24"/>
          <w:szCs w:val="24"/>
          <w:u w:val="single"/>
        </w:rPr>
        <w:t>Ходьба разного характера</w:t>
      </w:r>
      <w:r>
        <w:rPr>
          <w:rFonts w:ascii="Times New Roman" w:hAnsi="Times New Roman"/>
          <w:b/>
          <w:i/>
          <w:sz w:val="24"/>
          <w:szCs w:val="24"/>
          <w:u w:val="single"/>
        </w:rPr>
        <w:t>.</w:t>
      </w:r>
    </w:p>
    <w:p w:rsidR="00A36574" w:rsidRDefault="00A36574" w:rsidP="00A36574">
      <w:pPr>
        <w:spacing w:after="0" w:line="240" w:lineRule="auto"/>
        <w:jc w:val="both"/>
        <w:rPr>
          <w:rFonts w:ascii="Times New Roman" w:hAnsi="Times New Roman"/>
          <w:sz w:val="24"/>
          <w:szCs w:val="24"/>
        </w:rPr>
      </w:pPr>
      <w:r>
        <w:rPr>
          <w:rFonts w:ascii="Times New Roman" w:hAnsi="Times New Roman"/>
          <w:sz w:val="24"/>
          <w:szCs w:val="24"/>
        </w:rPr>
        <w:t xml:space="preserve">    Ходьба д</w:t>
      </w:r>
      <w:r w:rsidRPr="00661BF7">
        <w:rPr>
          <w:rFonts w:ascii="Times New Roman" w:hAnsi="Times New Roman"/>
          <w:sz w:val="24"/>
          <w:szCs w:val="24"/>
        </w:rPr>
        <w:t>ает возможность сохранить и улучшить здоровье ребенка; устранить и предупредить физические недостатки - сутулость, косолапость, плоскостопие, искривление позвоночника; развить правильную осанку, гибкость и силу тела, выносливость.</w:t>
      </w:r>
    </w:p>
    <w:p w:rsidR="00A36574" w:rsidRDefault="00A36574" w:rsidP="00A36574">
      <w:pPr>
        <w:spacing w:after="0" w:line="240" w:lineRule="auto"/>
        <w:jc w:val="both"/>
        <w:rPr>
          <w:rFonts w:ascii="Times New Roman" w:hAnsi="Times New Roman"/>
          <w:b/>
          <w:i/>
          <w:sz w:val="24"/>
          <w:szCs w:val="24"/>
          <w:u w:val="single"/>
        </w:rPr>
      </w:pPr>
    </w:p>
    <w:p w:rsidR="00A36574" w:rsidRPr="00D8675C" w:rsidRDefault="00A36574" w:rsidP="00A36574">
      <w:pPr>
        <w:spacing w:after="0" w:line="240" w:lineRule="auto"/>
        <w:jc w:val="both"/>
        <w:rPr>
          <w:rFonts w:ascii="Times New Roman" w:hAnsi="Times New Roman"/>
          <w:b/>
          <w:i/>
          <w:sz w:val="24"/>
          <w:szCs w:val="24"/>
          <w:u w:val="single"/>
        </w:rPr>
      </w:pPr>
    </w:p>
    <w:p w:rsidR="00A36574" w:rsidRPr="00011FA9" w:rsidRDefault="00A36574" w:rsidP="00A36574">
      <w:pPr>
        <w:spacing w:after="0" w:line="240" w:lineRule="auto"/>
        <w:jc w:val="both"/>
        <w:rPr>
          <w:rFonts w:ascii="Times New Roman" w:hAnsi="Times New Roman"/>
          <w:b/>
          <w:i/>
          <w:sz w:val="24"/>
          <w:szCs w:val="24"/>
          <w:u w:val="single"/>
        </w:rPr>
      </w:pPr>
      <w:r w:rsidRPr="00D8675C">
        <w:rPr>
          <w:rFonts w:ascii="Times New Roman" w:hAnsi="Times New Roman"/>
          <w:b/>
          <w:i/>
          <w:sz w:val="24"/>
          <w:szCs w:val="24"/>
          <w:u w:val="single"/>
        </w:rPr>
        <w:t>Движения в соответствии с характером музыки</w:t>
      </w:r>
      <w:r>
        <w:rPr>
          <w:rFonts w:ascii="Times New Roman" w:hAnsi="Times New Roman"/>
          <w:b/>
          <w:i/>
          <w:sz w:val="24"/>
          <w:szCs w:val="24"/>
          <w:u w:val="single"/>
        </w:rPr>
        <w:t>.</w:t>
      </w:r>
    </w:p>
    <w:p w:rsidR="00A36574" w:rsidRDefault="00A36574" w:rsidP="00A36574">
      <w:pPr>
        <w:spacing w:after="0" w:line="240" w:lineRule="auto"/>
        <w:jc w:val="both"/>
        <w:rPr>
          <w:rFonts w:ascii="Times New Roman" w:hAnsi="Times New Roman"/>
          <w:sz w:val="24"/>
          <w:szCs w:val="24"/>
        </w:rPr>
      </w:pPr>
      <w:r>
        <w:rPr>
          <w:rFonts w:ascii="Times New Roman" w:hAnsi="Times New Roman"/>
          <w:sz w:val="24"/>
          <w:szCs w:val="24"/>
        </w:rPr>
        <w:t xml:space="preserve">    В</w:t>
      </w:r>
      <w:r w:rsidRPr="00661BF7">
        <w:rPr>
          <w:rFonts w:ascii="Times New Roman" w:hAnsi="Times New Roman"/>
          <w:sz w:val="24"/>
          <w:szCs w:val="24"/>
        </w:rPr>
        <w:t>ключает в себя изучение танцевальных движений, которые складываются в рабочие комбинации; разучивание народных плясок, современных, бальных и массовых танцев; разыгрываются этюды с воображаемыми предметами и этюды на развитие актерского мастерства.</w:t>
      </w:r>
    </w:p>
    <w:p w:rsidR="00A36574" w:rsidRPr="00011FA9" w:rsidRDefault="00A36574" w:rsidP="00A36574">
      <w:pPr>
        <w:spacing w:after="0" w:line="240" w:lineRule="auto"/>
        <w:jc w:val="both"/>
        <w:rPr>
          <w:rFonts w:ascii="Times New Roman" w:hAnsi="Times New Roman"/>
          <w:sz w:val="24"/>
          <w:szCs w:val="24"/>
        </w:rPr>
      </w:pPr>
    </w:p>
    <w:p w:rsidR="00A36574" w:rsidRPr="00011FA9" w:rsidRDefault="00A36574" w:rsidP="00A36574">
      <w:pPr>
        <w:spacing w:after="0" w:line="240" w:lineRule="auto"/>
        <w:jc w:val="both"/>
        <w:rPr>
          <w:rFonts w:ascii="Times New Roman" w:hAnsi="Times New Roman"/>
          <w:b/>
          <w:i/>
          <w:sz w:val="24"/>
          <w:szCs w:val="24"/>
          <w:u w:val="single"/>
        </w:rPr>
      </w:pPr>
      <w:r w:rsidRPr="00307899">
        <w:t xml:space="preserve"> </w:t>
      </w:r>
      <w:r w:rsidRPr="00307899">
        <w:rPr>
          <w:rFonts w:ascii="Times New Roman" w:hAnsi="Times New Roman"/>
          <w:b/>
          <w:i/>
          <w:sz w:val="24"/>
          <w:szCs w:val="24"/>
          <w:u w:val="single"/>
        </w:rPr>
        <w:t>Постановочная работа</w:t>
      </w:r>
      <w:r>
        <w:rPr>
          <w:rFonts w:ascii="Times New Roman" w:hAnsi="Times New Roman"/>
          <w:b/>
          <w:i/>
          <w:sz w:val="24"/>
          <w:szCs w:val="24"/>
          <w:u w:val="single"/>
        </w:rPr>
        <w:t>.</w:t>
      </w:r>
      <w:r w:rsidRPr="00D8675C">
        <w:t xml:space="preserve"> </w:t>
      </w:r>
    </w:p>
    <w:p w:rsidR="00A36574" w:rsidRDefault="00A36574" w:rsidP="00A36574">
      <w:pPr>
        <w:rPr>
          <w:rFonts w:ascii="Times New Roman" w:hAnsi="Times New Roman"/>
          <w:sz w:val="24"/>
          <w:szCs w:val="24"/>
        </w:rPr>
      </w:pPr>
      <w:r w:rsidRPr="00307899">
        <w:rPr>
          <w:rFonts w:ascii="Times New Roman" w:hAnsi="Times New Roman"/>
          <w:sz w:val="24"/>
          <w:szCs w:val="24"/>
        </w:rPr>
        <w:t>Постановочная работа определяет творческое и исполнительское лицо танцевального коллектива. Выбору постановки танцевального номера придаётся соответственное значение. Исполнительский репертуар подбирается с учётом его воспитывающего и обучающего воздействия на личность участников танцевального коллектива, каждая постановочная работа в процессе её развития и конечном результате должна ориентироваться на формирование художественных взглядов и представлений участников. Важнейшей задачей педагога в процессе постановочной работы является воспитание у учащихся творческой дисциплины и сознательности, без чего невозможно добиться каких – либо успехов.</w:t>
      </w:r>
    </w:p>
    <w:p w:rsidR="00A36574" w:rsidRPr="00307899" w:rsidRDefault="00A36574" w:rsidP="00A36574">
      <w:pPr>
        <w:spacing w:after="0" w:line="240" w:lineRule="auto"/>
        <w:jc w:val="both"/>
        <w:rPr>
          <w:rFonts w:ascii="Times New Roman" w:hAnsi="Times New Roman"/>
          <w:sz w:val="24"/>
          <w:szCs w:val="24"/>
        </w:rPr>
      </w:pPr>
      <w:r w:rsidRPr="00307899">
        <w:rPr>
          <w:rFonts w:ascii="Times New Roman" w:hAnsi="Times New Roman"/>
          <w:sz w:val="24"/>
          <w:szCs w:val="24"/>
        </w:rPr>
        <w:t>Основные этапы последовательности подхода к постановочной работе:</w:t>
      </w:r>
    </w:p>
    <w:p w:rsidR="00A36574" w:rsidRPr="00307899" w:rsidRDefault="00A36574" w:rsidP="00A36574">
      <w:pPr>
        <w:spacing w:after="0" w:line="240" w:lineRule="auto"/>
        <w:jc w:val="both"/>
        <w:rPr>
          <w:rFonts w:ascii="Times New Roman" w:hAnsi="Times New Roman"/>
          <w:sz w:val="24"/>
          <w:szCs w:val="24"/>
        </w:rPr>
      </w:pPr>
    </w:p>
    <w:p w:rsidR="00A36574" w:rsidRPr="00307899" w:rsidRDefault="00A36574" w:rsidP="00A36574">
      <w:pPr>
        <w:spacing w:after="0" w:line="240" w:lineRule="auto"/>
        <w:jc w:val="both"/>
        <w:rPr>
          <w:rFonts w:ascii="Times New Roman" w:hAnsi="Times New Roman"/>
          <w:sz w:val="24"/>
          <w:szCs w:val="24"/>
        </w:rPr>
      </w:pPr>
      <w:r w:rsidRPr="00307899">
        <w:rPr>
          <w:rFonts w:ascii="Times New Roman" w:hAnsi="Times New Roman"/>
          <w:sz w:val="24"/>
          <w:szCs w:val="24"/>
        </w:rPr>
        <w:t>а) Дать общую характеристику танца:</w:t>
      </w:r>
    </w:p>
    <w:p w:rsidR="00A36574" w:rsidRPr="00307899" w:rsidRDefault="00A36574" w:rsidP="00A36574">
      <w:pPr>
        <w:spacing w:after="0" w:line="240" w:lineRule="auto"/>
        <w:jc w:val="both"/>
        <w:rPr>
          <w:rFonts w:ascii="Times New Roman" w:hAnsi="Times New Roman"/>
          <w:sz w:val="24"/>
          <w:szCs w:val="24"/>
        </w:rPr>
      </w:pPr>
    </w:p>
    <w:p w:rsidR="00A36574" w:rsidRPr="00307899" w:rsidRDefault="00A36574" w:rsidP="00A36574">
      <w:pPr>
        <w:spacing w:after="0" w:line="240" w:lineRule="auto"/>
        <w:jc w:val="both"/>
        <w:rPr>
          <w:rFonts w:ascii="Times New Roman" w:hAnsi="Times New Roman"/>
          <w:sz w:val="24"/>
          <w:szCs w:val="24"/>
        </w:rPr>
      </w:pPr>
      <w:r w:rsidRPr="00307899">
        <w:rPr>
          <w:rFonts w:ascii="Times New Roman" w:hAnsi="Times New Roman"/>
          <w:sz w:val="24"/>
          <w:szCs w:val="24"/>
        </w:rPr>
        <w:t>-рассказать о быте, обычаях народа (если танец народный);</w:t>
      </w:r>
    </w:p>
    <w:p w:rsidR="00A36574" w:rsidRPr="00307899" w:rsidRDefault="00A36574" w:rsidP="00A36574">
      <w:pPr>
        <w:spacing w:after="0" w:line="240" w:lineRule="auto"/>
        <w:jc w:val="both"/>
        <w:rPr>
          <w:rFonts w:ascii="Times New Roman" w:hAnsi="Times New Roman"/>
          <w:sz w:val="24"/>
          <w:szCs w:val="24"/>
        </w:rPr>
      </w:pPr>
    </w:p>
    <w:p w:rsidR="00A36574" w:rsidRPr="00307899" w:rsidRDefault="00A36574" w:rsidP="00A36574">
      <w:pPr>
        <w:spacing w:after="0" w:line="240" w:lineRule="auto"/>
        <w:jc w:val="both"/>
        <w:rPr>
          <w:rFonts w:ascii="Times New Roman" w:hAnsi="Times New Roman"/>
          <w:sz w:val="24"/>
          <w:szCs w:val="24"/>
        </w:rPr>
      </w:pPr>
      <w:r w:rsidRPr="00307899">
        <w:rPr>
          <w:rFonts w:ascii="Times New Roman" w:hAnsi="Times New Roman"/>
          <w:sz w:val="24"/>
          <w:szCs w:val="24"/>
        </w:rPr>
        <w:t>-рассказать сюжет танца.</w:t>
      </w:r>
    </w:p>
    <w:p w:rsidR="00A36574" w:rsidRPr="00307899" w:rsidRDefault="00A36574" w:rsidP="00A36574">
      <w:pPr>
        <w:spacing w:after="0" w:line="240" w:lineRule="auto"/>
        <w:jc w:val="both"/>
        <w:rPr>
          <w:rFonts w:ascii="Times New Roman" w:hAnsi="Times New Roman"/>
          <w:sz w:val="24"/>
          <w:szCs w:val="24"/>
        </w:rPr>
      </w:pPr>
    </w:p>
    <w:p w:rsidR="00A36574" w:rsidRPr="00307899" w:rsidRDefault="00A36574" w:rsidP="00A36574">
      <w:pPr>
        <w:spacing w:after="0" w:line="240" w:lineRule="auto"/>
        <w:jc w:val="both"/>
        <w:rPr>
          <w:rFonts w:ascii="Times New Roman" w:hAnsi="Times New Roman"/>
          <w:sz w:val="24"/>
          <w:szCs w:val="24"/>
        </w:rPr>
      </w:pPr>
      <w:r w:rsidRPr="00307899">
        <w:rPr>
          <w:rFonts w:ascii="Times New Roman" w:hAnsi="Times New Roman"/>
          <w:sz w:val="24"/>
          <w:szCs w:val="24"/>
        </w:rPr>
        <w:t>б) Слушание музыки и её анализ (характер, темп, рисунки музыкальных фраз).</w:t>
      </w:r>
    </w:p>
    <w:p w:rsidR="00A36574" w:rsidRPr="00307899" w:rsidRDefault="00A36574" w:rsidP="00A36574">
      <w:pPr>
        <w:spacing w:after="0" w:line="240" w:lineRule="auto"/>
        <w:jc w:val="both"/>
        <w:rPr>
          <w:rFonts w:ascii="Times New Roman" w:hAnsi="Times New Roman"/>
          <w:sz w:val="24"/>
          <w:szCs w:val="24"/>
        </w:rPr>
      </w:pPr>
    </w:p>
    <w:p w:rsidR="00A36574" w:rsidRPr="00307899" w:rsidRDefault="00A36574" w:rsidP="00A36574">
      <w:pPr>
        <w:spacing w:after="0" w:line="240" w:lineRule="auto"/>
        <w:jc w:val="both"/>
        <w:rPr>
          <w:rFonts w:ascii="Times New Roman" w:hAnsi="Times New Roman"/>
          <w:sz w:val="24"/>
          <w:szCs w:val="24"/>
        </w:rPr>
      </w:pPr>
      <w:r w:rsidRPr="00307899">
        <w:rPr>
          <w:rFonts w:ascii="Times New Roman" w:hAnsi="Times New Roman"/>
          <w:sz w:val="24"/>
          <w:szCs w:val="24"/>
        </w:rPr>
        <w:t>в) Работа над образом: характер образа, специфика поз (руки, ноги, голова).</w:t>
      </w:r>
    </w:p>
    <w:p w:rsidR="00A36574" w:rsidRPr="00307899" w:rsidRDefault="00A36574" w:rsidP="00A36574">
      <w:pPr>
        <w:spacing w:after="0" w:line="240" w:lineRule="auto"/>
        <w:jc w:val="both"/>
        <w:rPr>
          <w:rFonts w:ascii="Times New Roman" w:hAnsi="Times New Roman"/>
          <w:sz w:val="24"/>
          <w:szCs w:val="24"/>
        </w:rPr>
      </w:pPr>
    </w:p>
    <w:p w:rsidR="00A36574" w:rsidRPr="00E75688" w:rsidRDefault="00A36574" w:rsidP="00A36574">
      <w:pPr>
        <w:spacing w:after="0" w:line="240" w:lineRule="auto"/>
        <w:jc w:val="both"/>
        <w:rPr>
          <w:rFonts w:ascii="Times New Roman" w:hAnsi="Times New Roman"/>
          <w:sz w:val="24"/>
          <w:szCs w:val="24"/>
        </w:rPr>
      </w:pPr>
      <w:r w:rsidRPr="00307899">
        <w:rPr>
          <w:rFonts w:ascii="Times New Roman" w:hAnsi="Times New Roman"/>
          <w:sz w:val="24"/>
          <w:szCs w:val="24"/>
        </w:rPr>
        <w:t>г) Разучивание движений танца.</w:t>
      </w:r>
    </w:p>
    <w:p w:rsidR="00A36574" w:rsidRDefault="00A36574" w:rsidP="00A36574">
      <w:pPr>
        <w:spacing w:after="0" w:line="240" w:lineRule="auto"/>
        <w:jc w:val="both"/>
        <w:rPr>
          <w:rFonts w:ascii="Times New Roman" w:hAnsi="Times New Roman"/>
          <w:b/>
          <w:i/>
          <w:sz w:val="24"/>
          <w:szCs w:val="24"/>
          <w:u w:val="single"/>
        </w:rPr>
      </w:pPr>
      <w:r>
        <w:rPr>
          <w:rFonts w:ascii="Times New Roman" w:hAnsi="Times New Roman"/>
          <w:b/>
          <w:i/>
          <w:sz w:val="24"/>
          <w:szCs w:val="24"/>
          <w:u w:val="single"/>
        </w:rPr>
        <w:t>Р</w:t>
      </w:r>
      <w:r w:rsidRPr="00E95FCB">
        <w:rPr>
          <w:rFonts w:ascii="Times New Roman" w:hAnsi="Times New Roman"/>
          <w:b/>
          <w:i/>
          <w:sz w:val="24"/>
          <w:szCs w:val="24"/>
          <w:u w:val="single"/>
        </w:rPr>
        <w:t xml:space="preserve">епетиционная работа </w:t>
      </w:r>
    </w:p>
    <w:p w:rsidR="00A36574" w:rsidRPr="00307899" w:rsidRDefault="00A36574" w:rsidP="00A36574">
      <w:pPr>
        <w:spacing w:after="0" w:line="240" w:lineRule="auto"/>
        <w:jc w:val="both"/>
        <w:rPr>
          <w:rFonts w:ascii="Times New Roman" w:hAnsi="Times New Roman"/>
          <w:sz w:val="24"/>
          <w:szCs w:val="24"/>
        </w:rPr>
      </w:pPr>
      <w:r w:rsidRPr="00307899">
        <w:rPr>
          <w:rFonts w:ascii="Times New Roman" w:hAnsi="Times New Roman"/>
          <w:sz w:val="24"/>
          <w:szCs w:val="24"/>
        </w:rPr>
        <w:t>Данный раздел включает в себя общеразвивающие упражнения, детальный разбор номера, отработку сложных движений, изучение рисунка танцевальной композиции, просмотр видеокассет, дисков и работу с отстающими детьми.</w:t>
      </w:r>
    </w:p>
    <w:p w:rsidR="00A36574" w:rsidRDefault="00A36574" w:rsidP="00A36574"/>
    <w:p w:rsidR="00A36574" w:rsidRPr="00C21F6C" w:rsidRDefault="00A36574" w:rsidP="00A36574">
      <w:pPr>
        <w:spacing w:after="0" w:line="240" w:lineRule="auto"/>
        <w:jc w:val="center"/>
        <w:rPr>
          <w:rFonts w:ascii="Times New Roman" w:hAnsi="Times New Roman"/>
          <w:b/>
          <w:sz w:val="24"/>
        </w:rPr>
      </w:pPr>
      <w:r w:rsidRPr="00C21F6C">
        <w:rPr>
          <w:rFonts w:ascii="Times New Roman" w:hAnsi="Times New Roman"/>
          <w:b/>
          <w:sz w:val="24"/>
        </w:rPr>
        <w:t>Календарно-тематическое планирование</w:t>
      </w:r>
    </w:p>
    <w:tbl>
      <w:tblPr>
        <w:tblW w:w="9527" w:type="dxa"/>
        <w:tblBorders>
          <w:top w:val="single" w:sz="4" w:space="0" w:color="999999"/>
          <w:left w:val="single" w:sz="4" w:space="0" w:color="999999"/>
          <w:bottom w:val="single" w:sz="4" w:space="0" w:color="999999"/>
          <w:right w:val="single" w:sz="4" w:space="0" w:color="999999"/>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95"/>
        <w:gridCol w:w="4729"/>
        <w:gridCol w:w="1267"/>
        <w:gridCol w:w="1298"/>
        <w:gridCol w:w="1438"/>
      </w:tblGrid>
      <w:tr w:rsidR="00A36574" w:rsidRPr="00C15C18" w:rsidTr="00A36574">
        <w:trPr>
          <w:trHeight w:val="373"/>
        </w:trPr>
        <w:tc>
          <w:tcPr>
            <w:tcW w:w="795" w:type="dxa"/>
            <w:vMerge w:val="restart"/>
            <w:tcBorders>
              <w:top w:val="single" w:sz="4" w:space="0" w:color="999999"/>
              <w:left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b/>
                <w:bCs/>
                <w:color w:val="333333"/>
                <w:sz w:val="24"/>
                <w:szCs w:val="24"/>
              </w:rPr>
              <w:t>№ п/п</w:t>
            </w:r>
          </w:p>
        </w:tc>
        <w:tc>
          <w:tcPr>
            <w:tcW w:w="4729" w:type="dxa"/>
            <w:vMerge w:val="restart"/>
            <w:tcBorders>
              <w:top w:val="single" w:sz="4" w:space="0" w:color="999999"/>
              <w:left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jc w:val="center"/>
              <w:rPr>
                <w:rFonts w:ascii="Times New Roman" w:hAnsi="Times New Roman"/>
                <w:color w:val="333333"/>
                <w:sz w:val="24"/>
                <w:szCs w:val="24"/>
              </w:rPr>
            </w:pPr>
            <w:r w:rsidRPr="00823332">
              <w:rPr>
                <w:rFonts w:ascii="Times New Roman" w:hAnsi="Times New Roman"/>
                <w:b/>
                <w:bCs/>
                <w:color w:val="333333"/>
                <w:sz w:val="24"/>
                <w:szCs w:val="24"/>
              </w:rPr>
              <w:t>Содержание занятия</w:t>
            </w:r>
          </w:p>
        </w:tc>
        <w:tc>
          <w:tcPr>
            <w:tcW w:w="1267" w:type="dxa"/>
            <w:vMerge w:val="restart"/>
            <w:tcBorders>
              <w:top w:val="single" w:sz="4" w:space="0" w:color="999999"/>
              <w:left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b/>
                <w:bCs/>
                <w:color w:val="333333"/>
                <w:sz w:val="24"/>
                <w:szCs w:val="24"/>
              </w:rPr>
              <w:t>Кол-во часов</w:t>
            </w:r>
          </w:p>
        </w:tc>
        <w:tc>
          <w:tcPr>
            <w:tcW w:w="2736" w:type="dxa"/>
            <w:gridSpan w:val="2"/>
            <w:tcBorders>
              <w:top w:val="single" w:sz="4" w:space="0" w:color="999999"/>
              <w:left w:val="single" w:sz="4" w:space="0" w:color="999999"/>
              <w:bottom w:val="single" w:sz="4" w:space="0" w:color="auto"/>
              <w:right w:val="single" w:sz="4" w:space="0" w:color="999999"/>
            </w:tcBorders>
            <w:shd w:val="clear" w:color="auto" w:fill="FFFFFF"/>
          </w:tcPr>
          <w:p w:rsidR="00A36574" w:rsidRPr="00823332" w:rsidRDefault="00A36574" w:rsidP="00A51D94">
            <w:pPr>
              <w:spacing w:after="0" w:line="216" w:lineRule="atLeast"/>
              <w:jc w:val="center"/>
              <w:rPr>
                <w:rFonts w:ascii="Times New Roman" w:hAnsi="Times New Roman"/>
                <w:color w:val="333333"/>
                <w:sz w:val="24"/>
                <w:szCs w:val="24"/>
              </w:rPr>
            </w:pPr>
            <w:r w:rsidRPr="00823332">
              <w:rPr>
                <w:rFonts w:ascii="Times New Roman" w:hAnsi="Times New Roman"/>
                <w:b/>
                <w:bCs/>
                <w:color w:val="333333"/>
                <w:sz w:val="24"/>
                <w:szCs w:val="24"/>
              </w:rPr>
              <w:t>Дата</w:t>
            </w:r>
          </w:p>
        </w:tc>
      </w:tr>
      <w:tr w:rsidR="00A36574" w:rsidRPr="00C15C18" w:rsidTr="00A36574">
        <w:trPr>
          <w:trHeight w:val="400"/>
        </w:trPr>
        <w:tc>
          <w:tcPr>
            <w:tcW w:w="795" w:type="dxa"/>
            <w:vMerge/>
            <w:tcBorders>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b/>
                <w:bCs/>
                <w:color w:val="333333"/>
                <w:sz w:val="24"/>
                <w:szCs w:val="24"/>
              </w:rPr>
            </w:pPr>
          </w:p>
        </w:tc>
        <w:tc>
          <w:tcPr>
            <w:tcW w:w="4729" w:type="dxa"/>
            <w:vMerge/>
            <w:tcBorders>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b/>
                <w:bCs/>
                <w:color w:val="333333"/>
                <w:sz w:val="24"/>
                <w:szCs w:val="24"/>
              </w:rPr>
            </w:pPr>
          </w:p>
        </w:tc>
        <w:tc>
          <w:tcPr>
            <w:tcW w:w="1267" w:type="dxa"/>
            <w:vMerge/>
            <w:tcBorders>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b/>
                <w:bCs/>
                <w:color w:val="333333"/>
                <w:sz w:val="24"/>
                <w:szCs w:val="24"/>
              </w:rPr>
            </w:pPr>
          </w:p>
        </w:tc>
        <w:tc>
          <w:tcPr>
            <w:tcW w:w="1298" w:type="dxa"/>
            <w:tcBorders>
              <w:top w:val="single" w:sz="4" w:space="0" w:color="auto"/>
              <w:left w:val="single" w:sz="4" w:space="0" w:color="999999"/>
              <w:bottom w:val="single" w:sz="4" w:space="0" w:color="999999"/>
              <w:right w:val="single" w:sz="4" w:space="0" w:color="auto"/>
            </w:tcBorders>
            <w:shd w:val="clear" w:color="auto" w:fill="FFFFFF"/>
          </w:tcPr>
          <w:p w:rsidR="00A36574" w:rsidRPr="00823332" w:rsidRDefault="00A36574" w:rsidP="00A51D94">
            <w:pPr>
              <w:spacing w:after="0" w:line="216" w:lineRule="atLeast"/>
              <w:jc w:val="center"/>
              <w:rPr>
                <w:rFonts w:ascii="Times New Roman" w:hAnsi="Times New Roman"/>
                <w:b/>
                <w:bCs/>
                <w:color w:val="333333"/>
                <w:sz w:val="24"/>
                <w:szCs w:val="24"/>
              </w:rPr>
            </w:pPr>
            <w:r w:rsidRPr="00823332">
              <w:rPr>
                <w:rFonts w:ascii="Times New Roman" w:hAnsi="Times New Roman"/>
                <w:b/>
                <w:bCs/>
                <w:color w:val="333333"/>
                <w:sz w:val="24"/>
                <w:szCs w:val="24"/>
              </w:rPr>
              <w:t>план</w:t>
            </w:r>
          </w:p>
        </w:tc>
        <w:tc>
          <w:tcPr>
            <w:tcW w:w="1438" w:type="dxa"/>
            <w:tcBorders>
              <w:top w:val="single" w:sz="4" w:space="0" w:color="auto"/>
              <w:left w:val="single" w:sz="4" w:space="0" w:color="auto"/>
              <w:bottom w:val="single" w:sz="4" w:space="0" w:color="999999"/>
              <w:right w:val="single" w:sz="4" w:space="0" w:color="999999"/>
            </w:tcBorders>
            <w:shd w:val="clear" w:color="auto" w:fill="FFFFFF"/>
          </w:tcPr>
          <w:p w:rsidR="00A36574" w:rsidRPr="00823332" w:rsidRDefault="00A36574" w:rsidP="00A51D94">
            <w:pPr>
              <w:spacing w:after="0" w:line="216" w:lineRule="atLeast"/>
              <w:jc w:val="center"/>
              <w:rPr>
                <w:rFonts w:ascii="Times New Roman" w:hAnsi="Times New Roman"/>
                <w:b/>
                <w:bCs/>
                <w:color w:val="333333"/>
                <w:sz w:val="24"/>
                <w:szCs w:val="24"/>
              </w:rPr>
            </w:pPr>
            <w:r w:rsidRPr="00823332">
              <w:rPr>
                <w:rFonts w:ascii="Times New Roman" w:hAnsi="Times New Roman"/>
                <w:b/>
                <w:bCs/>
                <w:color w:val="333333"/>
                <w:sz w:val="24"/>
                <w:szCs w:val="24"/>
              </w:rPr>
              <w:t>факт</w:t>
            </w: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4A4799">
              <w:rPr>
                <w:rFonts w:ascii="Times New Roman" w:hAnsi="Times New Roman"/>
                <w:color w:val="000000"/>
                <w:sz w:val="24"/>
                <w:szCs w:val="24"/>
              </w:rPr>
              <w:t>Организационная работа. Сбор участников коллектива. Техника безопасности. Игры с детьми</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0</w:t>
            </w:r>
            <w:r>
              <w:rPr>
                <w:rFonts w:ascii="Times New Roman" w:hAnsi="Times New Roman"/>
                <w:color w:val="333333"/>
                <w:sz w:val="24"/>
                <w:szCs w:val="24"/>
              </w:rPr>
              <w:t>7.</w:t>
            </w:r>
            <w:r w:rsidRPr="00823332">
              <w:rPr>
                <w:rFonts w:ascii="Times New Roman" w:hAnsi="Times New Roman"/>
                <w:color w:val="333333"/>
                <w:sz w:val="24"/>
                <w:szCs w:val="24"/>
              </w:rPr>
              <w:t>09.</w:t>
            </w:r>
            <w:r>
              <w:rPr>
                <w:rFonts w:ascii="Times New Roman" w:hAnsi="Times New Roman"/>
                <w:color w:val="333333"/>
                <w:sz w:val="24"/>
                <w:szCs w:val="24"/>
              </w:rPr>
              <w:t>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307899">
              <w:rPr>
                <w:rFonts w:ascii="Times New Roman" w:hAnsi="Times New Roman"/>
                <w:color w:val="000000"/>
                <w:sz w:val="24"/>
                <w:szCs w:val="24"/>
              </w:rPr>
              <w:t xml:space="preserve">Танец в нашей жизни (беседа). </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14.09.22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3</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307899">
              <w:rPr>
                <w:rFonts w:ascii="Times New Roman" w:hAnsi="Times New Roman"/>
                <w:color w:val="000000"/>
                <w:sz w:val="24"/>
                <w:szCs w:val="24"/>
              </w:rPr>
              <w:t>Для чего нужен танец. Как научиться танцевать.</w:t>
            </w:r>
            <w:r>
              <w:rPr>
                <w:rFonts w:ascii="Times New Roman" w:hAnsi="Times New Roman"/>
                <w:color w:val="000000"/>
                <w:sz w:val="24"/>
                <w:szCs w:val="24"/>
              </w:rPr>
              <w:t xml:space="preserve"> Танцевальный образ</w:t>
            </w:r>
            <w:r w:rsidRPr="00307899">
              <w:rPr>
                <w:rFonts w:ascii="Times New Roman" w:hAnsi="Times New Roman"/>
                <w:color w:val="000000"/>
                <w:sz w:val="24"/>
                <w:szCs w:val="24"/>
              </w:rPr>
              <w:t xml:space="preserve">. </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21.09.22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4</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307899">
              <w:rPr>
                <w:rFonts w:ascii="Times New Roman" w:hAnsi="Times New Roman"/>
                <w:color w:val="000000"/>
                <w:sz w:val="24"/>
                <w:szCs w:val="24"/>
              </w:rPr>
              <w:t>Что такое разминка. Зачем она нужна.</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28.09.22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5</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D8675C">
              <w:rPr>
                <w:rFonts w:ascii="Times New Roman" w:hAnsi="Times New Roman"/>
                <w:color w:val="000000"/>
                <w:sz w:val="24"/>
                <w:szCs w:val="24"/>
              </w:rPr>
              <w:t>Осанка. Упражнения на осанку. Центр движения.</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05.10.22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30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6</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A06565">
              <w:rPr>
                <w:rFonts w:ascii="Times New Roman" w:hAnsi="Times New Roman"/>
                <w:color w:val="000000"/>
                <w:sz w:val="24"/>
                <w:szCs w:val="24"/>
              </w:rPr>
              <w:t>Музыкальные игры</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12.10.22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7</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543937">
              <w:rPr>
                <w:rFonts w:ascii="Times New Roman" w:hAnsi="Times New Roman"/>
                <w:color w:val="000000"/>
                <w:sz w:val="24"/>
                <w:szCs w:val="24"/>
              </w:rPr>
              <w:t xml:space="preserve">Элементы </w:t>
            </w:r>
            <w:r>
              <w:rPr>
                <w:rFonts w:ascii="Times New Roman" w:hAnsi="Times New Roman"/>
                <w:color w:val="000000"/>
                <w:sz w:val="24"/>
                <w:szCs w:val="24"/>
              </w:rPr>
              <w:t>ритмики</w:t>
            </w:r>
            <w:r w:rsidRPr="00543937">
              <w:rPr>
                <w:rFonts w:ascii="Times New Roman" w:hAnsi="Times New Roman"/>
                <w:color w:val="000000"/>
                <w:sz w:val="24"/>
                <w:szCs w:val="24"/>
              </w:rPr>
              <w:t>. Новые комбинации</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19</w:t>
            </w:r>
            <w:r w:rsidRPr="00A57B3A">
              <w:rPr>
                <w:rFonts w:ascii="Times New Roman" w:hAnsi="Times New Roman"/>
                <w:color w:val="333333"/>
                <w:sz w:val="24"/>
                <w:szCs w:val="24"/>
              </w:rPr>
              <w:t>.</w:t>
            </w:r>
            <w:r>
              <w:rPr>
                <w:rFonts w:ascii="Times New Roman" w:hAnsi="Times New Roman"/>
                <w:color w:val="333333"/>
                <w:sz w:val="24"/>
                <w:szCs w:val="24"/>
              </w:rPr>
              <w:t>10</w:t>
            </w:r>
            <w:r w:rsidRPr="00A57B3A">
              <w:rPr>
                <w:rFonts w:ascii="Times New Roman" w:hAnsi="Times New Roman"/>
                <w:color w:val="333333"/>
                <w:sz w:val="24"/>
                <w:szCs w:val="24"/>
              </w:rPr>
              <w:t>.2</w:t>
            </w:r>
            <w:r>
              <w:rPr>
                <w:rFonts w:ascii="Times New Roman" w:hAnsi="Times New Roman"/>
                <w:color w:val="333333"/>
                <w:sz w:val="24"/>
                <w:szCs w:val="24"/>
              </w:rPr>
              <w:t>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8</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1A3060">
              <w:rPr>
                <w:rFonts w:ascii="Times New Roman" w:hAnsi="Times New Roman"/>
                <w:color w:val="000000"/>
                <w:sz w:val="24"/>
                <w:szCs w:val="24"/>
              </w:rPr>
              <w:t>Пружинящий шаг</w:t>
            </w:r>
            <w:r>
              <w:rPr>
                <w:rFonts w:ascii="Times New Roman" w:hAnsi="Times New Roman"/>
                <w:color w:val="000000"/>
                <w:sz w:val="24"/>
                <w:szCs w:val="24"/>
              </w:rPr>
              <w:t xml:space="preserve">, </w:t>
            </w:r>
            <w:r w:rsidRPr="00543937">
              <w:rPr>
                <w:rFonts w:ascii="Times New Roman" w:hAnsi="Times New Roman"/>
                <w:color w:val="000000"/>
                <w:sz w:val="24"/>
                <w:szCs w:val="24"/>
              </w:rPr>
              <w:t>галоп лицом и спиной, в центр и со сменой ног.</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02.11.22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9</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Default="00A36574" w:rsidP="00A51D94">
            <w:pPr>
              <w:spacing w:after="0" w:line="0" w:lineRule="atLeast"/>
              <w:rPr>
                <w:rFonts w:ascii="Times New Roman" w:hAnsi="Times New Roman"/>
                <w:color w:val="000000"/>
                <w:sz w:val="24"/>
                <w:szCs w:val="24"/>
              </w:rPr>
            </w:pPr>
            <w:r w:rsidRPr="001A3060">
              <w:rPr>
                <w:rFonts w:ascii="Times New Roman" w:hAnsi="Times New Roman"/>
                <w:color w:val="000000"/>
                <w:sz w:val="24"/>
                <w:szCs w:val="24"/>
              </w:rPr>
              <w:t>Положение рук в танцах: «руки</w:t>
            </w:r>
            <w:r>
              <w:rPr>
                <w:rFonts w:ascii="Times New Roman" w:hAnsi="Times New Roman"/>
                <w:color w:val="000000"/>
                <w:sz w:val="24"/>
                <w:szCs w:val="24"/>
              </w:rPr>
              <w:t xml:space="preserve"> на талии», «руки перед грудью».</w:t>
            </w:r>
          </w:p>
          <w:p w:rsidR="00A36574" w:rsidRPr="004A4799" w:rsidRDefault="00A36574" w:rsidP="00A51D94">
            <w:pPr>
              <w:spacing w:after="0" w:line="0" w:lineRule="atLeast"/>
              <w:rPr>
                <w:rFonts w:ascii="Times New Roman" w:hAnsi="Times New Roman"/>
                <w:color w:val="000000"/>
                <w:sz w:val="24"/>
                <w:szCs w:val="24"/>
              </w:rPr>
            </w:pPr>
            <w:r w:rsidRPr="00DC1E11">
              <w:rPr>
                <w:rFonts w:ascii="Times New Roman" w:hAnsi="Times New Roman"/>
                <w:color w:val="000000"/>
                <w:sz w:val="24"/>
                <w:szCs w:val="24"/>
              </w:rPr>
              <w:t>Движения по линии танца и диагональ класса:</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09.</w:t>
            </w:r>
            <w:r w:rsidRPr="00A57B3A">
              <w:rPr>
                <w:rFonts w:ascii="Times New Roman" w:hAnsi="Times New Roman"/>
                <w:color w:val="333333"/>
                <w:sz w:val="24"/>
                <w:szCs w:val="24"/>
              </w:rPr>
              <w:t>1</w:t>
            </w:r>
            <w:r>
              <w:rPr>
                <w:rFonts w:ascii="Times New Roman" w:hAnsi="Times New Roman"/>
                <w:color w:val="333333"/>
                <w:sz w:val="24"/>
                <w:szCs w:val="24"/>
              </w:rPr>
              <w:t>1</w:t>
            </w:r>
            <w:r w:rsidRPr="00A57B3A">
              <w:rPr>
                <w:rFonts w:ascii="Times New Roman" w:hAnsi="Times New Roman"/>
                <w:color w:val="333333"/>
                <w:sz w:val="24"/>
                <w:szCs w:val="24"/>
              </w:rPr>
              <w:t>.2</w:t>
            </w:r>
            <w:r>
              <w:rPr>
                <w:rFonts w:ascii="Times New Roman" w:hAnsi="Times New Roman"/>
                <w:color w:val="333333"/>
                <w:sz w:val="24"/>
                <w:szCs w:val="24"/>
              </w:rPr>
              <w:t>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10</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Default="00A36574" w:rsidP="00A51D94">
            <w:pPr>
              <w:spacing w:after="0" w:line="0" w:lineRule="atLeast"/>
              <w:rPr>
                <w:rFonts w:ascii="Times New Roman" w:hAnsi="Times New Roman"/>
                <w:color w:val="000000"/>
                <w:sz w:val="24"/>
                <w:szCs w:val="24"/>
              </w:rPr>
            </w:pPr>
            <w:r>
              <w:rPr>
                <w:rFonts w:ascii="Times New Roman" w:hAnsi="Times New Roman"/>
                <w:color w:val="000000"/>
                <w:sz w:val="24"/>
                <w:szCs w:val="24"/>
              </w:rPr>
              <w:t>П</w:t>
            </w:r>
            <w:r w:rsidRPr="001A3060">
              <w:rPr>
                <w:rFonts w:ascii="Times New Roman" w:hAnsi="Times New Roman"/>
                <w:color w:val="000000"/>
                <w:sz w:val="24"/>
                <w:szCs w:val="24"/>
              </w:rPr>
              <w:t>оложение рук в парах</w:t>
            </w:r>
            <w:r>
              <w:rPr>
                <w:rFonts w:ascii="Times New Roman" w:hAnsi="Times New Roman"/>
                <w:color w:val="000000"/>
                <w:sz w:val="24"/>
                <w:szCs w:val="24"/>
              </w:rPr>
              <w:t>: «свечка», «окошечко».</w:t>
            </w:r>
          </w:p>
          <w:p w:rsidR="00A36574" w:rsidRPr="004A4799" w:rsidRDefault="00A36574" w:rsidP="00A51D94">
            <w:pPr>
              <w:spacing w:after="0" w:line="0" w:lineRule="atLeast"/>
              <w:rPr>
                <w:rFonts w:ascii="Times New Roman" w:hAnsi="Times New Roman"/>
                <w:color w:val="000000"/>
                <w:sz w:val="24"/>
                <w:szCs w:val="24"/>
              </w:rPr>
            </w:pPr>
            <w:r w:rsidRPr="00DC1E11">
              <w:rPr>
                <w:rFonts w:ascii="Times New Roman" w:hAnsi="Times New Roman"/>
                <w:color w:val="000000"/>
                <w:sz w:val="24"/>
                <w:szCs w:val="24"/>
              </w:rPr>
              <w:t>по линии танца и диагональ класса:</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16.11.22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11</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1A3060">
              <w:rPr>
                <w:rFonts w:ascii="Times New Roman" w:hAnsi="Times New Roman"/>
                <w:color w:val="000000"/>
                <w:sz w:val="24"/>
                <w:szCs w:val="24"/>
              </w:rPr>
              <w:t>Положение рук во время движения.</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23.11.22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12</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Pr>
                <w:rFonts w:ascii="Times New Roman" w:hAnsi="Times New Roman"/>
                <w:color w:val="000000"/>
                <w:sz w:val="24"/>
                <w:szCs w:val="24"/>
              </w:rPr>
              <w:t>У</w:t>
            </w:r>
            <w:r w:rsidRPr="001A3060">
              <w:rPr>
                <w:rFonts w:ascii="Times New Roman" w:hAnsi="Times New Roman"/>
                <w:color w:val="000000"/>
                <w:sz w:val="24"/>
                <w:szCs w:val="24"/>
              </w:rPr>
              <w:t>пражнения на</w:t>
            </w:r>
            <w:r>
              <w:rPr>
                <w:rFonts w:ascii="Times New Roman" w:hAnsi="Times New Roman"/>
                <w:color w:val="000000"/>
                <w:sz w:val="24"/>
                <w:szCs w:val="24"/>
              </w:rPr>
              <w:t xml:space="preserve"> напряжение и расслабление мышц.</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30.11.22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13</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543937">
              <w:rPr>
                <w:rFonts w:ascii="Times New Roman" w:hAnsi="Times New Roman"/>
                <w:color w:val="000000"/>
                <w:sz w:val="24"/>
                <w:szCs w:val="24"/>
              </w:rPr>
              <w:t>«Дорога к танцу».</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07.12.22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14</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543937">
              <w:rPr>
                <w:rFonts w:ascii="Times New Roman" w:hAnsi="Times New Roman"/>
                <w:color w:val="000000"/>
                <w:sz w:val="24"/>
                <w:szCs w:val="24"/>
              </w:rPr>
              <w:t xml:space="preserve">Элементы </w:t>
            </w:r>
            <w:r>
              <w:rPr>
                <w:rFonts w:ascii="Times New Roman" w:hAnsi="Times New Roman"/>
                <w:color w:val="000000"/>
                <w:sz w:val="24"/>
                <w:szCs w:val="24"/>
              </w:rPr>
              <w:t>современной пластики</w:t>
            </w:r>
            <w:r w:rsidRPr="00543937">
              <w:rPr>
                <w:rFonts w:ascii="Times New Roman" w:hAnsi="Times New Roman"/>
                <w:color w:val="000000"/>
                <w:sz w:val="24"/>
                <w:szCs w:val="24"/>
              </w:rPr>
              <w:t>. Новые комбинации.</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14.12.22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15</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543937">
              <w:rPr>
                <w:rFonts w:ascii="Times New Roman" w:hAnsi="Times New Roman"/>
                <w:color w:val="000000"/>
                <w:sz w:val="24"/>
                <w:szCs w:val="24"/>
              </w:rPr>
              <w:t>Современная пластика. «Новогодние этюды».</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21.12.22</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16</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A06565">
              <w:rPr>
                <w:rFonts w:ascii="Times New Roman" w:hAnsi="Times New Roman"/>
                <w:color w:val="000000"/>
                <w:sz w:val="24"/>
                <w:szCs w:val="24"/>
              </w:rPr>
              <w:t>Хороводный шаг: плавный хоровод, змейка с воротцами.</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18.01.23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17</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A06565">
              <w:rPr>
                <w:rFonts w:ascii="Times New Roman" w:hAnsi="Times New Roman"/>
                <w:color w:val="000000"/>
                <w:sz w:val="24"/>
                <w:szCs w:val="24"/>
              </w:rPr>
              <w:t>Хороводный шаг: движение хороводным шагом со сменой положения рук, не останавливая движений.</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25.01.23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18</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Pr>
                <w:rFonts w:ascii="Times New Roman" w:hAnsi="Times New Roman"/>
                <w:color w:val="000000"/>
                <w:sz w:val="24"/>
                <w:szCs w:val="24"/>
              </w:rPr>
              <w:t xml:space="preserve">Упражнения </w:t>
            </w:r>
            <w:r w:rsidRPr="001A3060">
              <w:rPr>
                <w:rFonts w:ascii="Times New Roman" w:hAnsi="Times New Roman"/>
                <w:color w:val="000000"/>
                <w:sz w:val="24"/>
                <w:szCs w:val="24"/>
              </w:rPr>
              <w:t>«Ленточки», «Волна», «Крылья», «Поющие руки». Импровизаци</w:t>
            </w:r>
            <w:r>
              <w:rPr>
                <w:rFonts w:ascii="Times New Roman" w:hAnsi="Times New Roman"/>
                <w:color w:val="000000"/>
                <w:sz w:val="24"/>
                <w:szCs w:val="24"/>
              </w:rPr>
              <w:t>я</w:t>
            </w:r>
            <w:r w:rsidRPr="001A3060">
              <w:rPr>
                <w:rFonts w:ascii="Times New Roman" w:hAnsi="Times New Roman"/>
                <w:color w:val="000000"/>
                <w:sz w:val="24"/>
                <w:szCs w:val="24"/>
              </w:rPr>
              <w:t>.</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sidRPr="00B86281">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01.02.23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19</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Pr>
                <w:rFonts w:ascii="Times New Roman" w:hAnsi="Times New Roman"/>
                <w:color w:val="000000"/>
                <w:sz w:val="24"/>
                <w:szCs w:val="24"/>
              </w:rPr>
              <w:t xml:space="preserve">Упражнения </w:t>
            </w:r>
            <w:r w:rsidRPr="001A3060">
              <w:rPr>
                <w:rFonts w:ascii="Times New Roman" w:hAnsi="Times New Roman"/>
                <w:color w:val="000000"/>
                <w:sz w:val="24"/>
                <w:szCs w:val="24"/>
              </w:rPr>
              <w:t>«Колокола», « Колокольчики», «Тарелки», «Вертушки».</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sidRPr="00B86281">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08.02.23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20</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177C59">
              <w:rPr>
                <w:rFonts w:ascii="Times New Roman" w:hAnsi="Times New Roman"/>
                <w:color w:val="000000"/>
                <w:sz w:val="24"/>
                <w:szCs w:val="24"/>
              </w:rPr>
              <w:t>Упражнения, укрепляющие мышцы спины.</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15.02.23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21</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177C59">
              <w:rPr>
                <w:rFonts w:ascii="Times New Roman" w:hAnsi="Times New Roman"/>
                <w:color w:val="000000"/>
                <w:sz w:val="24"/>
                <w:szCs w:val="24"/>
              </w:rPr>
              <w:t>Упражнения, развивающие подъем стопы.</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22.02.23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823332"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22</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543937">
              <w:rPr>
                <w:rFonts w:ascii="Times New Roman" w:hAnsi="Times New Roman"/>
                <w:color w:val="000000"/>
                <w:sz w:val="24"/>
                <w:szCs w:val="24"/>
              </w:rPr>
              <w:t>Постановка массовых танцев.</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01.03.23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823332"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23</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4A4799" w:rsidRDefault="00A36574" w:rsidP="00A51D94">
            <w:pPr>
              <w:spacing w:after="0" w:line="0" w:lineRule="atLeast"/>
              <w:rPr>
                <w:rFonts w:ascii="Times New Roman" w:hAnsi="Times New Roman"/>
                <w:color w:val="000000"/>
                <w:sz w:val="24"/>
                <w:szCs w:val="24"/>
              </w:rPr>
            </w:pPr>
            <w:r w:rsidRPr="00543937">
              <w:rPr>
                <w:rFonts w:ascii="Times New Roman" w:hAnsi="Times New Roman"/>
                <w:color w:val="000000"/>
                <w:sz w:val="24"/>
                <w:szCs w:val="24"/>
              </w:rPr>
              <w:t>Отработка танцевальных номеров.</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r w:rsidRPr="00823332">
              <w:rPr>
                <w:rFonts w:ascii="Times New Roman" w:hAnsi="Times New Roman"/>
                <w:color w:val="333333"/>
                <w:sz w:val="24"/>
                <w:szCs w:val="24"/>
              </w:rPr>
              <w:t>1 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08.03.23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hideMark/>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24</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177C59">
              <w:rPr>
                <w:rFonts w:ascii="Times New Roman" w:hAnsi="Times New Roman"/>
                <w:color w:val="000000"/>
                <w:sz w:val="24"/>
                <w:szCs w:val="24"/>
              </w:rPr>
              <w:t>Подготовительная позиция рук. 1,2, 3 позиции рук и ног в классической хореографии.</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15.03.23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25</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177C59">
              <w:rPr>
                <w:rFonts w:ascii="Times New Roman" w:hAnsi="Times New Roman"/>
                <w:color w:val="000000"/>
                <w:sz w:val="24"/>
                <w:szCs w:val="24"/>
              </w:rPr>
              <w:t>Соединить изучаемые позиции рук и ног в танцевальный этюд на музыкальный размер 4/4.</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29.03.23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26</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177C59">
              <w:rPr>
                <w:rFonts w:ascii="Times New Roman" w:hAnsi="Times New Roman"/>
                <w:color w:val="000000"/>
                <w:sz w:val="24"/>
                <w:szCs w:val="24"/>
              </w:rPr>
              <w:t>Основные шаги русской пляски: пружинящий шаг, д</w:t>
            </w:r>
            <w:r>
              <w:rPr>
                <w:rFonts w:ascii="Times New Roman" w:hAnsi="Times New Roman"/>
                <w:color w:val="000000"/>
                <w:sz w:val="24"/>
                <w:szCs w:val="24"/>
              </w:rPr>
              <w:t>робный шаг, шаги на полупальцах.</w:t>
            </w:r>
            <w:r w:rsidRPr="00177C59">
              <w:rPr>
                <w:rFonts w:ascii="Times New Roman" w:hAnsi="Times New Roman"/>
                <w:color w:val="000000"/>
                <w:sz w:val="24"/>
                <w:szCs w:val="24"/>
              </w:rPr>
              <w:t xml:space="preserve"> </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05.04.23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27</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177C59">
              <w:rPr>
                <w:rFonts w:ascii="Times New Roman" w:hAnsi="Times New Roman"/>
                <w:color w:val="000000"/>
                <w:sz w:val="24"/>
                <w:szCs w:val="24"/>
              </w:rPr>
              <w:t>Основные положения рук, корпуса, и головы (отдельные для девочек и для мальчиков).</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12.04.23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28</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177C59">
              <w:rPr>
                <w:rFonts w:ascii="Times New Roman" w:hAnsi="Times New Roman"/>
                <w:color w:val="000000"/>
                <w:sz w:val="24"/>
                <w:szCs w:val="24"/>
              </w:rPr>
              <w:t>Соединение изученных движений в законченную композицию танца.</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19.04.23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29</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9932C9">
              <w:rPr>
                <w:rFonts w:ascii="Times New Roman" w:hAnsi="Times New Roman"/>
                <w:color w:val="000000"/>
                <w:sz w:val="24"/>
                <w:szCs w:val="24"/>
              </w:rPr>
              <w:t>Понятие пространственных перестроений: линия, колонна, круг, квадрат.</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26.04.23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30</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9932C9">
              <w:rPr>
                <w:rFonts w:ascii="Times New Roman" w:hAnsi="Times New Roman"/>
                <w:color w:val="000000"/>
                <w:sz w:val="24"/>
                <w:szCs w:val="24"/>
              </w:rPr>
              <w:t>Упра</w:t>
            </w:r>
            <w:r>
              <w:rPr>
                <w:rFonts w:ascii="Times New Roman" w:hAnsi="Times New Roman"/>
                <w:color w:val="000000"/>
                <w:sz w:val="24"/>
                <w:szCs w:val="24"/>
              </w:rPr>
              <w:t xml:space="preserve">жнения на развитие ориентации в </w:t>
            </w:r>
            <w:r w:rsidRPr="009932C9">
              <w:rPr>
                <w:rFonts w:ascii="Times New Roman" w:hAnsi="Times New Roman"/>
                <w:color w:val="000000"/>
                <w:sz w:val="24"/>
                <w:szCs w:val="24"/>
              </w:rPr>
              <w:t>пространстве</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03.05.23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31</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9932C9">
              <w:rPr>
                <w:rFonts w:ascii="Times New Roman" w:hAnsi="Times New Roman"/>
                <w:color w:val="000000"/>
                <w:sz w:val="24"/>
                <w:szCs w:val="24"/>
              </w:rPr>
              <w:t>Упражнения на развитие чувства ритма</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10.05.23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32</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Pr>
                <w:rFonts w:ascii="Times New Roman" w:hAnsi="Times New Roman"/>
                <w:color w:val="000000"/>
                <w:sz w:val="24"/>
                <w:szCs w:val="24"/>
              </w:rPr>
              <w:t>Разучивание танцевальных комбинаций.</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17.05.23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r w:rsidR="00A36574" w:rsidRPr="00C15C18" w:rsidTr="00A36574">
        <w:trPr>
          <w:trHeight w:val="240"/>
        </w:trPr>
        <w:tc>
          <w:tcPr>
            <w:tcW w:w="795"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33</w:t>
            </w:r>
          </w:p>
        </w:tc>
        <w:tc>
          <w:tcPr>
            <w:tcW w:w="4729"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4A4799" w:rsidRDefault="00A36574" w:rsidP="00A51D94">
            <w:pPr>
              <w:spacing w:after="0" w:line="0" w:lineRule="atLeast"/>
              <w:rPr>
                <w:rFonts w:ascii="Times New Roman" w:hAnsi="Times New Roman"/>
                <w:color w:val="000000"/>
                <w:sz w:val="24"/>
                <w:szCs w:val="24"/>
              </w:rPr>
            </w:pPr>
            <w:r w:rsidRPr="009932C9">
              <w:rPr>
                <w:rFonts w:ascii="Times New Roman" w:hAnsi="Times New Roman"/>
                <w:color w:val="000000"/>
                <w:sz w:val="24"/>
                <w:szCs w:val="24"/>
              </w:rPr>
              <w:t>Работа над техникой исполнения танцевальных движений.</w:t>
            </w:r>
          </w:p>
        </w:tc>
        <w:tc>
          <w:tcPr>
            <w:tcW w:w="1267"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1ч.</w:t>
            </w:r>
          </w:p>
        </w:tc>
        <w:tc>
          <w:tcPr>
            <w:tcW w:w="1298" w:type="dxa"/>
            <w:tcBorders>
              <w:top w:val="single" w:sz="4" w:space="0" w:color="999999"/>
              <w:left w:val="single" w:sz="4" w:space="0" w:color="999999"/>
              <w:bottom w:val="single" w:sz="4" w:space="0" w:color="999999"/>
              <w:right w:val="single" w:sz="4" w:space="0" w:color="999999"/>
            </w:tcBorders>
            <w:shd w:val="clear" w:color="auto" w:fill="FFFFFF"/>
          </w:tcPr>
          <w:p w:rsidR="00A36574" w:rsidRDefault="00A36574" w:rsidP="00A51D94">
            <w:pPr>
              <w:spacing w:after="0" w:line="216" w:lineRule="atLeast"/>
              <w:rPr>
                <w:rFonts w:ascii="Times New Roman" w:hAnsi="Times New Roman"/>
                <w:color w:val="333333"/>
                <w:sz w:val="24"/>
                <w:szCs w:val="24"/>
              </w:rPr>
            </w:pPr>
            <w:r>
              <w:rPr>
                <w:rFonts w:ascii="Times New Roman" w:hAnsi="Times New Roman"/>
                <w:color w:val="333333"/>
                <w:sz w:val="24"/>
                <w:szCs w:val="24"/>
              </w:rPr>
              <w:t>24.05.23</w:t>
            </w:r>
          </w:p>
        </w:tc>
        <w:tc>
          <w:tcPr>
            <w:tcW w:w="1438" w:type="dxa"/>
            <w:tcBorders>
              <w:top w:val="single" w:sz="4" w:space="0" w:color="999999"/>
              <w:left w:val="single" w:sz="4" w:space="0" w:color="999999"/>
              <w:bottom w:val="single" w:sz="4" w:space="0" w:color="999999"/>
              <w:right w:val="single" w:sz="4" w:space="0" w:color="999999"/>
            </w:tcBorders>
            <w:shd w:val="clear" w:color="auto" w:fill="FFFFFF"/>
            <w:tcMar>
              <w:top w:w="36" w:type="dxa"/>
              <w:left w:w="36" w:type="dxa"/>
              <w:bottom w:w="36" w:type="dxa"/>
              <w:right w:w="36" w:type="dxa"/>
            </w:tcMar>
          </w:tcPr>
          <w:p w:rsidR="00A36574" w:rsidRPr="00823332" w:rsidRDefault="00A36574" w:rsidP="00A51D94">
            <w:pPr>
              <w:spacing w:after="0" w:line="216" w:lineRule="atLeast"/>
              <w:rPr>
                <w:rFonts w:ascii="Times New Roman" w:hAnsi="Times New Roman"/>
                <w:color w:val="333333"/>
                <w:sz w:val="24"/>
                <w:szCs w:val="24"/>
              </w:rPr>
            </w:pPr>
          </w:p>
        </w:tc>
      </w:tr>
    </w:tbl>
    <w:p w:rsidR="00A36574" w:rsidRDefault="00A36574" w:rsidP="00A36574"/>
    <w:p w:rsidR="00A36574" w:rsidRPr="00725E99" w:rsidRDefault="00A36574" w:rsidP="00A36574">
      <w:pPr>
        <w:spacing w:after="240" w:line="240" w:lineRule="auto"/>
        <w:contextualSpacing/>
        <w:rPr>
          <w:rFonts w:ascii="Times New Roman" w:hAnsi="Times New Roman"/>
          <w:b/>
          <w:color w:val="202020"/>
          <w:sz w:val="24"/>
          <w:szCs w:val="24"/>
        </w:rPr>
      </w:pPr>
      <w:r w:rsidRPr="00725E99">
        <w:rPr>
          <w:rFonts w:ascii="Times New Roman" w:hAnsi="Times New Roman"/>
          <w:b/>
          <w:color w:val="202020"/>
          <w:sz w:val="24"/>
          <w:szCs w:val="24"/>
        </w:rPr>
        <w:t>УЧЕБНО – МЕТОДИЧЕСКИЕ СРЕДСТВА ОБУЧЕНИЯ</w:t>
      </w:r>
    </w:p>
    <w:p w:rsidR="00A36574" w:rsidRPr="00B86281" w:rsidRDefault="00A36574" w:rsidP="002E316C">
      <w:pPr>
        <w:numPr>
          <w:ilvl w:val="0"/>
          <w:numId w:val="178"/>
        </w:numPr>
        <w:suppressAutoHyphens w:val="0"/>
        <w:spacing w:after="0"/>
        <w:jc w:val="both"/>
        <w:rPr>
          <w:iCs/>
        </w:rPr>
      </w:pPr>
      <w:r w:rsidRPr="00B86281">
        <w:rPr>
          <w:iCs/>
        </w:rPr>
        <w:t>Бесова, М. Весёлые игры для дружного отряда / М. Бесова. – Ярославль: Академия холдинг, 2004г.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Браиловская, Л. В. Самоучитель по танцам / Л. В. Браиловская. – Ростов-на-Дону: Феникс,2003г.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Васильева, Т. К. Секрет танца / Т. К. Васильева. – Санкт-Петербург: Диамант,1997г.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Ильенко, Л.П. Интегрированный эстетический курс для начальной школы / Л. П. Ильенко. – М.,2001г.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Минский, Е.М. От игр к занятиям / Е. М. Минский. – М.,1982г.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Назайкинский, Е.В. Звуковой мир музыки / Е. В. Назайкинский. – М.: Музыка,1988г.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Никитин, Б. Развивающие игры / Б. Никитин. – М.,1985г.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Новиков, С.Ю. Любимые праздники / С. Ю. Новиков. – М.:АСТ – ПРЕСС СКД, 2003г.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Пуртова, Т. Учите детей танцевать / Т. Пуртова, А. Беликова. – М., «Владос», 2004г.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Роот, З.Я. Танцы в начальной школе / З. Я. Роот. – М.: Айрис Пресс,2006г.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Смирнов, В.А. Эмоциональный мир музыки / В.А.Смирнов. – М.: Музыка, 1990г.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Смирнова, М.В. Классический танец / М. В. Смирнова. – Выпуск 3. – М.,1988г.</w:t>
      </w:r>
    </w:p>
    <w:p w:rsidR="00A36574" w:rsidRPr="00B86281" w:rsidRDefault="00A36574" w:rsidP="002E316C">
      <w:pPr>
        <w:numPr>
          <w:ilvl w:val="0"/>
          <w:numId w:val="178"/>
        </w:numPr>
        <w:shd w:val="clear" w:color="auto" w:fill="FFFFFF"/>
        <w:suppressAutoHyphens w:val="0"/>
        <w:spacing w:after="0"/>
        <w:jc w:val="both"/>
        <w:rPr>
          <w:rFonts w:ascii="Times New Roman" w:hAnsi="Times New Roman"/>
          <w:iCs/>
          <w:sz w:val="24"/>
          <w:szCs w:val="24"/>
        </w:rPr>
      </w:pPr>
      <w:r w:rsidRPr="00B86281">
        <w:rPr>
          <w:rFonts w:ascii="Times New Roman" w:hAnsi="Times New Roman"/>
          <w:iCs/>
          <w:sz w:val="24"/>
          <w:szCs w:val="24"/>
        </w:rPr>
        <w:t>Суртаев, В.Я. Игра как социокультурный феномен / В. Я. Суртаев – Санкт-Петербург, 2003г.</w:t>
      </w:r>
    </w:p>
    <w:p w:rsidR="006F0ECD" w:rsidRPr="00AD02C4" w:rsidRDefault="006F0ECD" w:rsidP="00A36574">
      <w:pPr>
        <w:pStyle w:val="afc"/>
        <w:jc w:val="center"/>
        <w:rPr>
          <w:sz w:val="20"/>
        </w:rPr>
      </w:pPr>
    </w:p>
    <w:sectPr w:rsidR="006F0ECD" w:rsidRPr="00AD02C4" w:rsidSect="00E62BB3">
      <w:footerReference w:type="default" r:id="rId125"/>
      <w:pgSz w:w="11906" w:h="16838"/>
      <w:pgMar w:top="1134" w:right="964"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C46" w:rsidRDefault="00ED4C46" w:rsidP="00561BBE">
      <w:pPr>
        <w:spacing w:after="0" w:line="240" w:lineRule="auto"/>
      </w:pPr>
      <w:r>
        <w:separator/>
      </w:r>
    </w:p>
  </w:endnote>
  <w:endnote w:type="continuationSeparator" w:id="0">
    <w:p w:rsidR="00ED4C46" w:rsidRDefault="00ED4C46" w:rsidP="00561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1"/>
    <w:family w:val="auto"/>
    <w:pitch w:val="variable"/>
    <w:sig w:usb0="00000203"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D94" w:rsidRDefault="00A51D94">
    <w:pPr>
      <w:pStyle w:val="af8"/>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D94" w:rsidRDefault="00A51D94">
    <w:pPr>
      <w:pStyle w:val="af8"/>
      <w:jc w:val="center"/>
    </w:pPr>
    <w:r>
      <w:rPr>
        <w:noProof/>
      </w:rPr>
      <w:fldChar w:fldCharType="begin"/>
    </w:r>
    <w:r>
      <w:rPr>
        <w:noProof/>
      </w:rPr>
      <w:instrText xml:space="preserve"> PAGE   \* MERGEFORMAT </w:instrText>
    </w:r>
    <w:r>
      <w:rPr>
        <w:noProof/>
      </w:rPr>
      <w:fldChar w:fldCharType="separate"/>
    </w:r>
    <w:r w:rsidR="00C114AF">
      <w:rPr>
        <w:noProof/>
      </w:rPr>
      <w:t>440</w:t>
    </w:r>
    <w:r>
      <w:rPr>
        <w:noProof/>
      </w:rPr>
      <w:fldChar w:fldCharType="end"/>
    </w:r>
  </w:p>
  <w:p w:rsidR="00A51D94" w:rsidRDefault="00A51D94">
    <w:pPr>
      <w:pStyle w:val="af8"/>
    </w:pPr>
  </w:p>
  <w:p w:rsidR="00A51D94" w:rsidRDefault="00A51D94"/>
  <w:p w:rsidR="00A51D94" w:rsidRDefault="00A51D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C46" w:rsidRDefault="00ED4C46" w:rsidP="00561BBE">
      <w:pPr>
        <w:spacing w:after="0" w:line="240" w:lineRule="auto"/>
      </w:pPr>
      <w:r>
        <w:separator/>
      </w:r>
    </w:p>
  </w:footnote>
  <w:footnote w:type="continuationSeparator" w:id="0">
    <w:p w:rsidR="00ED4C46" w:rsidRDefault="00ED4C46" w:rsidP="00561BBE">
      <w:pPr>
        <w:spacing w:after="0" w:line="240" w:lineRule="auto"/>
      </w:pPr>
      <w:r>
        <w:continuationSeparator/>
      </w:r>
    </w:p>
  </w:footnote>
  <w:footnote w:id="1">
    <w:p w:rsidR="00A51D94" w:rsidRDefault="00A51D94" w:rsidP="00561BBE">
      <w:pPr>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Style w:val="a7"/>
          <w:rFonts w:ascii="Times New Roman" w:hAnsi="Times New Roman" w:cs="Times New Roman"/>
          <w:sz w:val="20"/>
          <w:szCs w:val="20"/>
        </w:rPr>
        <w:footnoteRef/>
      </w:r>
      <w:r>
        <w:rPr>
          <w:rFonts w:ascii="Times New Roman" w:hAnsi="Times New Roman" w:cs="Times New Roman"/>
          <w:sz w:val="20"/>
          <w:szCs w:val="20"/>
        </w:rPr>
        <w:tab/>
        <w:t xml:space="preserve"> Часть 4 статьи 79</w:t>
      </w:r>
      <w:r>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A51D94" w:rsidRPr="00443B13" w:rsidRDefault="00A51D94" w:rsidP="00561BBE">
      <w:pPr>
        <w:pStyle w:val="aa"/>
        <w:jc w:val="both"/>
        <w:rPr>
          <w:rFonts w:ascii="Times New Roman" w:hAnsi="Times New Roman" w:cs="Times New Roman"/>
          <w:sz w:val="20"/>
          <w:szCs w:val="20"/>
        </w:rPr>
      </w:pPr>
      <w:r w:rsidRPr="000F7250">
        <w:rPr>
          <w:rStyle w:val="a4"/>
          <w:rFonts w:ascii="Times New Roman" w:hAnsi="Times New Roman" w:cs="Times New Roman"/>
          <w:sz w:val="22"/>
          <w:szCs w:val="22"/>
        </w:rPr>
        <w:footnoteRef/>
      </w:r>
      <w:r w:rsidRPr="000F7250">
        <w:rPr>
          <w:rFonts w:ascii="Times New Roman" w:hAnsi="Times New Roman" w:cs="Times New Roman"/>
          <w:sz w:val="22"/>
          <w:szCs w:val="22"/>
        </w:rPr>
        <w:t xml:space="preserve"> </w:t>
      </w:r>
      <w:r w:rsidRPr="000F7250">
        <w:rPr>
          <w:rFonts w:ascii="Times New Roman" w:hAnsi="Times New Roman" w:cs="Times New Roman"/>
          <w:sz w:val="22"/>
          <w:szCs w:val="22"/>
        </w:rPr>
        <w:tab/>
      </w:r>
      <w:r w:rsidRPr="00443B13">
        <w:rPr>
          <w:rFonts w:ascii="Times New Roman" w:hAnsi="Times New Roman" w:cs="Times New Roman"/>
          <w:sz w:val="20"/>
          <w:szCs w:val="20"/>
        </w:rPr>
        <w:t xml:space="preserve">Предмет «Предметно-практическое обучение» (вариант 2.2 и 2.3)  сочетает в себе компетенции двух предметных областей - филологии </w:t>
      </w:r>
      <w:r>
        <w:rPr>
          <w:rFonts w:ascii="Times New Roman" w:hAnsi="Times New Roman" w:cs="Times New Roman"/>
          <w:sz w:val="20"/>
          <w:szCs w:val="20"/>
        </w:rPr>
        <w:t xml:space="preserve">(язык и речевая деятельность) </w:t>
      </w:r>
      <w:r w:rsidRPr="00443B13">
        <w:rPr>
          <w:rFonts w:ascii="Times New Roman" w:hAnsi="Times New Roman" w:cs="Times New Roman"/>
          <w:sz w:val="20"/>
          <w:szCs w:val="20"/>
        </w:rPr>
        <w:t>и технологии; в процессе обучения реализуется принцип связи речевого развития с предметно-практической деятельностью обучающихся, с целенаправленным  обучением устной и письменной речи.</w:t>
      </w:r>
    </w:p>
  </w:footnote>
  <w:footnote w:id="3">
    <w:p w:rsidR="00A51D94" w:rsidRPr="004B4FBB" w:rsidRDefault="00A51D94" w:rsidP="00561BBE">
      <w:pPr>
        <w:pStyle w:val="af4"/>
        <w:spacing w:line="240" w:lineRule="auto"/>
        <w:ind w:firstLine="454"/>
        <w:rPr>
          <w:rFonts w:ascii="Times New Roman" w:hAnsi="Times New Roman" w:cs="Times New Roman"/>
          <w:sz w:val="20"/>
          <w:szCs w:val="20"/>
        </w:rPr>
      </w:pPr>
      <w:r w:rsidRPr="004B4FBB">
        <w:rPr>
          <w:rFonts w:ascii="Times New Roman" w:hAnsi="Times New Roman" w:cs="Times New Roman"/>
          <w:sz w:val="20"/>
          <w:szCs w:val="20"/>
          <w:vertAlign w:val="superscript"/>
        </w:rPr>
        <w:footnoteRef/>
      </w:r>
      <w:r w:rsidRPr="004B4FBB">
        <w:rPr>
          <w:rFonts w:ascii="Times New Roman" w:eastAsia="MS Mincho" w:hAnsi="Times New Roman" w:cs="Times New Roman"/>
          <w:sz w:val="20"/>
          <w:szCs w:val="20"/>
        </w:rPr>
        <w:t> </w:t>
      </w:r>
      <w:r w:rsidRPr="004B4FBB">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cs="Times New Roman"/>
          <w:sz w:val="20"/>
          <w:szCs w:val="20"/>
        </w:rPr>
        <w:t> </w:t>
      </w:r>
      <w:r w:rsidRPr="004B4FBB">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4">
    <w:p w:rsidR="00A51D94" w:rsidRDefault="00A51D94" w:rsidP="00561BBE">
      <w:pPr>
        <w:pStyle w:val="aa"/>
        <w:jc w:val="both"/>
      </w:pPr>
      <w:r w:rsidRPr="0035675B">
        <w:rPr>
          <w:rStyle w:val="a4"/>
          <w:rFonts w:ascii="Times New Roman" w:hAnsi="Times New Roman"/>
          <w:sz w:val="20"/>
          <w:szCs w:val="20"/>
        </w:rPr>
        <w:footnoteRef/>
      </w:r>
      <w:r w:rsidRPr="0035675B">
        <w:rPr>
          <w:rFonts w:ascii="Times New Roman" w:hAnsi="Times New Roman"/>
          <w:sz w:val="20"/>
          <w:szCs w:val="20"/>
        </w:rPr>
        <w:t xml:space="preserve"> Законодательство Российской Федерации в области образования включает в себя: </w:t>
      </w:r>
      <w:proofErr w:type="gramStart"/>
      <w:r w:rsidRPr="0035675B">
        <w:rPr>
          <w:rFonts w:ascii="Times New Roman" w:hAnsi="Times New Roman"/>
          <w:sz w:val="20"/>
          <w:szCs w:val="20"/>
        </w:rPr>
        <w:t>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roofErr w:type="gramEnd"/>
    </w:p>
  </w:footnote>
  <w:footnote w:id="5">
    <w:p w:rsidR="00A51D94" w:rsidRPr="006E56DF" w:rsidRDefault="00A51D94" w:rsidP="00561BBE">
      <w:pPr>
        <w:pStyle w:val="aa"/>
        <w:jc w:val="both"/>
        <w:rPr>
          <w:rFonts w:ascii="Times New Roman" w:hAnsi="Times New Roman" w:cs="Times New Roman"/>
        </w:rPr>
      </w:pPr>
      <w:r w:rsidRPr="006E56DF">
        <w:rPr>
          <w:rStyle w:val="a4"/>
          <w:rFonts w:ascii="Times New Roman" w:hAnsi="Times New Roman" w:cs="Times New Roman"/>
          <w:sz w:val="20"/>
        </w:rPr>
        <w:footnoteRef/>
      </w:r>
      <w:r w:rsidRPr="006E56DF">
        <w:rPr>
          <w:rFonts w:ascii="Times New Roman" w:hAnsi="Times New Roman" w:cs="Times New Roman"/>
          <w:sz w:val="20"/>
        </w:rPr>
        <w:t xml:space="preserve"> </w:t>
      </w:r>
      <w:proofErr w:type="gramStart"/>
      <w:r w:rsidRPr="006E56DF">
        <w:rPr>
          <w:rFonts w:ascii="Times New Roman" w:hAnsi="Times New Roman" w:cs="Times New Roman"/>
          <w:sz w:val="20"/>
        </w:rPr>
        <w:t>Часть 3 статьи   79 Федерального закона Российской Федерации от 29 декабря 2012г. № 273-ФЗ «Об образовании в Российской Федерации»)</w:t>
      </w:r>
      <w:proofErr w:type="gramEnd"/>
    </w:p>
  </w:footnote>
  <w:footnote w:id="6">
    <w:p w:rsidR="00A51D94" w:rsidRDefault="00A51D94" w:rsidP="00561BBE">
      <w:pPr>
        <w:pStyle w:val="aa"/>
        <w:jc w:val="both"/>
      </w:pPr>
      <w:r w:rsidRPr="00440383">
        <w:rPr>
          <w:rStyle w:val="a4"/>
        </w:rPr>
        <w:footnoteRef/>
      </w:r>
      <w:r>
        <w:tab/>
        <w:t>Пункт 24</w:t>
      </w:r>
      <w:r w:rsidRPr="00440383">
        <w:t xml:space="preserve"> ФГОС НОО.</w:t>
      </w:r>
    </w:p>
  </w:footnote>
  <w:footnote w:id="7">
    <w:p w:rsidR="00A51D94" w:rsidRPr="00EE1FEA" w:rsidRDefault="00A51D94" w:rsidP="00561BBE">
      <w:pPr>
        <w:pStyle w:val="aa"/>
        <w:jc w:val="both"/>
        <w:rPr>
          <w:rFonts w:ascii="Times New Roman" w:hAnsi="Times New Roman" w:cs="Times New Roman"/>
          <w:sz w:val="20"/>
          <w:szCs w:val="20"/>
        </w:rPr>
      </w:pPr>
      <w:r w:rsidRPr="00EE1FEA">
        <w:rPr>
          <w:rStyle w:val="a4"/>
          <w:rFonts w:ascii="Times New Roman" w:hAnsi="Times New Roman" w:cs="Times New Roman"/>
          <w:sz w:val="20"/>
          <w:szCs w:val="20"/>
        </w:rPr>
        <w:footnoteRef/>
      </w:r>
      <w:r w:rsidRPr="00EE1FEA">
        <w:rPr>
          <w:rFonts w:ascii="Times New Roman" w:hAnsi="Times New Roman" w:cs="Times New Roman"/>
          <w:sz w:val="20"/>
          <w:szCs w:val="20"/>
        </w:rPr>
        <w:t xml:space="preserve"> </w:t>
      </w:r>
      <w:proofErr w:type="gramStart"/>
      <w:r w:rsidRPr="00EE1FEA">
        <w:rPr>
          <w:rFonts w:ascii="Times New Roman" w:hAnsi="Times New Roman" w:cs="Times New Roman"/>
          <w:sz w:val="20"/>
          <w:szCs w:val="20"/>
        </w:rPr>
        <w:t xml:space="preserve">Статьи 29, 97 Федерального закона Российской Федерации от 29 декабря </w:t>
      </w:r>
      <w:smartTag w:uri="urn:schemas-microsoft-com:office:smarttags" w:element="metricconverter">
        <w:smartTagPr>
          <w:attr w:name="ProductID" w:val="2012 г"/>
        </w:smartTagPr>
        <w:r w:rsidRPr="00EE1FEA">
          <w:rPr>
            <w:rFonts w:ascii="Times New Roman" w:hAnsi="Times New Roman" w:cs="Times New Roman"/>
            <w:sz w:val="20"/>
            <w:szCs w:val="20"/>
          </w:rPr>
          <w:t>2012 г</w:t>
        </w:r>
      </w:smartTag>
      <w:r w:rsidRPr="00EE1FEA">
        <w:rPr>
          <w:rFonts w:ascii="Times New Roman" w:hAnsi="Times New Roman" w:cs="Times New Roman"/>
          <w:sz w:val="20"/>
          <w:szCs w:val="20"/>
        </w:rPr>
        <w:t xml:space="preserve">. N 273-ФЗ «Об образовании в Российской Федерации», Федеральный закон от 27 июля </w:t>
      </w:r>
      <w:smartTag w:uri="urn:schemas-microsoft-com:office:smarttags" w:element="metricconverter">
        <w:smartTagPr>
          <w:attr w:name="ProductID" w:val="2006 г"/>
        </w:smartTagPr>
        <w:r w:rsidRPr="00EE1FEA">
          <w:rPr>
            <w:rFonts w:ascii="Times New Roman" w:hAnsi="Times New Roman" w:cs="Times New Roman"/>
            <w:sz w:val="20"/>
            <w:szCs w:val="20"/>
          </w:rPr>
          <w:t>2006 г</w:t>
        </w:r>
      </w:smartTag>
      <w:r w:rsidRPr="00EE1FEA">
        <w:rPr>
          <w:rFonts w:ascii="Times New Roman" w:hAnsi="Times New Roman" w:cs="Times New Roman"/>
          <w:sz w:val="20"/>
          <w:szCs w:val="20"/>
        </w:rPr>
        <w:t xml:space="preserve">. № 149-ФЗ «Об информации, информационных технологиях и о защите информации» (Собрание законодательства Российской Федерации, 2006, № 31, ст. 3448), Федеральный закон от 27 июля </w:t>
      </w:r>
      <w:smartTag w:uri="urn:schemas-microsoft-com:office:smarttags" w:element="metricconverter">
        <w:smartTagPr>
          <w:attr w:name="ProductID" w:val="2006 г"/>
        </w:smartTagPr>
        <w:r w:rsidRPr="00EE1FEA">
          <w:rPr>
            <w:rFonts w:ascii="Times New Roman" w:hAnsi="Times New Roman" w:cs="Times New Roman"/>
            <w:sz w:val="20"/>
            <w:szCs w:val="20"/>
          </w:rPr>
          <w:t>2006 г</w:t>
        </w:r>
      </w:smartTag>
      <w:r w:rsidRPr="00EE1FEA">
        <w:rPr>
          <w:rFonts w:ascii="Times New Roman" w:hAnsi="Times New Roman" w:cs="Times New Roman"/>
          <w:sz w:val="20"/>
          <w:szCs w:val="20"/>
        </w:rPr>
        <w:t>. № 152-ФЗ «О персональных данных» (Собрание законодательства Российской Федерации, 2006, № 31</w:t>
      </w:r>
      <w:proofErr w:type="gramEnd"/>
      <w:r w:rsidRPr="00EE1FEA">
        <w:rPr>
          <w:rFonts w:ascii="Times New Roman" w:hAnsi="Times New Roman" w:cs="Times New Roman"/>
          <w:sz w:val="20"/>
          <w:szCs w:val="20"/>
        </w:rPr>
        <w:t>, ст. 3451).</w:t>
      </w:r>
    </w:p>
  </w:footnote>
  <w:footnote w:id="8">
    <w:p w:rsidR="00A51D94" w:rsidRPr="00EE1FEA" w:rsidRDefault="00A51D94" w:rsidP="00561BBE">
      <w:pPr>
        <w:pStyle w:val="aa"/>
        <w:jc w:val="both"/>
        <w:rPr>
          <w:rFonts w:ascii="Times New Roman" w:hAnsi="Times New Roman" w:cs="Times New Roman"/>
          <w:sz w:val="20"/>
          <w:szCs w:val="20"/>
        </w:rPr>
      </w:pPr>
      <w:r w:rsidRPr="00EE1FEA">
        <w:rPr>
          <w:rStyle w:val="a4"/>
          <w:rFonts w:ascii="Times New Roman" w:hAnsi="Times New Roman" w:cs="Times New Roman"/>
          <w:sz w:val="20"/>
          <w:szCs w:val="20"/>
        </w:rPr>
        <w:footnoteRef/>
      </w:r>
      <w:r w:rsidRPr="00EE1FEA">
        <w:rPr>
          <w:rFonts w:ascii="Times New Roman" w:hAnsi="Times New Roman" w:cs="Times New Roman"/>
          <w:sz w:val="20"/>
          <w:szCs w:val="20"/>
        </w:rPr>
        <w:t xml:space="preserve"> Часть 2 статьи 16 Федерального закона Российской Федерации от 29 декабря </w:t>
      </w:r>
      <w:smartTag w:uri="urn:schemas-microsoft-com:office:smarttags" w:element="metricconverter">
        <w:smartTagPr>
          <w:attr w:name="ProductID" w:val="2012 г"/>
        </w:smartTagPr>
        <w:r w:rsidRPr="00EE1FEA">
          <w:rPr>
            <w:rFonts w:ascii="Times New Roman" w:hAnsi="Times New Roman" w:cs="Times New Roman"/>
            <w:sz w:val="20"/>
            <w:szCs w:val="20"/>
          </w:rPr>
          <w:t>2012 г</w:t>
        </w:r>
      </w:smartTag>
      <w:r w:rsidRPr="00EE1FEA">
        <w:rPr>
          <w:rFonts w:ascii="Times New Roman" w:hAnsi="Times New Roman" w:cs="Times New Roman"/>
          <w:sz w:val="20"/>
          <w:szCs w:val="20"/>
        </w:rPr>
        <w:t>. N 273-ФЗ «Об образовании в Российской Федерации».</w:t>
      </w:r>
    </w:p>
  </w:footnote>
  <w:footnote w:id="9">
    <w:p w:rsidR="00A51D94" w:rsidRPr="00EE1FEA" w:rsidRDefault="00A51D94" w:rsidP="00561BBE">
      <w:pPr>
        <w:pStyle w:val="aa"/>
        <w:jc w:val="both"/>
        <w:rPr>
          <w:rFonts w:ascii="Times New Roman" w:hAnsi="Times New Roman" w:cs="Times New Roman"/>
          <w:sz w:val="20"/>
          <w:szCs w:val="20"/>
        </w:rPr>
      </w:pPr>
      <w:r w:rsidRPr="00EE1FEA">
        <w:rPr>
          <w:rStyle w:val="a4"/>
          <w:rFonts w:ascii="Times New Roman" w:hAnsi="Times New Roman" w:cs="Times New Roman"/>
          <w:sz w:val="20"/>
          <w:szCs w:val="20"/>
        </w:rPr>
        <w:footnoteRef/>
      </w:r>
      <w:r w:rsidRPr="00EE1FEA">
        <w:rPr>
          <w:rFonts w:ascii="Times New Roman" w:hAnsi="Times New Roman" w:cs="Times New Roman"/>
          <w:sz w:val="20"/>
          <w:szCs w:val="20"/>
        </w:rPr>
        <w:t xml:space="preserve"> Часть 3 статьи 16 Федерального закона Российской Федерации от 29 декабря </w:t>
      </w:r>
      <w:smartTag w:uri="urn:schemas-microsoft-com:office:smarttags" w:element="metricconverter">
        <w:smartTagPr>
          <w:attr w:name="ProductID" w:val="2012 г"/>
        </w:smartTagPr>
        <w:r w:rsidRPr="00EE1FEA">
          <w:rPr>
            <w:rFonts w:ascii="Times New Roman" w:hAnsi="Times New Roman" w:cs="Times New Roman"/>
            <w:sz w:val="20"/>
            <w:szCs w:val="20"/>
          </w:rPr>
          <w:t>2012 г</w:t>
        </w:r>
      </w:smartTag>
      <w:r w:rsidRPr="00EE1FEA">
        <w:rPr>
          <w:rFonts w:ascii="Times New Roman" w:hAnsi="Times New Roman" w:cs="Times New Roman"/>
          <w:sz w:val="20"/>
          <w:szCs w:val="20"/>
        </w:rPr>
        <w:t>. N 273-ФЗ «Об образовании в Российской Федерации».</w:t>
      </w:r>
    </w:p>
  </w:footnote>
  <w:footnote w:id="10">
    <w:p w:rsidR="00A51D94" w:rsidRDefault="00A51D94" w:rsidP="00561BBE">
      <w:pPr>
        <w:pStyle w:val="aa"/>
        <w:jc w:val="both"/>
      </w:pPr>
      <w:r w:rsidRPr="007319E5">
        <w:rPr>
          <w:rStyle w:val="a4"/>
        </w:rPr>
        <w:footnoteRef/>
      </w:r>
      <w:r w:rsidRPr="007319E5">
        <w:t xml:space="preserve"> Статьи 14 и 15 Федерального закона «О социальной защите инвалидов в Российской Федерации» от 24 ноября </w:t>
      </w:r>
      <w:smartTag w:uri="urn:schemas-microsoft-com:office:smarttags" w:element="metricconverter">
        <w:smartTagPr>
          <w:attr w:name="ProductID" w:val="1995 г"/>
        </w:smartTagPr>
        <w:r w:rsidRPr="007319E5">
          <w:t>1995 г</w:t>
        </w:r>
      </w:smartTag>
      <w:r>
        <w:t>. № 181-ФЗ.</w:t>
      </w:r>
      <w:r w:rsidRPr="00C16944">
        <w:rPr>
          <w:b/>
          <w:bCs/>
        </w:rPr>
        <w:t xml:space="preserve"> </w:t>
      </w:r>
    </w:p>
  </w:footnote>
  <w:footnote w:id="11">
    <w:p w:rsidR="00A51D94" w:rsidRPr="00482701" w:rsidRDefault="00A51D94" w:rsidP="00561BBE">
      <w:pPr>
        <w:pStyle w:val="aa"/>
        <w:jc w:val="both"/>
        <w:rPr>
          <w:rFonts w:ascii="Times New Roman" w:hAnsi="Times New Roman" w:cs="Times New Roman"/>
        </w:rPr>
      </w:pPr>
      <w:r w:rsidRPr="00482701">
        <w:rPr>
          <w:rStyle w:val="a4"/>
          <w:rFonts w:ascii="Times New Roman" w:hAnsi="Times New Roman" w:cs="Times New Roman"/>
        </w:rPr>
        <w:footnoteRef/>
      </w:r>
      <w:r w:rsidRPr="00482701">
        <w:rPr>
          <w:rFonts w:ascii="Times New Roman" w:hAnsi="Times New Roman" w:cs="Times New Roman"/>
        </w:rPr>
        <w:t xml:space="preserve"> Статья 14 Федерального закона «О социальной защите инвалидов в Российской Федерации» от 24 ноября </w:t>
      </w:r>
      <w:smartTag w:uri="urn:schemas-microsoft-com:office:smarttags" w:element="metricconverter">
        <w:smartTagPr>
          <w:attr w:name="ProductID" w:val="1995 г"/>
        </w:smartTagPr>
        <w:r w:rsidRPr="00482701">
          <w:rPr>
            <w:rFonts w:ascii="Times New Roman" w:hAnsi="Times New Roman" w:cs="Times New Roman"/>
          </w:rPr>
          <w:t>1995 г</w:t>
        </w:r>
      </w:smartTag>
      <w:r w:rsidRPr="00482701">
        <w:rPr>
          <w:rFonts w:ascii="Times New Roman" w:hAnsi="Times New Roman" w:cs="Times New Roman"/>
        </w:rPr>
        <w:t xml:space="preserve">. № 181-ФЗ  </w:t>
      </w:r>
    </w:p>
  </w:footnote>
  <w:footnote w:id="12">
    <w:p w:rsidR="00A51D94" w:rsidRDefault="00A51D94" w:rsidP="00561BBE">
      <w:pPr>
        <w:jc w:val="both"/>
      </w:pPr>
      <w:r>
        <w:rPr>
          <w:rFonts w:ascii="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13">
    <w:p w:rsidR="00A51D94" w:rsidRPr="003821BE" w:rsidRDefault="00A51D94" w:rsidP="00561BBE">
      <w:pPr>
        <w:jc w:val="both"/>
        <w:rPr>
          <w:rFonts w:ascii="Times New Roman" w:hAnsi="Times New Roman" w:cs="Times New Roman"/>
        </w:rPr>
      </w:pPr>
      <w:r w:rsidRPr="003821BE">
        <w:rPr>
          <w:rStyle w:val="a4"/>
          <w:rFonts w:ascii="Times New Roman" w:hAnsi="Times New Roman" w:cs="Times New Roman"/>
          <w:sz w:val="20"/>
          <w:szCs w:val="20"/>
        </w:rPr>
        <w:footnoteRef/>
      </w:r>
      <w:r w:rsidRPr="003821BE">
        <w:rPr>
          <w:rFonts w:ascii="Times New Roman" w:hAnsi="Times New Roman" w:cs="Times New Roman"/>
          <w:sz w:val="20"/>
          <w:szCs w:val="20"/>
        </w:rPr>
        <w:t xml:space="preserve"> Часть 2 статьи 13 Федерального закона от 29 декабря </w:t>
      </w:r>
      <w:smartTag w:uri="urn:schemas-microsoft-com:office:smarttags" w:element="metricconverter">
        <w:smartTagPr>
          <w:attr w:name="ProductID" w:val="2012 г"/>
        </w:smartTagPr>
        <w:r w:rsidRPr="003821BE">
          <w:rPr>
            <w:rFonts w:ascii="Times New Roman" w:hAnsi="Times New Roman" w:cs="Times New Roman"/>
            <w:sz w:val="20"/>
            <w:szCs w:val="20"/>
          </w:rPr>
          <w:t>2012 г</w:t>
        </w:r>
      </w:smartTag>
      <w:r w:rsidRPr="003821BE">
        <w:rPr>
          <w:rFonts w:ascii="Times New Roman" w:hAnsi="Times New Roman" w:cs="Times New Roman"/>
          <w:sz w:val="20"/>
          <w:szCs w:val="20"/>
        </w:rPr>
        <w:t>. № 273-ФЗ “Об образовании в Российской Федерации” (Собрание законодательства Российской Федерации, 2012, № 53, ст. 7598; 2013, № 19, ст. 2326)</w:t>
      </w:r>
    </w:p>
  </w:footnote>
  <w:footnote w:id="14">
    <w:p w:rsidR="00A51D94" w:rsidRDefault="00A51D94" w:rsidP="00561BBE">
      <w:pPr>
        <w:ind w:left="540"/>
        <w:jc w:val="both"/>
        <w:rPr>
          <w:sz w:val="20"/>
          <w:szCs w:val="20"/>
        </w:rPr>
      </w:pPr>
    </w:p>
    <w:p w:rsidR="00A51D94" w:rsidRDefault="00A51D94" w:rsidP="00561BBE">
      <w:pPr>
        <w:spacing w:after="0"/>
        <w:jc w:val="both"/>
      </w:pPr>
      <w:r>
        <w:rPr>
          <w:rFonts w:ascii="Times New Roman" w:hAnsi="Times New Roman" w:cs="Times New Roman"/>
          <w:spacing w:val="2"/>
          <w:sz w:val="28"/>
          <w:szCs w:val="28"/>
          <w:vertAlign w:val="superscript"/>
        </w:rPr>
        <w:footnoteRef/>
      </w:r>
      <w:r>
        <w:rPr>
          <w:rFonts w:hAnsi="Times New Roman"/>
          <w:sz w:val="20"/>
          <w:szCs w:val="20"/>
        </w:rPr>
        <w:t xml:space="preserve"> </w:t>
      </w:r>
      <w:proofErr w:type="gramStart"/>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roofErr w:type="gramEnd"/>
    </w:p>
  </w:footnote>
  <w:footnote w:id="15">
    <w:p w:rsidR="00A51D94" w:rsidRDefault="00A51D94" w:rsidP="00561BBE">
      <w:pPr>
        <w:spacing w:after="0"/>
        <w:jc w:val="both"/>
      </w:pPr>
      <w:r>
        <w:rPr>
          <w:rFonts w:ascii="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rFonts w:ascii="Times New Roman" w:hAnsi="Times New Roman" w:cs="Times New Roman"/>
        <w:lang w:val="ru-RU"/>
      </w:rPr>
    </w:lvl>
    <w:lvl w:ilvl="1">
      <w:start w:val="1"/>
      <w:numFmt w:val="lowerLetter"/>
      <w:lvlText w:val="%1.%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color w:val="000000"/>
        <w:lang w:val="ru-RU"/>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Symbol"/>
        <w:color w:val="000000"/>
        <w:lang w:val="ru-RU"/>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Symbol"/>
        <w:color w:val="000000"/>
        <w:lang w:val="ru-RU"/>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lang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eastAsia="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eastAsia="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7"/>
    <w:multiLevelType w:val="multilevel"/>
    <w:tmpl w:val="00000007"/>
    <w:name w:val="WW8Num7"/>
    <w:lvl w:ilvl="0">
      <w:start w:val="7"/>
      <w:numFmt w:val="decimal"/>
      <w:lvlText w:val="%1."/>
      <w:lvlJc w:val="left"/>
      <w:pPr>
        <w:tabs>
          <w:tab w:val="num" w:pos="0"/>
        </w:tabs>
        <w:ind w:left="1069" w:hanging="360"/>
      </w:pPr>
    </w:lvl>
    <w:lvl w:ilvl="1">
      <w:start w:val="1"/>
      <w:numFmt w:val="lowerLetter"/>
      <w:lvlText w:val="%1.%2."/>
      <w:lvlJc w:val="left"/>
      <w:pPr>
        <w:tabs>
          <w:tab w:val="num" w:pos="0"/>
        </w:tabs>
        <w:ind w:left="1789" w:hanging="360"/>
      </w:pPr>
    </w:lvl>
    <w:lvl w:ilvl="2">
      <w:start w:val="1"/>
      <w:numFmt w:val="lowerRoman"/>
      <w:lvlText w:val="%1.%2.%3."/>
      <w:lvlJc w:val="right"/>
      <w:pPr>
        <w:tabs>
          <w:tab w:val="num" w:pos="0"/>
        </w:tabs>
        <w:ind w:left="2509" w:hanging="180"/>
      </w:pPr>
    </w:lvl>
    <w:lvl w:ilvl="3">
      <w:start w:val="1"/>
      <w:numFmt w:val="decimal"/>
      <w:lvlText w:val="%1.%2.%3.%4."/>
      <w:lvlJc w:val="left"/>
      <w:pPr>
        <w:tabs>
          <w:tab w:val="num" w:pos="0"/>
        </w:tabs>
        <w:ind w:left="3229" w:hanging="360"/>
      </w:pPr>
    </w:lvl>
    <w:lvl w:ilvl="4">
      <w:start w:val="1"/>
      <w:numFmt w:val="lowerLetter"/>
      <w:lvlText w:val="%1.%2.%3.%4.%5."/>
      <w:lvlJc w:val="left"/>
      <w:pPr>
        <w:tabs>
          <w:tab w:val="num" w:pos="0"/>
        </w:tabs>
        <w:ind w:left="3949" w:hanging="360"/>
      </w:pPr>
    </w:lvl>
    <w:lvl w:ilvl="5">
      <w:start w:val="1"/>
      <w:numFmt w:val="lowerRoman"/>
      <w:lvlText w:val="%1.%2.%3.%4.%5.%6."/>
      <w:lvlJc w:val="right"/>
      <w:pPr>
        <w:tabs>
          <w:tab w:val="num" w:pos="0"/>
        </w:tabs>
        <w:ind w:left="4669" w:hanging="180"/>
      </w:pPr>
    </w:lvl>
    <w:lvl w:ilvl="6">
      <w:start w:val="1"/>
      <w:numFmt w:val="decimal"/>
      <w:lvlText w:val="%1.%2.%3.%4.%5.%6.%7."/>
      <w:lvlJc w:val="left"/>
      <w:pPr>
        <w:tabs>
          <w:tab w:val="num" w:pos="0"/>
        </w:tabs>
        <w:ind w:left="5389" w:hanging="360"/>
      </w:pPr>
    </w:lvl>
    <w:lvl w:ilvl="7">
      <w:start w:val="1"/>
      <w:numFmt w:val="lowerLetter"/>
      <w:lvlText w:val="%1.%2.%3.%4.%5.%6.%7.%8."/>
      <w:lvlJc w:val="left"/>
      <w:pPr>
        <w:tabs>
          <w:tab w:val="num" w:pos="0"/>
        </w:tabs>
        <w:ind w:left="6109" w:hanging="360"/>
      </w:pPr>
    </w:lvl>
    <w:lvl w:ilvl="8">
      <w:start w:val="1"/>
      <w:numFmt w:val="lowerRoman"/>
      <w:lvlText w:val="%1.%2.%3.%4.%5.%6.%7.%8.%9."/>
      <w:lvlJc w:val="right"/>
      <w:pPr>
        <w:tabs>
          <w:tab w:val="num" w:pos="0"/>
        </w:tabs>
        <w:ind w:left="6829" w:hanging="180"/>
      </w:pPr>
    </w:lvl>
  </w:abstractNum>
  <w:abstractNum w:abstractNumId="6">
    <w:nsid w:val="00000008"/>
    <w:multiLevelType w:val="multilevel"/>
    <w:tmpl w:val="00000008"/>
    <w:name w:val="WW8Num8"/>
    <w:lvl w:ilvl="0">
      <w:start w:val="1"/>
      <w:numFmt w:val="decimal"/>
      <w:lvlText w:val="%1."/>
      <w:lvlJc w:val="left"/>
      <w:pPr>
        <w:tabs>
          <w:tab w:val="num" w:pos="0"/>
        </w:tabs>
        <w:ind w:left="1353" w:hanging="360"/>
      </w:pPr>
      <w:rPr>
        <w:rFonts w:ascii="Times New Roman" w:hAnsi="Times New Roman" w:cs="Times New Roman"/>
        <w:i/>
        <w:spacing w:val="2"/>
        <w:sz w:val="24"/>
        <w:szCs w:val="24"/>
      </w:rPr>
    </w:lvl>
    <w:lvl w:ilvl="1">
      <w:start w:val="1"/>
      <w:numFmt w:val="lowerLetter"/>
      <w:lvlText w:val="%1.%2."/>
      <w:lvlJc w:val="left"/>
      <w:pPr>
        <w:tabs>
          <w:tab w:val="num" w:pos="0"/>
        </w:tabs>
        <w:ind w:left="2073" w:hanging="360"/>
      </w:pPr>
    </w:lvl>
    <w:lvl w:ilvl="2">
      <w:start w:val="1"/>
      <w:numFmt w:val="lowerRoman"/>
      <w:lvlText w:val="%1.%2.%3."/>
      <w:lvlJc w:val="right"/>
      <w:pPr>
        <w:tabs>
          <w:tab w:val="num" w:pos="0"/>
        </w:tabs>
        <w:ind w:left="2793" w:hanging="180"/>
      </w:pPr>
    </w:lvl>
    <w:lvl w:ilvl="3">
      <w:start w:val="1"/>
      <w:numFmt w:val="decimal"/>
      <w:lvlText w:val="%1.%2.%3.%4."/>
      <w:lvlJc w:val="left"/>
      <w:pPr>
        <w:tabs>
          <w:tab w:val="num" w:pos="0"/>
        </w:tabs>
        <w:ind w:left="3513" w:hanging="360"/>
      </w:pPr>
    </w:lvl>
    <w:lvl w:ilvl="4">
      <w:start w:val="1"/>
      <w:numFmt w:val="lowerLetter"/>
      <w:lvlText w:val="%1.%2.%3.%4.%5."/>
      <w:lvlJc w:val="left"/>
      <w:pPr>
        <w:tabs>
          <w:tab w:val="num" w:pos="0"/>
        </w:tabs>
        <w:ind w:left="4233" w:hanging="360"/>
      </w:pPr>
    </w:lvl>
    <w:lvl w:ilvl="5">
      <w:start w:val="1"/>
      <w:numFmt w:val="lowerRoman"/>
      <w:lvlText w:val="%1.%2.%3.%4.%5.%6."/>
      <w:lvlJc w:val="right"/>
      <w:pPr>
        <w:tabs>
          <w:tab w:val="num" w:pos="0"/>
        </w:tabs>
        <w:ind w:left="4953" w:hanging="180"/>
      </w:pPr>
    </w:lvl>
    <w:lvl w:ilvl="6">
      <w:start w:val="1"/>
      <w:numFmt w:val="decimal"/>
      <w:lvlText w:val="%1.%2.%3.%4.%5.%6.%7."/>
      <w:lvlJc w:val="left"/>
      <w:pPr>
        <w:tabs>
          <w:tab w:val="num" w:pos="0"/>
        </w:tabs>
        <w:ind w:left="5673" w:hanging="360"/>
      </w:pPr>
    </w:lvl>
    <w:lvl w:ilvl="7">
      <w:start w:val="1"/>
      <w:numFmt w:val="lowerLetter"/>
      <w:lvlText w:val="%1.%2.%3.%4.%5.%6.%7.%8."/>
      <w:lvlJc w:val="left"/>
      <w:pPr>
        <w:tabs>
          <w:tab w:val="num" w:pos="0"/>
        </w:tabs>
        <w:ind w:left="6393" w:hanging="360"/>
      </w:pPr>
    </w:lvl>
    <w:lvl w:ilvl="8">
      <w:start w:val="1"/>
      <w:numFmt w:val="lowerRoman"/>
      <w:lvlText w:val="%1.%2.%3.%4.%5.%6.%7.%8.%9."/>
      <w:lvlJc w:val="right"/>
      <w:pPr>
        <w:tabs>
          <w:tab w:val="num" w:pos="0"/>
        </w:tabs>
        <w:ind w:left="7113" w:hanging="180"/>
      </w:pPr>
    </w:lvl>
  </w:abstractNum>
  <w:abstractNum w:abstractNumId="7">
    <w:nsid w:val="001963B9"/>
    <w:multiLevelType w:val="multilevel"/>
    <w:tmpl w:val="F070B6AE"/>
    <w:styleLink w:val="List436"/>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8">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
    <w:nsid w:val="00B12C73"/>
    <w:multiLevelType w:val="multilevel"/>
    <w:tmpl w:val="FFFFFFFF"/>
    <w:styleLink w:val="List14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
    <w:nsid w:val="02897DF9"/>
    <w:multiLevelType w:val="hybridMultilevel"/>
    <w:tmpl w:val="3D4E49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039C34A1"/>
    <w:multiLevelType w:val="multilevel"/>
    <w:tmpl w:val="FFFFFFFF"/>
    <w:styleLink w:val="List22"/>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12">
    <w:nsid w:val="044D1FA9"/>
    <w:multiLevelType w:val="multilevel"/>
    <w:tmpl w:val="BF8E322E"/>
    <w:styleLink w:val="List461"/>
    <w:lvl w:ilvl="0">
      <w:start w:val="5"/>
      <w:numFmt w:val="decimal"/>
      <w:lvlText w:val="%1."/>
      <w:lvlJc w:val="left"/>
      <w:pPr>
        <w:tabs>
          <w:tab w:val="num" w:pos="643"/>
        </w:tabs>
        <w:ind w:left="643" w:hanging="283"/>
      </w:pPr>
      <w:rPr>
        <w:rFonts w:cs="Times New Roman"/>
        <w:b/>
        <w:bCs/>
        <w:i/>
        <w:iCs/>
        <w:position w:val="0"/>
        <w:sz w:val="28"/>
        <w:szCs w:val="28"/>
      </w:rPr>
    </w:lvl>
    <w:lvl w:ilvl="1">
      <w:start w:val="1"/>
      <w:numFmt w:val="lowerLetter"/>
      <w:lvlText w:val="%2."/>
      <w:lvlJc w:val="left"/>
      <w:pPr>
        <w:tabs>
          <w:tab w:val="num" w:pos="1570"/>
        </w:tabs>
        <w:ind w:left="1570" w:hanging="490"/>
      </w:pPr>
      <w:rPr>
        <w:rFonts w:cs="Times New Roman"/>
        <w:b/>
        <w:bCs/>
        <w:i/>
        <w:iCs/>
        <w:position w:val="0"/>
        <w:sz w:val="28"/>
        <w:szCs w:val="28"/>
      </w:rPr>
    </w:lvl>
    <w:lvl w:ilvl="2">
      <w:start w:val="1"/>
      <w:numFmt w:val="lowerRoman"/>
      <w:lvlText w:val="%3."/>
      <w:lvlJc w:val="left"/>
      <w:pPr>
        <w:tabs>
          <w:tab w:val="num" w:pos="2267"/>
        </w:tabs>
        <w:ind w:left="2267" w:hanging="403"/>
      </w:pPr>
      <w:rPr>
        <w:rFonts w:cs="Times New Roman"/>
        <w:b/>
        <w:bCs/>
        <w:i/>
        <w:iCs/>
        <w:position w:val="0"/>
        <w:sz w:val="28"/>
        <w:szCs w:val="28"/>
      </w:rPr>
    </w:lvl>
    <w:lvl w:ilvl="3">
      <w:start w:val="1"/>
      <w:numFmt w:val="decimal"/>
      <w:lvlText w:val="%4."/>
      <w:lvlJc w:val="left"/>
      <w:pPr>
        <w:tabs>
          <w:tab w:val="num" w:pos="3010"/>
        </w:tabs>
        <w:ind w:left="3010" w:hanging="490"/>
      </w:pPr>
      <w:rPr>
        <w:rFonts w:cs="Times New Roman"/>
        <w:b/>
        <w:bCs/>
        <w:i/>
        <w:iCs/>
        <w:position w:val="0"/>
        <w:sz w:val="28"/>
        <w:szCs w:val="28"/>
      </w:rPr>
    </w:lvl>
    <w:lvl w:ilvl="4">
      <w:start w:val="1"/>
      <w:numFmt w:val="lowerLetter"/>
      <w:lvlText w:val="%5."/>
      <w:lvlJc w:val="left"/>
      <w:pPr>
        <w:tabs>
          <w:tab w:val="num" w:pos="3730"/>
        </w:tabs>
        <w:ind w:left="3730" w:hanging="490"/>
      </w:pPr>
      <w:rPr>
        <w:rFonts w:cs="Times New Roman"/>
        <w:b/>
        <w:bCs/>
        <w:i/>
        <w:iCs/>
        <w:position w:val="0"/>
        <w:sz w:val="28"/>
        <w:szCs w:val="28"/>
      </w:rPr>
    </w:lvl>
    <w:lvl w:ilvl="5">
      <w:start w:val="1"/>
      <w:numFmt w:val="lowerRoman"/>
      <w:lvlText w:val="%6."/>
      <w:lvlJc w:val="left"/>
      <w:pPr>
        <w:tabs>
          <w:tab w:val="num" w:pos="4427"/>
        </w:tabs>
        <w:ind w:left="4427" w:hanging="403"/>
      </w:pPr>
      <w:rPr>
        <w:rFonts w:cs="Times New Roman"/>
        <w:b/>
        <w:bCs/>
        <w:i/>
        <w:iCs/>
        <w:position w:val="0"/>
        <w:sz w:val="28"/>
        <w:szCs w:val="28"/>
      </w:rPr>
    </w:lvl>
    <w:lvl w:ilvl="6">
      <w:start w:val="1"/>
      <w:numFmt w:val="decimal"/>
      <w:lvlText w:val="%7."/>
      <w:lvlJc w:val="left"/>
      <w:pPr>
        <w:tabs>
          <w:tab w:val="num" w:pos="5170"/>
        </w:tabs>
        <w:ind w:left="5170" w:hanging="490"/>
      </w:pPr>
      <w:rPr>
        <w:rFonts w:cs="Times New Roman"/>
        <w:b/>
        <w:bCs/>
        <w:i/>
        <w:iCs/>
        <w:position w:val="0"/>
        <w:sz w:val="28"/>
        <w:szCs w:val="28"/>
      </w:rPr>
    </w:lvl>
    <w:lvl w:ilvl="7">
      <w:start w:val="1"/>
      <w:numFmt w:val="lowerLetter"/>
      <w:lvlText w:val="%8."/>
      <w:lvlJc w:val="left"/>
      <w:pPr>
        <w:tabs>
          <w:tab w:val="num" w:pos="5890"/>
        </w:tabs>
        <w:ind w:left="5890" w:hanging="490"/>
      </w:pPr>
      <w:rPr>
        <w:rFonts w:cs="Times New Roman"/>
        <w:b/>
        <w:bCs/>
        <w:i/>
        <w:iCs/>
        <w:position w:val="0"/>
        <w:sz w:val="28"/>
        <w:szCs w:val="28"/>
      </w:rPr>
    </w:lvl>
    <w:lvl w:ilvl="8">
      <w:start w:val="1"/>
      <w:numFmt w:val="lowerRoman"/>
      <w:lvlText w:val="%9."/>
      <w:lvlJc w:val="left"/>
      <w:pPr>
        <w:tabs>
          <w:tab w:val="num" w:pos="6587"/>
        </w:tabs>
        <w:ind w:left="6587" w:hanging="403"/>
      </w:pPr>
      <w:rPr>
        <w:rFonts w:cs="Times New Roman"/>
        <w:b/>
        <w:bCs/>
        <w:i/>
        <w:iCs/>
        <w:position w:val="0"/>
        <w:sz w:val="28"/>
        <w:szCs w:val="28"/>
      </w:rPr>
    </w:lvl>
  </w:abstractNum>
  <w:abstractNum w:abstractNumId="13">
    <w:nsid w:val="045E3A3D"/>
    <w:multiLevelType w:val="hybridMultilevel"/>
    <w:tmpl w:val="E0F46D7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4">
    <w:nsid w:val="04E02C81"/>
    <w:multiLevelType w:val="multilevel"/>
    <w:tmpl w:val="FFFFFFFF"/>
    <w:styleLink w:val="List163"/>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5">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16">
    <w:nsid w:val="07654FAA"/>
    <w:multiLevelType w:val="hybridMultilevel"/>
    <w:tmpl w:val="ECEA5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681FCC"/>
    <w:multiLevelType w:val="multilevel"/>
    <w:tmpl w:val="0DE8F77A"/>
    <w:styleLink w:val="List441"/>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8">
    <w:nsid w:val="0A8117D6"/>
    <w:multiLevelType w:val="multilevel"/>
    <w:tmpl w:val="FFFFFFFF"/>
    <w:styleLink w:val="List14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9">
    <w:nsid w:val="0ABA2402"/>
    <w:multiLevelType w:val="multilevel"/>
    <w:tmpl w:val="505A068C"/>
    <w:styleLink w:val="List307"/>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20">
    <w:nsid w:val="0B142301"/>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0C4324B3"/>
    <w:multiLevelType w:val="multilevel"/>
    <w:tmpl w:val="FFFFFFFF"/>
    <w:styleLink w:val="List155"/>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22">
    <w:nsid w:val="0C9D27F1"/>
    <w:multiLevelType w:val="multilevel"/>
    <w:tmpl w:val="6F52FF72"/>
    <w:lvl w:ilvl="0">
      <w:start w:val="1"/>
      <w:numFmt w:val="upperRoman"/>
      <w:lvlText w:val="%1."/>
      <w:lvlJc w:val="left"/>
      <w:pPr>
        <w:ind w:left="1080" w:hanging="720"/>
      </w:pPr>
      <w:rPr>
        <w:rFonts w:hint="default"/>
      </w:r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0D07049A"/>
    <w:multiLevelType w:val="multilevel"/>
    <w:tmpl w:val="FFFFFFFF"/>
    <w:styleLink w:val="List158"/>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24">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5">
    <w:nsid w:val="0E1E558C"/>
    <w:multiLevelType w:val="hybridMultilevel"/>
    <w:tmpl w:val="3F62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366A34"/>
    <w:multiLevelType w:val="hybridMultilevel"/>
    <w:tmpl w:val="FE128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8">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9">
    <w:nsid w:val="0F707802"/>
    <w:multiLevelType w:val="multilevel"/>
    <w:tmpl w:val="FFFFFFFF"/>
    <w:styleLink w:val="List14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0">
    <w:nsid w:val="10234776"/>
    <w:multiLevelType w:val="hybridMultilevel"/>
    <w:tmpl w:val="70803B7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1">
    <w:nsid w:val="10CD30FD"/>
    <w:multiLevelType w:val="hybridMultilevel"/>
    <w:tmpl w:val="1DE401F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nsid w:val="14CD1FE3"/>
    <w:multiLevelType w:val="multilevel"/>
    <w:tmpl w:val="E7CAE138"/>
    <w:styleLink w:val="List629"/>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33">
    <w:nsid w:val="168C3ED9"/>
    <w:multiLevelType w:val="multilevel"/>
    <w:tmpl w:val="85B040BE"/>
    <w:styleLink w:val="List460"/>
    <w:lvl w:ilvl="0">
      <w:start w:val="2"/>
      <w:numFmt w:val="decimal"/>
      <w:lvlText w:val="%1."/>
      <w:lvlJc w:val="left"/>
      <w:pPr>
        <w:tabs>
          <w:tab w:val="num" w:pos="669"/>
        </w:tabs>
        <w:ind w:left="669" w:hanging="309"/>
      </w:pPr>
      <w:rPr>
        <w:rFonts w:cs="Times New Roman"/>
        <w:b/>
        <w:bCs/>
        <w:i/>
        <w:iCs/>
        <w:position w:val="0"/>
        <w:sz w:val="28"/>
        <w:szCs w:val="28"/>
      </w:rPr>
    </w:lvl>
    <w:lvl w:ilvl="1">
      <w:start w:val="1"/>
      <w:numFmt w:val="lowerLetter"/>
      <w:lvlText w:val="%2."/>
      <w:lvlJc w:val="left"/>
      <w:pPr>
        <w:tabs>
          <w:tab w:val="num" w:pos="1570"/>
        </w:tabs>
        <w:ind w:left="1570" w:hanging="490"/>
      </w:pPr>
      <w:rPr>
        <w:rFonts w:cs="Times New Roman"/>
        <w:b/>
        <w:bCs/>
        <w:i/>
        <w:iCs/>
        <w:position w:val="0"/>
        <w:sz w:val="28"/>
        <w:szCs w:val="28"/>
      </w:rPr>
    </w:lvl>
    <w:lvl w:ilvl="2">
      <w:start w:val="1"/>
      <w:numFmt w:val="lowerRoman"/>
      <w:lvlText w:val="%3."/>
      <w:lvlJc w:val="left"/>
      <w:pPr>
        <w:tabs>
          <w:tab w:val="num" w:pos="2267"/>
        </w:tabs>
        <w:ind w:left="2267" w:hanging="403"/>
      </w:pPr>
      <w:rPr>
        <w:rFonts w:cs="Times New Roman"/>
        <w:b/>
        <w:bCs/>
        <w:i/>
        <w:iCs/>
        <w:position w:val="0"/>
        <w:sz w:val="28"/>
        <w:szCs w:val="28"/>
      </w:rPr>
    </w:lvl>
    <w:lvl w:ilvl="3">
      <w:start w:val="1"/>
      <w:numFmt w:val="decimal"/>
      <w:lvlText w:val="%4."/>
      <w:lvlJc w:val="left"/>
      <w:pPr>
        <w:tabs>
          <w:tab w:val="num" w:pos="3010"/>
        </w:tabs>
        <w:ind w:left="3010" w:hanging="490"/>
      </w:pPr>
      <w:rPr>
        <w:rFonts w:cs="Times New Roman"/>
        <w:b/>
        <w:bCs/>
        <w:i/>
        <w:iCs/>
        <w:position w:val="0"/>
        <w:sz w:val="28"/>
        <w:szCs w:val="28"/>
      </w:rPr>
    </w:lvl>
    <w:lvl w:ilvl="4">
      <w:start w:val="1"/>
      <w:numFmt w:val="lowerLetter"/>
      <w:lvlText w:val="%5."/>
      <w:lvlJc w:val="left"/>
      <w:pPr>
        <w:tabs>
          <w:tab w:val="num" w:pos="3730"/>
        </w:tabs>
        <w:ind w:left="3730" w:hanging="490"/>
      </w:pPr>
      <w:rPr>
        <w:rFonts w:cs="Times New Roman"/>
        <w:b/>
        <w:bCs/>
        <w:i/>
        <w:iCs/>
        <w:position w:val="0"/>
        <w:sz w:val="28"/>
        <w:szCs w:val="28"/>
      </w:rPr>
    </w:lvl>
    <w:lvl w:ilvl="5">
      <w:start w:val="1"/>
      <w:numFmt w:val="lowerRoman"/>
      <w:lvlText w:val="%6."/>
      <w:lvlJc w:val="left"/>
      <w:pPr>
        <w:tabs>
          <w:tab w:val="num" w:pos="4427"/>
        </w:tabs>
        <w:ind w:left="4427" w:hanging="403"/>
      </w:pPr>
      <w:rPr>
        <w:rFonts w:cs="Times New Roman"/>
        <w:b/>
        <w:bCs/>
        <w:i/>
        <w:iCs/>
        <w:position w:val="0"/>
        <w:sz w:val="28"/>
        <w:szCs w:val="28"/>
      </w:rPr>
    </w:lvl>
    <w:lvl w:ilvl="6">
      <w:start w:val="1"/>
      <w:numFmt w:val="decimal"/>
      <w:lvlText w:val="%7."/>
      <w:lvlJc w:val="left"/>
      <w:pPr>
        <w:tabs>
          <w:tab w:val="num" w:pos="5170"/>
        </w:tabs>
        <w:ind w:left="5170" w:hanging="490"/>
      </w:pPr>
      <w:rPr>
        <w:rFonts w:cs="Times New Roman"/>
        <w:b/>
        <w:bCs/>
        <w:i/>
        <w:iCs/>
        <w:position w:val="0"/>
        <w:sz w:val="28"/>
        <w:szCs w:val="28"/>
      </w:rPr>
    </w:lvl>
    <w:lvl w:ilvl="7">
      <w:start w:val="1"/>
      <w:numFmt w:val="lowerLetter"/>
      <w:lvlText w:val="%8."/>
      <w:lvlJc w:val="left"/>
      <w:pPr>
        <w:tabs>
          <w:tab w:val="num" w:pos="5890"/>
        </w:tabs>
        <w:ind w:left="5890" w:hanging="490"/>
      </w:pPr>
      <w:rPr>
        <w:rFonts w:cs="Times New Roman"/>
        <w:b/>
        <w:bCs/>
        <w:i/>
        <w:iCs/>
        <w:position w:val="0"/>
        <w:sz w:val="28"/>
        <w:szCs w:val="28"/>
      </w:rPr>
    </w:lvl>
    <w:lvl w:ilvl="8">
      <w:start w:val="1"/>
      <w:numFmt w:val="lowerRoman"/>
      <w:lvlText w:val="%9."/>
      <w:lvlJc w:val="left"/>
      <w:pPr>
        <w:tabs>
          <w:tab w:val="num" w:pos="6587"/>
        </w:tabs>
        <w:ind w:left="6587" w:hanging="403"/>
      </w:pPr>
      <w:rPr>
        <w:rFonts w:cs="Times New Roman"/>
        <w:b/>
        <w:bCs/>
        <w:i/>
        <w:iCs/>
        <w:position w:val="0"/>
        <w:sz w:val="28"/>
        <w:szCs w:val="28"/>
      </w:rPr>
    </w:lvl>
  </w:abstractNum>
  <w:abstractNum w:abstractNumId="34">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5">
    <w:nsid w:val="182736D9"/>
    <w:multiLevelType w:val="multilevel"/>
    <w:tmpl w:val="E49E14CA"/>
    <w:lvl w:ilvl="0">
      <w:start w:val="1"/>
      <w:numFmt w:val="decimal"/>
      <w:lvlText w:val="%1."/>
      <w:lvlJc w:val="left"/>
      <w:pPr>
        <w:tabs>
          <w:tab w:val="num" w:pos="0"/>
        </w:tabs>
        <w:ind w:left="653" w:hanging="183"/>
      </w:pPr>
      <w:rPr>
        <w:rFonts w:ascii="Times New Roman" w:eastAsia="Times New Roman" w:hAnsi="Times New Roman" w:cs="Times New Roman"/>
        <w:b/>
        <w:bCs/>
        <w:i w:val="0"/>
        <w:iCs w:val="0"/>
        <w:w w:val="96"/>
        <w:sz w:val="23"/>
        <w:szCs w:val="23"/>
        <w:lang w:val="ru-RU" w:eastAsia="en-US" w:bidi="ar-SA"/>
      </w:rPr>
    </w:lvl>
    <w:lvl w:ilvl="1">
      <w:numFmt w:val="bullet"/>
      <w:lvlText w:val="—"/>
      <w:lvlJc w:val="left"/>
      <w:pPr>
        <w:tabs>
          <w:tab w:val="num" w:pos="0"/>
        </w:tabs>
        <w:ind w:left="1191" w:hanging="348"/>
      </w:pPr>
      <w:rPr>
        <w:rFonts w:ascii="Times New Roman" w:hAnsi="Times New Roman" w:cs="Times New Roman" w:hint="default"/>
      </w:rPr>
    </w:lvl>
    <w:lvl w:ilvl="2">
      <w:numFmt w:val="bullet"/>
      <w:lvlText w:val=""/>
      <w:lvlJc w:val="left"/>
      <w:pPr>
        <w:tabs>
          <w:tab w:val="num" w:pos="0"/>
        </w:tabs>
        <w:ind w:left="2271" w:hanging="348"/>
      </w:pPr>
      <w:rPr>
        <w:rFonts w:ascii="Symbol" w:hAnsi="Symbol" w:cs="Symbol" w:hint="default"/>
      </w:rPr>
    </w:lvl>
    <w:lvl w:ilvl="3">
      <w:numFmt w:val="bullet"/>
      <w:lvlText w:val=""/>
      <w:lvlJc w:val="left"/>
      <w:pPr>
        <w:tabs>
          <w:tab w:val="num" w:pos="0"/>
        </w:tabs>
        <w:ind w:left="3342" w:hanging="348"/>
      </w:pPr>
      <w:rPr>
        <w:rFonts w:ascii="Symbol" w:hAnsi="Symbol" w:cs="Symbol" w:hint="default"/>
      </w:rPr>
    </w:lvl>
    <w:lvl w:ilvl="4">
      <w:numFmt w:val="bullet"/>
      <w:lvlText w:val=""/>
      <w:lvlJc w:val="left"/>
      <w:pPr>
        <w:tabs>
          <w:tab w:val="num" w:pos="0"/>
        </w:tabs>
        <w:ind w:left="4413" w:hanging="348"/>
      </w:pPr>
      <w:rPr>
        <w:rFonts w:ascii="Symbol" w:hAnsi="Symbol" w:cs="Symbol" w:hint="default"/>
      </w:rPr>
    </w:lvl>
    <w:lvl w:ilvl="5">
      <w:numFmt w:val="bullet"/>
      <w:lvlText w:val=""/>
      <w:lvlJc w:val="left"/>
      <w:pPr>
        <w:tabs>
          <w:tab w:val="num" w:pos="0"/>
        </w:tabs>
        <w:ind w:left="5484" w:hanging="348"/>
      </w:pPr>
      <w:rPr>
        <w:rFonts w:ascii="Symbol" w:hAnsi="Symbol" w:cs="Symbol" w:hint="default"/>
      </w:rPr>
    </w:lvl>
    <w:lvl w:ilvl="6">
      <w:numFmt w:val="bullet"/>
      <w:lvlText w:val=""/>
      <w:lvlJc w:val="left"/>
      <w:pPr>
        <w:tabs>
          <w:tab w:val="num" w:pos="0"/>
        </w:tabs>
        <w:ind w:left="6555" w:hanging="348"/>
      </w:pPr>
      <w:rPr>
        <w:rFonts w:ascii="Symbol" w:hAnsi="Symbol" w:cs="Symbol" w:hint="default"/>
      </w:rPr>
    </w:lvl>
    <w:lvl w:ilvl="7">
      <w:numFmt w:val="bullet"/>
      <w:lvlText w:val=""/>
      <w:lvlJc w:val="left"/>
      <w:pPr>
        <w:tabs>
          <w:tab w:val="num" w:pos="0"/>
        </w:tabs>
        <w:ind w:left="7626" w:hanging="348"/>
      </w:pPr>
      <w:rPr>
        <w:rFonts w:ascii="Symbol" w:hAnsi="Symbol" w:cs="Symbol" w:hint="default"/>
      </w:rPr>
    </w:lvl>
    <w:lvl w:ilvl="8">
      <w:numFmt w:val="bullet"/>
      <w:lvlText w:val=""/>
      <w:lvlJc w:val="left"/>
      <w:pPr>
        <w:tabs>
          <w:tab w:val="num" w:pos="0"/>
        </w:tabs>
        <w:ind w:left="8697" w:hanging="348"/>
      </w:pPr>
      <w:rPr>
        <w:rFonts w:ascii="Symbol" w:hAnsi="Symbol" w:cs="Symbol" w:hint="default"/>
      </w:rPr>
    </w:lvl>
  </w:abstractNum>
  <w:abstractNum w:abstractNumId="36">
    <w:nsid w:val="1847178F"/>
    <w:multiLevelType w:val="multilevel"/>
    <w:tmpl w:val="FA727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18774F6B"/>
    <w:multiLevelType w:val="hybridMultilevel"/>
    <w:tmpl w:val="8CECD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9AF011A"/>
    <w:multiLevelType w:val="multilevel"/>
    <w:tmpl w:val="FFFFFFFF"/>
    <w:styleLink w:val="List14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9">
    <w:nsid w:val="19B44B5B"/>
    <w:multiLevelType w:val="multilevel"/>
    <w:tmpl w:val="42226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A6F5CEF"/>
    <w:multiLevelType w:val="multilevel"/>
    <w:tmpl w:val="0E5AFE98"/>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1">
    <w:nsid w:val="1C0D5F33"/>
    <w:multiLevelType w:val="multilevel"/>
    <w:tmpl w:val="C03AF5A2"/>
    <w:styleLink w:val="List306"/>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42">
    <w:nsid w:val="1C755E9A"/>
    <w:multiLevelType w:val="multilevel"/>
    <w:tmpl w:val="0FACBF7C"/>
    <w:styleLink w:val="List630"/>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43">
    <w:nsid w:val="1C843271"/>
    <w:multiLevelType w:val="multilevel"/>
    <w:tmpl w:val="FFFFFFFF"/>
    <w:styleLink w:val="List2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44">
    <w:nsid w:val="1CC3138D"/>
    <w:multiLevelType w:val="multilevel"/>
    <w:tmpl w:val="7540AE74"/>
    <w:styleLink w:val="List625"/>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45">
    <w:nsid w:val="1D0D2894"/>
    <w:multiLevelType w:val="multilevel"/>
    <w:tmpl w:val="F4F85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BC7C94"/>
    <w:multiLevelType w:val="multilevel"/>
    <w:tmpl w:val="FFFFFFFF"/>
    <w:styleLink w:val="List12"/>
    <w:lvl w:ilvl="0">
      <w:numFmt w:val="bullet"/>
      <w:lvlText w:val="•"/>
      <w:lvlJc w:val="left"/>
      <w:pPr>
        <w:tabs>
          <w:tab w:val="num" w:pos="707"/>
        </w:tabs>
        <w:ind w:left="707" w:hanging="707"/>
      </w:pPr>
      <w:rPr>
        <w:color w:val="FF0000"/>
        <w:position w:val="0"/>
        <w:sz w:val="20"/>
      </w:rPr>
    </w:lvl>
    <w:lvl w:ilvl="1">
      <w:start w:val="1"/>
      <w:numFmt w:val="bullet"/>
      <w:lvlText w:val="o"/>
      <w:lvlJc w:val="left"/>
      <w:pPr>
        <w:tabs>
          <w:tab w:val="num" w:pos="2279"/>
        </w:tabs>
        <w:ind w:left="2279" w:hanging="490"/>
      </w:pPr>
      <w:rPr>
        <w:color w:val="FF0000"/>
        <w:position w:val="0"/>
        <w:sz w:val="28"/>
      </w:rPr>
    </w:lvl>
    <w:lvl w:ilvl="2">
      <w:start w:val="1"/>
      <w:numFmt w:val="bullet"/>
      <w:lvlText w:val="▪"/>
      <w:lvlJc w:val="left"/>
      <w:pPr>
        <w:tabs>
          <w:tab w:val="num" w:pos="2999"/>
        </w:tabs>
        <w:ind w:left="2999" w:hanging="490"/>
      </w:pPr>
      <w:rPr>
        <w:color w:val="FF0000"/>
        <w:position w:val="0"/>
        <w:sz w:val="28"/>
      </w:rPr>
    </w:lvl>
    <w:lvl w:ilvl="3">
      <w:start w:val="1"/>
      <w:numFmt w:val="bullet"/>
      <w:lvlText w:val="•"/>
      <w:lvlJc w:val="left"/>
      <w:pPr>
        <w:tabs>
          <w:tab w:val="num" w:pos="3719"/>
        </w:tabs>
        <w:ind w:left="3719" w:hanging="490"/>
      </w:pPr>
      <w:rPr>
        <w:color w:val="FF0000"/>
        <w:position w:val="0"/>
        <w:sz w:val="28"/>
      </w:rPr>
    </w:lvl>
    <w:lvl w:ilvl="4">
      <w:start w:val="1"/>
      <w:numFmt w:val="bullet"/>
      <w:lvlText w:val="o"/>
      <w:lvlJc w:val="left"/>
      <w:pPr>
        <w:tabs>
          <w:tab w:val="num" w:pos="4439"/>
        </w:tabs>
        <w:ind w:left="4439" w:hanging="490"/>
      </w:pPr>
      <w:rPr>
        <w:color w:val="FF0000"/>
        <w:position w:val="0"/>
        <w:sz w:val="28"/>
      </w:rPr>
    </w:lvl>
    <w:lvl w:ilvl="5">
      <w:start w:val="1"/>
      <w:numFmt w:val="bullet"/>
      <w:lvlText w:val="▪"/>
      <w:lvlJc w:val="left"/>
      <w:pPr>
        <w:tabs>
          <w:tab w:val="num" w:pos="5159"/>
        </w:tabs>
        <w:ind w:left="5159" w:hanging="490"/>
      </w:pPr>
      <w:rPr>
        <w:color w:val="FF0000"/>
        <w:position w:val="0"/>
        <w:sz w:val="28"/>
      </w:rPr>
    </w:lvl>
    <w:lvl w:ilvl="6">
      <w:start w:val="1"/>
      <w:numFmt w:val="bullet"/>
      <w:lvlText w:val="•"/>
      <w:lvlJc w:val="left"/>
      <w:pPr>
        <w:tabs>
          <w:tab w:val="num" w:pos="5879"/>
        </w:tabs>
        <w:ind w:left="5879" w:hanging="490"/>
      </w:pPr>
      <w:rPr>
        <w:color w:val="FF0000"/>
        <w:position w:val="0"/>
        <w:sz w:val="28"/>
      </w:rPr>
    </w:lvl>
    <w:lvl w:ilvl="7">
      <w:start w:val="1"/>
      <w:numFmt w:val="bullet"/>
      <w:lvlText w:val="o"/>
      <w:lvlJc w:val="left"/>
      <w:pPr>
        <w:tabs>
          <w:tab w:val="num" w:pos="6599"/>
        </w:tabs>
        <w:ind w:left="6599" w:hanging="490"/>
      </w:pPr>
      <w:rPr>
        <w:color w:val="FF0000"/>
        <w:position w:val="0"/>
        <w:sz w:val="28"/>
      </w:rPr>
    </w:lvl>
    <w:lvl w:ilvl="8">
      <w:start w:val="1"/>
      <w:numFmt w:val="bullet"/>
      <w:lvlText w:val="▪"/>
      <w:lvlJc w:val="left"/>
      <w:pPr>
        <w:tabs>
          <w:tab w:val="num" w:pos="7319"/>
        </w:tabs>
        <w:ind w:left="7319" w:hanging="490"/>
      </w:pPr>
      <w:rPr>
        <w:color w:val="FF0000"/>
        <w:position w:val="0"/>
        <w:sz w:val="28"/>
      </w:rPr>
    </w:lvl>
  </w:abstractNum>
  <w:abstractNum w:abstractNumId="47">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8">
    <w:nsid w:val="203C5F75"/>
    <w:multiLevelType w:val="multilevel"/>
    <w:tmpl w:val="C53E61FE"/>
    <w:styleLink w:val="WW8Num7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9">
    <w:nsid w:val="20534B51"/>
    <w:multiLevelType w:val="hybridMultilevel"/>
    <w:tmpl w:val="5F443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B623CB"/>
    <w:multiLevelType w:val="multilevel"/>
    <w:tmpl w:val="D046A24E"/>
    <w:styleLink w:val="List627"/>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51">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2">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3">
    <w:nsid w:val="230648C0"/>
    <w:multiLevelType w:val="multilevel"/>
    <w:tmpl w:val="FFFFFFFF"/>
    <w:styleLink w:val="List153"/>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54">
    <w:nsid w:val="23D013A2"/>
    <w:multiLevelType w:val="hybridMultilevel"/>
    <w:tmpl w:val="D7F695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27F23644"/>
    <w:multiLevelType w:val="multilevel"/>
    <w:tmpl w:val="FFFFFFFF"/>
    <w:styleLink w:val="List18"/>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6">
    <w:nsid w:val="27F467EA"/>
    <w:multiLevelType w:val="multilevel"/>
    <w:tmpl w:val="8E5AAB58"/>
    <w:styleLink w:val="List456"/>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57">
    <w:nsid w:val="285F7AB6"/>
    <w:multiLevelType w:val="multilevel"/>
    <w:tmpl w:val="B1686FB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291E1929"/>
    <w:multiLevelType w:val="multilevel"/>
    <w:tmpl w:val="63B2FB14"/>
    <w:lvl w:ilvl="0">
      <w:start w:val="1"/>
      <w:numFmt w:val="decimal"/>
      <w:lvlText w:val="%1."/>
      <w:lvlJc w:val="left"/>
      <w:pPr>
        <w:ind w:left="720" w:hanging="360"/>
      </w:pPr>
      <w:rPr>
        <w:rFonts w:hint="default"/>
        <w:b w:val="0"/>
      </w:rPr>
    </w:lvl>
    <w:lvl w:ilvl="1">
      <w:start w:val="3"/>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59">
    <w:nsid w:val="29446199"/>
    <w:multiLevelType w:val="multilevel"/>
    <w:tmpl w:val="FFFFFFFF"/>
    <w:styleLink w:val="List152"/>
    <w:lvl w:ilvl="0">
      <w:start w:val="1"/>
      <w:numFmt w:val="decimal"/>
      <w:lvlText w:val="%1."/>
      <w:lvlJc w:val="left"/>
      <w:pPr>
        <w:tabs>
          <w:tab w:val="num" w:pos="876"/>
        </w:tabs>
        <w:ind w:left="876" w:hanging="309"/>
      </w:pPr>
      <w:rPr>
        <w:rFonts w:cs="Times New Roman"/>
        <w:position w:val="0"/>
        <w:sz w:val="28"/>
        <w:szCs w:val="28"/>
      </w:rPr>
    </w:lvl>
    <w:lvl w:ilvl="1">
      <w:start w:val="1"/>
      <w:numFmt w:val="lowerLetter"/>
      <w:lvlText w:val="%2."/>
      <w:lvlJc w:val="left"/>
      <w:pPr>
        <w:tabs>
          <w:tab w:val="num" w:pos="1777"/>
        </w:tabs>
        <w:ind w:left="1777" w:hanging="490"/>
      </w:pPr>
      <w:rPr>
        <w:rFonts w:cs="Times New Roman"/>
        <w:position w:val="0"/>
        <w:sz w:val="28"/>
        <w:szCs w:val="28"/>
      </w:rPr>
    </w:lvl>
    <w:lvl w:ilvl="2">
      <w:start w:val="1"/>
      <w:numFmt w:val="lowerRoman"/>
      <w:lvlText w:val="%3."/>
      <w:lvlJc w:val="left"/>
      <w:pPr>
        <w:tabs>
          <w:tab w:val="num" w:pos="2474"/>
        </w:tabs>
        <w:ind w:left="2474" w:hanging="403"/>
      </w:pPr>
      <w:rPr>
        <w:rFonts w:cs="Times New Roman"/>
        <w:position w:val="0"/>
        <w:sz w:val="28"/>
        <w:szCs w:val="28"/>
      </w:rPr>
    </w:lvl>
    <w:lvl w:ilvl="3">
      <w:start w:val="1"/>
      <w:numFmt w:val="decimal"/>
      <w:lvlText w:val="%4."/>
      <w:lvlJc w:val="left"/>
      <w:pPr>
        <w:tabs>
          <w:tab w:val="num" w:pos="3217"/>
        </w:tabs>
        <w:ind w:left="3217" w:hanging="490"/>
      </w:pPr>
      <w:rPr>
        <w:rFonts w:cs="Times New Roman"/>
        <w:position w:val="0"/>
        <w:sz w:val="28"/>
        <w:szCs w:val="28"/>
      </w:rPr>
    </w:lvl>
    <w:lvl w:ilvl="4">
      <w:start w:val="1"/>
      <w:numFmt w:val="lowerLetter"/>
      <w:lvlText w:val="%5."/>
      <w:lvlJc w:val="left"/>
      <w:pPr>
        <w:tabs>
          <w:tab w:val="num" w:pos="3937"/>
        </w:tabs>
        <w:ind w:left="3937" w:hanging="490"/>
      </w:pPr>
      <w:rPr>
        <w:rFonts w:cs="Times New Roman"/>
        <w:position w:val="0"/>
        <w:sz w:val="28"/>
        <w:szCs w:val="28"/>
      </w:rPr>
    </w:lvl>
    <w:lvl w:ilvl="5">
      <w:start w:val="1"/>
      <w:numFmt w:val="lowerRoman"/>
      <w:lvlText w:val="%6."/>
      <w:lvlJc w:val="left"/>
      <w:pPr>
        <w:tabs>
          <w:tab w:val="num" w:pos="4634"/>
        </w:tabs>
        <w:ind w:left="4634" w:hanging="403"/>
      </w:pPr>
      <w:rPr>
        <w:rFonts w:cs="Times New Roman"/>
        <w:position w:val="0"/>
        <w:sz w:val="28"/>
        <w:szCs w:val="28"/>
      </w:rPr>
    </w:lvl>
    <w:lvl w:ilvl="6">
      <w:start w:val="1"/>
      <w:numFmt w:val="decimal"/>
      <w:lvlText w:val="%7."/>
      <w:lvlJc w:val="left"/>
      <w:pPr>
        <w:tabs>
          <w:tab w:val="num" w:pos="5377"/>
        </w:tabs>
        <w:ind w:left="5377" w:hanging="490"/>
      </w:pPr>
      <w:rPr>
        <w:rFonts w:cs="Times New Roman"/>
        <w:position w:val="0"/>
        <w:sz w:val="28"/>
        <w:szCs w:val="28"/>
      </w:rPr>
    </w:lvl>
    <w:lvl w:ilvl="7">
      <w:start w:val="1"/>
      <w:numFmt w:val="lowerLetter"/>
      <w:lvlText w:val="%8."/>
      <w:lvlJc w:val="left"/>
      <w:pPr>
        <w:tabs>
          <w:tab w:val="num" w:pos="6097"/>
        </w:tabs>
        <w:ind w:left="6097" w:hanging="490"/>
      </w:pPr>
      <w:rPr>
        <w:rFonts w:cs="Times New Roman"/>
        <w:position w:val="0"/>
        <w:sz w:val="28"/>
        <w:szCs w:val="28"/>
      </w:rPr>
    </w:lvl>
    <w:lvl w:ilvl="8">
      <w:start w:val="1"/>
      <w:numFmt w:val="lowerRoman"/>
      <w:lvlText w:val="%9."/>
      <w:lvlJc w:val="left"/>
      <w:pPr>
        <w:tabs>
          <w:tab w:val="num" w:pos="6794"/>
        </w:tabs>
        <w:ind w:left="6794" w:hanging="403"/>
      </w:pPr>
      <w:rPr>
        <w:rFonts w:cs="Times New Roman"/>
        <w:position w:val="0"/>
        <w:sz w:val="28"/>
        <w:szCs w:val="28"/>
      </w:rPr>
    </w:lvl>
  </w:abstractNum>
  <w:abstractNum w:abstractNumId="60">
    <w:nsid w:val="2B3B2F6A"/>
    <w:multiLevelType w:val="multilevel"/>
    <w:tmpl w:val="0A4EB576"/>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2C3F17B5"/>
    <w:multiLevelType w:val="multilevel"/>
    <w:tmpl w:val="FFFFFFFF"/>
    <w:styleLink w:val="List19"/>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62">
    <w:nsid w:val="2EBD4135"/>
    <w:multiLevelType w:val="multilevel"/>
    <w:tmpl w:val="FFFFFFFF"/>
    <w:styleLink w:val="List15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3">
    <w:nsid w:val="2EDB50BD"/>
    <w:multiLevelType w:val="multilevel"/>
    <w:tmpl w:val="54046DBA"/>
    <w:styleLink w:val="List446"/>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64">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5">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6">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7">
    <w:nsid w:val="32C43D90"/>
    <w:multiLevelType w:val="multilevel"/>
    <w:tmpl w:val="1BC6E91C"/>
    <w:lvl w:ilvl="0">
      <w:numFmt w:val="bullet"/>
      <w:lvlText w:val="—"/>
      <w:lvlJc w:val="left"/>
      <w:pPr>
        <w:ind w:left="465" w:hanging="354"/>
      </w:pPr>
      <w:rPr>
        <w:rFonts w:ascii="Times New Roman" w:eastAsia="Times New Roman" w:hAnsi="Times New Roman" w:cs="Times New Roman"/>
        <w:b w:val="0"/>
        <w:bCs w:val="0"/>
        <w:i w:val="0"/>
        <w:iCs w:val="0"/>
        <w:w w:val="46"/>
        <w:sz w:val="25"/>
        <w:szCs w:val="25"/>
        <w:lang w:val="ru-RU" w:eastAsia="en-US" w:bidi="ar-SA"/>
      </w:rPr>
    </w:lvl>
    <w:lvl w:ilvl="1">
      <w:numFmt w:val="bullet"/>
      <w:lvlText w:val="—"/>
      <w:lvlJc w:val="left"/>
      <w:pPr>
        <w:ind w:left="1191" w:hanging="355"/>
      </w:pPr>
      <w:rPr>
        <w:rFonts w:ascii="Times New Roman" w:eastAsia="Times New Roman" w:hAnsi="Times New Roman" w:cs="Times New Roman"/>
        <w:b w:val="0"/>
        <w:bCs w:val="0"/>
        <w:i w:val="0"/>
        <w:iCs w:val="0"/>
        <w:w w:val="46"/>
        <w:sz w:val="25"/>
        <w:szCs w:val="25"/>
        <w:lang w:val="ru-RU" w:eastAsia="en-US" w:bidi="ar-SA"/>
      </w:rPr>
    </w:lvl>
    <w:lvl w:ilvl="2">
      <w:numFmt w:val="bullet"/>
      <w:lvlText w:val="•"/>
      <w:lvlJc w:val="left"/>
      <w:pPr>
        <w:ind w:left="2271" w:hanging="355"/>
      </w:pPr>
      <w:rPr>
        <w:lang w:val="ru-RU" w:eastAsia="en-US" w:bidi="ar-SA"/>
      </w:rPr>
    </w:lvl>
    <w:lvl w:ilvl="3">
      <w:numFmt w:val="bullet"/>
      <w:lvlText w:val="•"/>
      <w:lvlJc w:val="left"/>
      <w:pPr>
        <w:ind w:left="3342" w:hanging="355"/>
      </w:pPr>
      <w:rPr>
        <w:lang w:val="ru-RU" w:eastAsia="en-US" w:bidi="ar-SA"/>
      </w:rPr>
    </w:lvl>
    <w:lvl w:ilvl="4">
      <w:numFmt w:val="bullet"/>
      <w:lvlText w:val="•"/>
      <w:lvlJc w:val="left"/>
      <w:pPr>
        <w:ind w:left="4413" w:hanging="355"/>
      </w:pPr>
      <w:rPr>
        <w:lang w:val="ru-RU" w:eastAsia="en-US" w:bidi="ar-SA"/>
      </w:rPr>
    </w:lvl>
    <w:lvl w:ilvl="5">
      <w:numFmt w:val="bullet"/>
      <w:lvlText w:val="•"/>
      <w:lvlJc w:val="left"/>
      <w:pPr>
        <w:ind w:left="5484" w:hanging="355"/>
      </w:pPr>
      <w:rPr>
        <w:lang w:val="ru-RU" w:eastAsia="en-US" w:bidi="ar-SA"/>
      </w:rPr>
    </w:lvl>
    <w:lvl w:ilvl="6">
      <w:numFmt w:val="bullet"/>
      <w:lvlText w:val="•"/>
      <w:lvlJc w:val="left"/>
      <w:pPr>
        <w:ind w:left="6555" w:hanging="355"/>
      </w:pPr>
      <w:rPr>
        <w:lang w:val="ru-RU" w:eastAsia="en-US" w:bidi="ar-SA"/>
      </w:rPr>
    </w:lvl>
    <w:lvl w:ilvl="7">
      <w:numFmt w:val="bullet"/>
      <w:lvlText w:val="•"/>
      <w:lvlJc w:val="left"/>
      <w:pPr>
        <w:ind w:left="7626" w:hanging="355"/>
      </w:pPr>
      <w:rPr>
        <w:lang w:val="ru-RU" w:eastAsia="en-US" w:bidi="ar-SA"/>
      </w:rPr>
    </w:lvl>
    <w:lvl w:ilvl="8">
      <w:numFmt w:val="bullet"/>
      <w:lvlText w:val="•"/>
      <w:lvlJc w:val="left"/>
      <w:pPr>
        <w:ind w:left="8697" w:hanging="355"/>
      </w:pPr>
      <w:rPr>
        <w:lang w:val="ru-RU" w:eastAsia="en-US" w:bidi="ar-SA"/>
      </w:rPr>
    </w:lvl>
  </w:abstractNum>
  <w:abstractNum w:abstractNumId="68">
    <w:nsid w:val="32DE1CE6"/>
    <w:multiLevelType w:val="multilevel"/>
    <w:tmpl w:val="FFFFFFFF"/>
    <w:styleLink w:val="List90"/>
    <w:lvl w:ilvl="0">
      <w:numFmt w:val="bullet"/>
      <w:lvlText w:val="•"/>
      <w:lvlJc w:val="left"/>
      <w:pPr>
        <w:tabs>
          <w:tab w:val="num" w:pos="707"/>
        </w:tabs>
        <w:ind w:left="707" w:hanging="707"/>
      </w:pPr>
      <w:rPr>
        <w:color w:val="000000"/>
        <w:spacing w:val="1"/>
        <w:position w:val="0"/>
        <w:sz w:val="24"/>
      </w:rPr>
    </w:lvl>
    <w:lvl w:ilvl="1">
      <w:start w:val="1"/>
      <w:numFmt w:val="bullet"/>
      <w:lvlText w:val="o"/>
      <w:lvlJc w:val="left"/>
      <w:pPr>
        <w:tabs>
          <w:tab w:val="num" w:pos="1500"/>
        </w:tabs>
        <w:ind w:left="1500" w:hanging="420"/>
      </w:pPr>
      <w:rPr>
        <w:color w:val="000000"/>
        <w:spacing w:val="2"/>
        <w:position w:val="0"/>
        <w:sz w:val="28"/>
      </w:rPr>
    </w:lvl>
    <w:lvl w:ilvl="2">
      <w:start w:val="1"/>
      <w:numFmt w:val="bullet"/>
      <w:lvlText w:val="▪"/>
      <w:lvlJc w:val="left"/>
      <w:pPr>
        <w:tabs>
          <w:tab w:val="num" w:pos="2220"/>
        </w:tabs>
        <w:ind w:left="2220" w:hanging="420"/>
      </w:pPr>
      <w:rPr>
        <w:color w:val="000000"/>
        <w:spacing w:val="2"/>
        <w:position w:val="0"/>
        <w:sz w:val="28"/>
      </w:rPr>
    </w:lvl>
    <w:lvl w:ilvl="3">
      <w:start w:val="1"/>
      <w:numFmt w:val="bullet"/>
      <w:lvlText w:val="•"/>
      <w:lvlJc w:val="left"/>
      <w:pPr>
        <w:tabs>
          <w:tab w:val="num" w:pos="2940"/>
        </w:tabs>
        <w:ind w:left="2940" w:hanging="420"/>
      </w:pPr>
      <w:rPr>
        <w:color w:val="000000"/>
        <w:spacing w:val="2"/>
        <w:position w:val="0"/>
        <w:sz w:val="28"/>
      </w:rPr>
    </w:lvl>
    <w:lvl w:ilvl="4">
      <w:start w:val="1"/>
      <w:numFmt w:val="bullet"/>
      <w:lvlText w:val="o"/>
      <w:lvlJc w:val="left"/>
      <w:pPr>
        <w:tabs>
          <w:tab w:val="num" w:pos="3660"/>
        </w:tabs>
        <w:ind w:left="3660" w:hanging="420"/>
      </w:pPr>
      <w:rPr>
        <w:color w:val="000000"/>
        <w:spacing w:val="2"/>
        <w:position w:val="0"/>
        <w:sz w:val="28"/>
      </w:rPr>
    </w:lvl>
    <w:lvl w:ilvl="5">
      <w:start w:val="1"/>
      <w:numFmt w:val="bullet"/>
      <w:lvlText w:val="▪"/>
      <w:lvlJc w:val="left"/>
      <w:pPr>
        <w:tabs>
          <w:tab w:val="num" w:pos="4380"/>
        </w:tabs>
        <w:ind w:left="4380" w:hanging="420"/>
      </w:pPr>
      <w:rPr>
        <w:color w:val="000000"/>
        <w:spacing w:val="2"/>
        <w:position w:val="0"/>
        <w:sz w:val="28"/>
      </w:rPr>
    </w:lvl>
    <w:lvl w:ilvl="6">
      <w:start w:val="1"/>
      <w:numFmt w:val="bullet"/>
      <w:lvlText w:val="•"/>
      <w:lvlJc w:val="left"/>
      <w:pPr>
        <w:tabs>
          <w:tab w:val="num" w:pos="5100"/>
        </w:tabs>
        <w:ind w:left="5100" w:hanging="420"/>
      </w:pPr>
      <w:rPr>
        <w:color w:val="000000"/>
        <w:spacing w:val="2"/>
        <w:position w:val="0"/>
        <w:sz w:val="28"/>
      </w:rPr>
    </w:lvl>
    <w:lvl w:ilvl="7">
      <w:start w:val="1"/>
      <w:numFmt w:val="bullet"/>
      <w:lvlText w:val="o"/>
      <w:lvlJc w:val="left"/>
      <w:pPr>
        <w:tabs>
          <w:tab w:val="num" w:pos="5820"/>
        </w:tabs>
        <w:ind w:left="5820" w:hanging="420"/>
      </w:pPr>
      <w:rPr>
        <w:color w:val="000000"/>
        <w:spacing w:val="2"/>
        <w:position w:val="0"/>
        <w:sz w:val="28"/>
      </w:rPr>
    </w:lvl>
    <w:lvl w:ilvl="8">
      <w:start w:val="1"/>
      <w:numFmt w:val="bullet"/>
      <w:lvlText w:val="▪"/>
      <w:lvlJc w:val="left"/>
      <w:pPr>
        <w:tabs>
          <w:tab w:val="num" w:pos="6540"/>
        </w:tabs>
        <w:ind w:left="6540" w:hanging="420"/>
      </w:pPr>
      <w:rPr>
        <w:color w:val="000000"/>
        <w:spacing w:val="2"/>
        <w:position w:val="0"/>
        <w:sz w:val="28"/>
      </w:rPr>
    </w:lvl>
  </w:abstractNum>
  <w:abstractNum w:abstractNumId="69">
    <w:nsid w:val="34667475"/>
    <w:multiLevelType w:val="multilevel"/>
    <w:tmpl w:val="FFFFFFFF"/>
    <w:styleLink w:val="List9"/>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0">
    <w:nsid w:val="353862E2"/>
    <w:multiLevelType w:val="hybridMultilevel"/>
    <w:tmpl w:val="74A8B9F6"/>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71">
    <w:nsid w:val="354E2E37"/>
    <w:multiLevelType w:val="multilevel"/>
    <w:tmpl w:val="FFFFFFFF"/>
    <w:styleLink w:val="List164"/>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72">
    <w:nsid w:val="36104642"/>
    <w:multiLevelType w:val="hybridMultilevel"/>
    <w:tmpl w:val="4F74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64075E0"/>
    <w:multiLevelType w:val="hybridMultilevel"/>
    <w:tmpl w:val="E5EAEBFC"/>
    <w:lvl w:ilvl="0" w:tplc="CE04FB6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37725984"/>
    <w:multiLevelType w:val="multilevel"/>
    <w:tmpl w:val="DC72A40A"/>
    <w:styleLink w:val="List626"/>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75">
    <w:nsid w:val="3A1F65B5"/>
    <w:multiLevelType w:val="hybridMultilevel"/>
    <w:tmpl w:val="B1465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A2C5C8B"/>
    <w:multiLevelType w:val="multilevel"/>
    <w:tmpl w:val="FFFFFFFF"/>
    <w:styleLink w:val="List161"/>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77">
    <w:nsid w:val="3AAB7736"/>
    <w:multiLevelType w:val="multilevel"/>
    <w:tmpl w:val="FFFFFFFF"/>
    <w:styleLink w:val="List160"/>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78">
    <w:nsid w:val="3E64466B"/>
    <w:multiLevelType w:val="multilevel"/>
    <w:tmpl w:val="5AB65A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9">
    <w:nsid w:val="3F7E0935"/>
    <w:multiLevelType w:val="multilevel"/>
    <w:tmpl w:val="D68EA528"/>
    <w:styleLink w:val="List573"/>
    <w:lvl w:ilvl="0">
      <w:numFmt w:val="bullet"/>
      <w:lvlText w:val="•"/>
      <w:lvlJc w:val="left"/>
      <w:pPr>
        <w:tabs>
          <w:tab w:val="num" w:pos="721"/>
        </w:tabs>
        <w:ind w:left="721" w:hanging="361"/>
      </w:pPr>
      <w:rPr>
        <w:position w:val="0"/>
        <w:sz w:val="24"/>
      </w:rPr>
    </w:lvl>
    <w:lvl w:ilvl="1">
      <w:start w:val="1"/>
      <w:numFmt w:val="bullet"/>
      <w:lvlText w:val="o"/>
      <w:lvlJc w:val="left"/>
      <w:pPr>
        <w:tabs>
          <w:tab w:val="num" w:pos="1500"/>
        </w:tabs>
        <w:ind w:left="1500" w:hanging="420"/>
      </w:pPr>
      <w:rPr>
        <w:position w:val="0"/>
        <w:sz w:val="28"/>
      </w:rPr>
    </w:lvl>
    <w:lvl w:ilvl="2">
      <w:start w:val="1"/>
      <w:numFmt w:val="bullet"/>
      <w:lvlText w:val="▪"/>
      <w:lvlJc w:val="left"/>
      <w:pPr>
        <w:tabs>
          <w:tab w:val="num" w:pos="2220"/>
        </w:tabs>
        <w:ind w:left="2220" w:hanging="420"/>
      </w:pPr>
      <w:rPr>
        <w:position w:val="0"/>
        <w:sz w:val="28"/>
      </w:rPr>
    </w:lvl>
    <w:lvl w:ilvl="3">
      <w:start w:val="1"/>
      <w:numFmt w:val="bullet"/>
      <w:lvlText w:val="•"/>
      <w:lvlJc w:val="left"/>
      <w:pPr>
        <w:tabs>
          <w:tab w:val="num" w:pos="2940"/>
        </w:tabs>
        <w:ind w:left="2940" w:hanging="420"/>
      </w:pPr>
      <w:rPr>
        <w:position w:val="0"/>
        <w:sz w:val="28"/>
      </w:rPr>
    </w:lvl>
    <w:lvl w:ilvl="4">
      <w:start w:val="1"/>
      <w:numFmt w:val="bullet"/>
      <w:lvlText w:val="o"/>
      <w:lvlJc w:val="left"/>
      <w:pPr>
        <w:tabs>
          <w:tab w:val="num" w:pos="3660"/>
        </w:tabs>
        <w:ind w:left="3660" w:hanging="420"/>
      </w:pPr>
      <w:rPr>
        <w:position w:val="0"/>
        <w:sz w:val="28"/>
      </w:rPr>
    </w:lvl>
    <w:lvl w:ilvl="5">
      <w:start w:val="1"/>
      <w:numFmt w:val="bullet"/>
      <w:lvlText w:val="▪"/>
      <w:lvlJc w:val="left"/>
      <w:pPr>
        <w:tabs>
          <w:tab w:val="num" w:pos="4380"/>
        </w:tabs>
        <w:ind w:left="4380" w:hanging="420"/>
      </w:pPr>
      <w:rPr>
        <w:position w:val="0"/>
        <w:sz w:val="28"/>
      </w:rPr>
    </w:lvl>
    <w:lvl w:ilvl="6">
      <w:start w:val="1"/>
      <w:numFmt w:val="bullet"/>
      <w:lvlText w:val="•"/>
      <w:lvlJc w:val="left"/>
      <w:pPr>
        <w:tabs>
          <w:tab w:val="num" w:pos="5100"/>
        </w:tabs>
        <w:ind w:left="5100" w:hanging="420"/>
      </w:pPr>
      <w:rPr>
        <w:position w:val="0"/>
        <w:sz w:val="28"/>
      </w:rPr>
    </w:lvl>
    <w:lvl w:ilvl="7">
      <w:start w:val="1"/>
      <w:numFmt w:val="bullet"/>
      <w:lvlText w:val="o"/>
      <w:lvlJc w:val="left"/>
      <w:pPr>
        <w:tabs>
          <w:tab w:val="num" w:pos="5820"/>
        </w:tabs>
        <w:ind w:left="5820" w:hanging="420"/>
      </w:pPr>
      <w:rPr>
        <w:position w:val="0"/>
        <w:sz w:val="28"/>
      </w:rPr>
    </w:lvl>
    <w:lvl w:ilvl="8">
      <w:start w:val="1"/>
      <w:numFmt w:val="bullet"/>
      <w:lvlText w:val="▪"/>
      <w:lvlJc w:val="left"/>
      <w:pPr>
        <w:tabs>
          <w:tab w:val="num" w:pos="6540"/>
        </w:tabs>
        <w:ind w:left="6540" w:hanging="420"/>
      </w:pPr>
      <w:rPr>
        <w:position w:val="0"/>
        <w:sz w:val="28"/>
      </w:rPr>
    </w:lvl>
  </w:abstractNum>
  <w:abstractNum w:abstractNumId="80">
    <w:nsid w:val="409F5E1A"/>
    <w:multiLevelType w:val="multilevel"/>
    <w:tmpl w:val="D1F8B48A"/>
    <w:styleLink w:val="List310"/>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81">
    <w:nsid w:val="41E12800"/>
    <w:multiLevelType w:val="multilevel"/>
    <w:tmpl w:val="FFFFFFFF"/>
    <w:styleLink w:val="List138"/>
    <w:lvl w:ilvl="0">
      <w:numFmt w:val="bullet"/>
      <w:lvlText w:val="•"/>
      <w:lvlJc w:val="left"/>
      <w:pPr>
        <w:tabs>
          <w:tab w:val="num" w:pos="1416"/>
        </w:tabs>
        <w:ind w:left="707" w:firstLine="2"/>
      </w:pPr>
      <w:rPr>
        <w:rFonts w:ascii="Times New Roman CYR" w:eastAsia="Times New Roman" w:hAnsi="Times New Roman CYR"/>
        <w:color w:val="000000"/>
        <w:position w:val="0"/>
        <w:sz w:val="28"/>
      </w:rPr>
    </w:lvl>
    <w:lvl w:ilvl="1">
      <w:start w:val="1"/>
      <w:numFmt w:val="bullet"/>
      <w:lvlText w:val="o"/>
      <w:lvlJc w:val="left"/>
      <w:pPr>
        <w:tabs>
          <w:tab w:val="num" w:pos="2416"/>
        </w:tabs>
        <w:ind w:left="1707" w:firstLine="289"/>
      </w:pPr>
      <w:rPr>
        <w:rFonts w:ascii="Times New Roman CYR" w:eastAsia="Times New Roman" w:hAnsi="Times New Roman CYR"/>
        <w:color w:val="000000"/>
        <w:position w:val="0"/>
        <w:sz w:val="28"/>
      </w:rPr>
    </w:lvl>
    <w:lvl w:ilvl="2">
      <w:start w:val="1"/>
      <w:numFmt w:val="bullet"/>
      <w:lvlText w:val="▪"/>
      <w:lvlJc w:val="left"/>
      <w:pPr>
        <w:tabs>
          <w:tab w:val="num" w:pos="3136"/>
        </w:tabs>
        <w:ind w:left="2427" w:firstLine="289"/>
      </w:pPr>
      <w:rPr>
        <w:rFonts w:ascii="Times New Roman CYR" w:eastAsia="Times New Roman" w:hAnsi="Times New Roman CYR"/>
        <w:color w:val="000000"/>
        <w:position w:val="0"/>
        <w:sz w:val="28"/>
      </w:rPr>
    </w:lvl>
    <w:lvl w:ilvl="3">
      <w:start w:val="1"/>
      <w:numFmt w:val="bullet"/>
      <w:lvlText w:val="•"/>
      <w:lvlJc w:val="left"/>
      <w:pPr>
        <w:tabs>
          <w:tab w:val="num" w:pos="3856"/>
        </w:tabs>
        <w:ind w:left="3147" w:firstLine="289"/>
      </w:pPr>
      <w:rPr>
        <w:rFonts w:ascii="Times New Roman CYR" w:eastAsia="Times New Roman" w:hAnsi="Times New Roman CYR"/>
        <w:color w:val="000000"/>
        <w:position w:val="0"/>
        <w:sz w:val="28"/>
      </w:rPr>
    </w:lvl>
    <w:lvl w:ilvl="4">
      <w:start w:val="1"/>
      <w:numFmt w:val="bullet"/>
      <w:lvlText w:val="o"/>
      <w:lvlJc w:val="left"/>
      <w:pPr>
        <w:tabs>
          <w:tab w:val="num" w:pos="4576"/>
        </w:tabs>
        <w:ind w:left="3867" w:firstLine="289"/>
      </w:pPr>
      <w:rPr>
        <w:rFonts w:ascii="Times New Roman CYR" w:eastAsia="Times New Roman" w:hAnsi="Times New Roman CYR"/>
        <w:color w:val="000000"/>
        <w:position w:val="0"/>
        <w:sz w:val="28"/>
      </w:rPr>
    </w:lvl>
    <w:lvl w:ilvl="5">
      <w:start w:val="1"/>
      <w:numFmt w:val="bullet"/>
      <w:lvlText w:val="▪"/>
      <w:lvlJc w:val="left"/>
      <w:pPr>
        <w:tabs>
          <w:tab w:val="num" w:pos="5296"/>
        </w:tabs>
        <w:ind w:left="4587" w:firstLine="289"/>
      </w:pPr>
      <w:rPr>
        <w:rFonts w:ascii="Times New Roman CYR" w:eastAsia="Times New Roman" w:hAnsi="Times New Roman CYR"/>
        <w:color w:val="000000"/>
        <w:position w:val="0"/>
        <w:sz w:val="28"/>
      </w:rPr>
    </w:lvl>
    <w:lvl w:ilvl="6">
      <w:start w:val="1"/>
      <w:numFmt w:val="bullet"/>
      <w:lvlText w:val="•"/>
      <w:lvlJc w:val="left"/>
      <w:pPr>
        <w:tabs>
          <w:tab w:val="num" w:pos="6016"/>
        </w:tabs>
        <w:ind w:left="5307" w:firstLine="289"/>
      </w:pPr>
      <w:rPr>
        <w:rFonts w:ascii="Times New Roman CYR" w:eastAsia="Times New Roman" w:hAnsi="Times New Roman CYR"/>
        <w:color w:val="000000"/>
        <w:position w:val="0"/>
        <w:sz w:val="28"/>
      </w:rPr>
    </w:lvl>
    <w:lvl w:ilvl="7">
      <w:start w:val="1"/>
      <w:numFmt w:val="bullet"/>
      <w:lvlText w:val="o"/>
      <w:lvlJc w:val="left"/>
      <w:pPr>
        <w:tabs>
          <w:tab w:val="num" w:pos="6736"/>
        </w:tabs>
        <w:ind w:left="6027" w:firstLine="289"/>
      </w:pPr>
      <w:rPr>
        <w:rFonts w:ascii="Times New Roman CYR" w:eastAsia="Times New Roman" w:hAnsi="Times New Roman CYR"/>
        <w:color w:val="000000"/>
        <w:position w:val="0"/>
        <w:sz w:val="28"/>
      </w:rPr>
    </w:lvl>
    <w:lvl w:ilvl="8">
      <w:start w:val="1"/>
      <w:numFmt w:val="bullet"/>
      <w:lvlText w:val="▪"/>
      <w:lvlJc w:val="left"/>
      <w:pPr>
        <w:tabs>
          <w:tab w:val="num" w:pos="7456"/>
        </w:tabs>
        <w:ind w:left="6747" w:firstLine="289"/>
      </w:pPr>
      <w:rPr>
        <w:rFonts w:ascii="Times New Roman CYR" w:eastAsia="Times New Roman" w:hAnsi="Times New Roman CYR"/>
        <w:color w:val="000000"/>
        <w:position w:val="0"/>
        <w:sz w:val="28"/>
      </w:rPr>
    </w:lvl>
  </w:abstractNum>
  <w:abstractNum w:abstractNumId="82">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3">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84">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85">
    <w:nsid w:val="45E36627"/>
    <w:multiLevelType w:val="multilevel"/>
    <w:tmpl w:val="FFFFFFFF"/>
    <w:styleLink w:val="List1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6">
    <w:nsid w:val="460733DD"/>
    <w:multiLevelType w:val="multilevel"/>
    <w:tmpl w:val="BF72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47A120B6"/>
    <w:multiLevelType w:val="multilevel"/>
    <w:tmpl w:val="625CF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4810608D"/>
    <w:multiLevelType w:val="multilevel"/>
    <w:tmpl w:val="8A767892"/>
    <w:styleLink w:val="List309"/>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89">
    <w:nsid w:val="484F4197"/>
    <w:multiLevelType w:val="hybridMultilevel"/>
    <w:tmpl w:val="DC2C2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8912AA0"/>
    <w:multiLevelType w:val="hybridMultilevel"/>
    <w:tmpl w:val="F8EC4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90501D2"/>
    <w:multiLevelType w:val="multilevel"/>
    <w:tmpl w:val="157C7B64"/>
    <w:styleLink w:val="List449"/>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92">
    <w:nsid w:val="492A02CB"/>
    <w:multiLevelType w:val="multilevel"/>
    <w:tmpl w:val="C17C343A"/>
    <w:styleLink w:val="List628"/>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93">
    <w:nsid w:val="498715ED"/>
    <w:multiLevelType w:val="multilevel"/>
    <w:tmpl w:val="FFFFFFFF"/>
    <w:styleLink w:val="List2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94">
    <w:nsid w:val="4A887857"/>
    <w:multiLevelType w:val="multilevel"/>
    <w:tmpl w:val="FFFFFFFF"/>
    <w:styleLink w:val="List14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5">
    <w:nsid w:val="4AD33C3E"/>
    <w:multiLevelType w:val="multilevel"/>
    <w:tmpl w:val="A2E488A2"/>
    <w:styleLink w:val="List448"/>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96">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7">
    <w:nsid w:val="4CFF1570"/>
    <w:multiLevelType w:val="hybridMultilevel"/>
    <w:tmpl w:val="3FAC12A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8">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9">
    <w:nsid w:val="4DC00907"/>
    <w:multiLevelType w:val="hybridMultilevel"/>
    <w:tmpl w:val="001CA7D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0">
    <w:nsid w:val="4F7170D5"/>
    <w:multiLevelType w:val="multilevel"/>
    <w:tmpl w:val="E9ACFD92"/>
    <w:styleLink w:val="List440"/>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01">
    <w:nsid w:val="501C0C23"/>
    <w:multiLevelType w:val="hybridMultilevel"/>
    <w:tmpl w:val="AD28420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2">
    <w:nsid w:val="50C13E15"/>
    <w:multiLevelType w:val="multilevel"/>
    <w:tmpl w:val="C3F4E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52ED1B95"/>
    <w:multiLevelType w:val="multilevel"/>
    <w:tmpl w:val="9CCA9564"/>
    <w:styleLink w:val="List447"/>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04">
    <w:nsid w:val="537F012E"/>
    <w:multiLevelType w:val="hybridMultilevel"/>
    <w:tmpl w:val="F8FA24B0"/>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05">
    <w:nsid w:val="53C61A3A"/>
    <w:multiLevelType w:val="hybridMultilevel"/>
    <w:tmpl w:val="34864EEC"/>
    <w:lvl w:ilvl="0" w:tplc="99BC4EB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3F35A17"/>
    <w:multiLevelType w:val="multilevel"/>
    <w:tmpl w:val="C4E29E9C"/>
    <w:styleLink w:val="List44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07">
    <w:nsid w:val="557241D3"/>
    <w:multiLevelType w:val="hybridMultilevel"/>
    <w:tmpl w:val="0E6CB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6747492"/>
    <w:multiLevelType w:val="hybridMultilevel"/>
    <w:tmpl w:val="93F0FA9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9">
    <w:nsid w:val="56F06F81"/>
    <w:multiLevelType w:val="hybridMultilevel"/>
    <w:tmpl w:val="0ED20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1">
    <w:nsid w:val="57FE63A2"/>
    <w:multiLevelType w:val="multilevel"/>
    <w:tmpl w:val="F1F01C46"/>
    <w:styleLink w:val="List572"/>
    <w:lvl w:ilvl="0">
      <w:numFmt w:val="bullet"/>
      <w:lvlText w:val="•"/>
      <w:lvlJc w:val="left"/>
      <w:pPr>
        <w:tabs>
          <w:tab w:val="num" w:pos="721"/>
        </w:tabs>
        <w:ind w:left="721" w:hanging="361"/>
      </w:pPr>
      <w:rPr>
        <w:position w:val="0"/>
        <w:sz w:val="24"/>
      </w:rPr>
    </w:lvl>
    <w:lvl w:ilvl="1">
      <w:start w:val="1"/>
      <w:numFmt w:val="bullet"/>
      <w:lvlText w:val="o"/>
      <w:lvlJc w:val="left"/>
      <w:pPr>
        <w:tabs>
          <w:tab w:val="num" w:pos="1500"/>
        </w:tabs>
        <w:ind w:left="1500" w:hanging="420"/>
      </w:pPr>
      <w:rPr>
        <w:position w:val="0"/>
        <w:sz w:val="28"/>
      </w:rPr>
    </w:lvl>
    <w:lvl w:ilvl="2">
      <w:start w:val="1"/>
      <w:numFmt w:val="bullet"/>
      <w:lvlText w:val="▪"/>
      <w:lvlJc w:val="left"/>
      <w:pPr>
        <w:tabs>
          <w:tab w:val="num" w:pos="2220"/>
        </w:tabs>
        <w:ind w:left="2220" w:hanging="420"/>
      </w:pPr>
      <w:rPr>
        <w:position w:val="0"/>
        <w:sz w:val="28"/>
      </w:rPr>
    </w:lvl>
    <w:lvl w:ilvl="3">
      <w:start w:val="1"/>
      <w:numFmt w:val="bullet"/>
      <w:lvlText w:val="•"/>
      <w:lvlJc w:val="left"/>
      <w:pPr>
        <w:tabs>
          <w:tab w:val="num" w:pos="2940"/>
        </w:tabs>
        <w:ind w:left="2940" w:hanging="420"/>
      </w:pPr>
      <w:rPr>
        <w:position w:val="0"/>
        <w:sz w:val="28"/>
      </w:rPr>
    </w:lvl>
    <w:lvl w:ilvl="4">
      <w:start w:val="1"/>
      <w:numFmt w:val="bullet"/>
      <w:lvlText w:val="o"/>
      <w:lvlJc w:val="left"/>
      <w:pPr>
        <w:tabs>
          <w:tab w:val="num" w:pos="3660"/>
        </w:tabs>
        <w:ind w:left="3660" w:hanging="420"/>
      </w:pPr>
      <w:rPr>
        <w:position w:val="0"/>
        <w:sz w:val="28"/>
      </w:rPr>
    </w:lvl>
    <w:lvl w:ilvl="5">
      <w:start w:val="1"/>
      <w:numFmt w:val="bullet"/>
      <w:lvlText w:val="▪"/>
      <w:lvlJc w:val="left"/>
      <w:pPr>
        <w:tabs>
          <w:tab w:val="num" w:pos="4380"/>
        </w:tabs>
        <w:ind w:left="4380" w:hanging="420"/>
      </w:pPr>
      <w:rPr>
        <w:position w:val="0"/>
        <w:sz w:val="28"/>
      </w:rPr>
    </w:lvl>
    <w:lvl w:ilvl="6">
      <w:start w:val="1"/>
      <w:numFmt w:val="bullet"/>
      <w:lvlText w:val="•"/>
      <w:lvlJc w:val="left"/>
      <w:pPr>
        <w:tabs>
          <w:tab w:val="num" w:pos="5100"/>
        </w:tabs>
        <w:ind w:left="5100" w:hanging="420"/>
      </w:pPr>
      <w:rPr>
        <w:position w:val="0"/>
        <w:sz w:val="28"/>
      </w:rPr>
    </w:lvl>
    <w:lvl w:ilvl="7">
      <w:start w:val="1"/>
      <w:numFmt w:val="bullet"/>
      <w:lvlText w:val="o"/>
      <w:lvlJc w:val="left"/>
      <w:pPr>
        <w:tabs>
          <w:tab w:val="num" w:pos="5820"/>
        </w:tabs>
        <w:ind w:left="5820" w:hanging="420"/>
      </w:pPr>
      <w:rPr>
        <w:position w:val="0"/>
        <w:sz w:val="28"/>
      </w:rPr>
    </w:lvl>
    <w:lvl w:ilvl="8">
      <w:start w:val="1"/>
      <w:numFmt w:val="bullet"/>
      <w:lvlText w:val="▪"/>
      <w:lvlJc w:val="left"/>
      <w:pPr>
        <w:tabs>
          <w:tab w:val="num" w:pos="6540"/>
        </w:tabs>
        <w:ind w:left="6540" w:hanging="420"/>
      </w:pPr>
      <w:rPr>
        <w:position w:val="0"/>
        <w:sz w:val="28"/>
      </w:rPr>
    </w:lvl>
  </w:abstractNum>
  <w:abstractNum w:abstractNumId="112">
    <w:nsid w:val="58213331"/>
    <w:multiLevelType w:val="hybridMultilevel"/>
    <w:tmpl w:val="170A1EC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3">
    <w:nsid w:val="58602BB3"/>
    <w:multiLevelType w:val="multilevel"/>
    <w:tmpl w:val="48E4B9A4"/>
    <w:styleLink w:val="List313"/>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114">
    <w:nsid w:val="5A3E522F"/>
    <w:multiLevelType w:val="multilevel"/>
    <w:tmpl w:val="3B3841A8"/>
    <w:styleLink w:val="List308"/>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115">
    <w:nsid w:val="5A830B25"/>
    <w:multiLevelType w:val="multilevel"/>
    <w:tmpl w:val="FFFFFFFF"/>
    <w:styleLink w:val="List14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6">
    <w:nsid w:val="5AA542ED"/>
    <w:multiLevelType w:val="multilevel"/>
    <w:tmpl w:val="FFFFFFFF"/>
    <w:styleLink w:val="List154"/>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17">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8">
    <w:nsid w:val="5C20058A"/>
    <w:multiLevelType w:val="multilevel"/>
    <w:tmpl w:val="797E6C98"/>
    <w:styleLink w:val="List311"/>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119">
    <w:nsid w:val="5CA61BE3"/>
    <w:multiLevelType w:val="multilevel"/>
    <w:tmpl w:val="11287536"/>
    <w:lvl w:ilvl="0">
      <w:numFmt w:val="bullet"/>
      <w:lvlText w:val="—"/>
      <w:lvlJc w:val="left"/>
      <w:pPr>
        <w:ind w:left="1185" w:hanging="357"/>
      </w:pPr>
      <w:rPr>
        <w:rFonts w:ascii="Times New Roman" w:eastAsia="Times New Roman" w:hAnsi="Times New Roman" w:cs="Times New Roman"/>
        <w:b w:val="0"/>
        <w:bCs w:val="0"/>
        <w:i w:val="0"/>
        <w:iCs w:val="0"/>
        <w:w w:val="46"/>
        <w:sz w:val="25"/>
        <w:szCs w:val="25"/>
        <w:lang w:val="ru-RU" w:eastAsia="en-US" w:bidi="ar-SA"/>
      </w:rPr>
    </w:lvl>
    <w:lvl w:ilvl="1">
      <w:numFmt w:val="bullet"/>
      <w:lvlText w:val="•"/>
      <w:lvlJc w:val="left"/>
      <w:pPr>
        <w:ind w:left="2146" w:hanging="357"/>
      </w:pPr>
      <w:rPr>
        <w:lang w:val="ru-RU" w:eastAsia="en-US" w:bidi="ar-SA"/>
      </w:rPr>
    </w:lvl>
    <w:lvl w:ilvl="2">
      <w:numFmt w:val="bullet"/>
      <w:lvlText w:val="•"/>
      <w:lvlJc w:val="left"/>
      <w:pPr>
        <w:ind w:left="3112" w:hanging="357"/>
      </w:pPr>
      <w:rPr>
        <w:lang w:val="ru-RU" w:eastAsia="en-US" w:bidi="ar-SA"/>
      </w:rPr>
    </w:lvl>
    <w:lvl w:ilvl="3">
      <w:numFmt w:val="bullet"/>
      <w:lvlText w:val="•"/>
      <w:lvlJc w:val="left"/>
      <w:pPr>
        <w:ind w:left="4078" w:hanging="357"/>
      </w:pPr>
      <w:rPr>
        <w:lang w:val="ru-RU" w:eastAsia="en-US" w:bidi="ar-SA"/>
      </w:rPr>
    </w:lvl>
    <w:lvl w:ilvl="4">
      <w:numFmt w:val="bullet"/>
      <w:lvlText w:val="•"/>
      <w:lvlJc w:val="left"/>
      <w:pPr>
        <w:ind w:left="5044" w:hanging="357"/>
      </w:pPr>
      <w:rPr>
        <w:lang w:val="ru-RU" w:eastAsia="en-US" w:bidi="ar-SA"/>
      </w:rPr>
    </w:lvl>
    <w:lvl w:ilvl="5">
      <w:numFmt w:val="bullet"/>
      <w:lvlText w:val="•"/>
      <w:lvlJc w:val="left"/>
      <w:pPr>
        <w:ind w:left="6010" w:hanging="357"/>
      </w:pPr>
      <w:rPr>
        <w:lang w:val="ru-RU" w:eastAsia="en-US" w:bidi="ar-SA"/>
      </w:rPr>
    </w:lvl>
    <w:lvl w:ilvl="6">
      <w:numFmt w:val="bullet"/>
      <w:lvlText w:val="•"/>
      <w:lvlJc w:val="left"/>
      <w:pPr>
        <w:ind w:left="6976" w:hanging="357"/>
      </w:pPr>
      <w:rPr>
        <w:lang w:val="ru-RU" w:eastAsia="en-US" w:bidi="ar-SA"/>
      </w:rPr>
    </w:lvl>
    <w:lvl w:ilvl="7">
      <w:numFmt w:val="bullet"/>
      <w:lvlText w:val="•"/>
      <w:lvlJc w:val="left"/>
      <w:pPr>
        <w:ind w:left="7942" w:hanging="357"/>
      </w:pPr>
      <w:rPr>
        <w:lang w:val="ru-RU" w:eastAsia="en-US" w:bidi="ar-SA"/>
      </w:rPr>
    </w:lvl>
    <w:lvl w:ilvl="8">
      <w:numFmt w:val="bullet"/>
      <w:lvlText w:val="•"/>
      <w:lvlJc w:val="left"/>
      <w:pPr>
        <w:ind w:left="8908" w:hanging="357"/>
      </w:pPr>
      <w:rPr>
        <w:lang w:val="ru-RU" w:eastAsia="en-US" w:bidi="ar-SA"/>
      </w:rPr>
    </w:lvl>
  </w:abstractNum>
  <w:abstractNum w:abstractNumId="120">
    <w:nsid w:val="5D6F3C5D"/>
    <w:multiLevelType w:val="multilevel"/>
    <w:tmpl w:val="FFFFFFFF"/>
    <w:styleLink w:val="List2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121">
    <w:nsid w:val="5D7E0384"/>
    <w:multiLevelType w:val="multilevel"/>
    <w:tmpl w:val="03F42950"/>
    <w:styleLink w:val="List570"/>
    <w:lvl w:ilvl="0">
      <w:numFmt w:val="bullet"/>
      <w:lvlText w:val="•"/>
      <w:lvlJc w:val="left"/>
      <w:pPr>
        <w:tabs>
          <w:tab w:val="num" w:pos="721"/>
        </w:tabs>
        <w:ind w:left="721" w:hanging="361"/>
      </w:pPr>
      <w:rPr>
        <w:position w:val="0"/>
        <w:sz w:val="24"/>
      </w:rPr>
    </w:lvl>
    <w:lvl w:ilvl="1">
      <w:start w:val="1"/>
      <w:numFmt w:val="bullet"/>
      <w:lvlText w:val="•"/>
      <w:lvlJc w:val="left"/>
      <w:pPr>
        <w:tabs>
          <w:tab w:val="num" w:pos="850"/>
        </w:tabs>
        <w:ind w:left="850" w:hanging="490"/>
      </w:pPr>
      <w:rPr>
        <w:position w:val="0"/>
        <w:sz w:val="28"/>
      </w:rPr>
    </w:lvl>
    <w:lvl w:ilvl="2">
      <w:start w:val="1"/>
      <w:numFmt w:val="bullet"/>
      <w:lvlText w:val="•"/>
      <w:lvlJc w:val="left"/>
      <w:pPr>
        <w:tabs>
          <w:tab w:val="num" w:pos="850"/>
        </w:tabs>
        <w:ind w:left="850" w:hanging="490"/>
      </w:pPr>
      <w:rPr>
        <w:position w:val="0"/>
        <w:sz w:val="28"/>
      </w:rPr>
    </w:lvl>
    <w:lvl w:ilvl="3">
      <w:start w:val="1"/>
      <w:numFmt w:val="bullet"/>
      <w:lvlText w:val="•"/>
      <w:lvlJc w:val="left"/>
      <w:pPr>
        <w:tabs>
          <w:tab w:val="num" w:pos="850"/>
        </w:tabs>
        <w:ind w:left="850" w:hanging="490"/>
      </w:pPr>
      <w:rPr>
        <w:position w:val="0"/>
        <w:sz w:val="28"/>
      </w:rPr>
    </w:lvl>
    <w:lvl w:ilvl="4">
      <w:start w:val="1"/>
      <w:numFmt w:val="bullet"/>
      <w:lvlText w:val="•"/>
      <w:lvlJc w:val="left"/>
      <w:pPr>
        <w:tabs>
          <w:tab w:val="num" w:pos="850"/>
        </w:tabs>
        <w:ind w:left="850" w:hanging="490"/>
      </w:pPr>
      <w:rPr>
        <w:position w:val="0"/>
        <w:sz w:val="28"/>
      </w:rPr>
    </w:lvl>
    <w:lvl w:ilvl="5">
      <w:start w:val="1"/>
      <w:numFmt w:val="bullet"/>
      <w:lvlText w:val="•"/>
      <w:lvlJc w:val="left"/>
      <w:pPr>
        <w:tabs>
          <w:tab w:val="num" w:pos="850"/>
        </w:tabs>
        <w:ind w:left="850" w:hanging="490"/>
      </w:pPr>
      <w:rPr>
        <w:position w:val="0"/>
        <w:sz w:val="28"/>
      </w:rPr>
    </w:lvl>
    <w:lvl w:ilvl="6">
      <w:start w:val="1"/>
      <w:numFmt w:val="bullet"/>
      <w:lvlText w:val="•"/>
      <w:lvlJc w:val="left"/>
      <w:pPr>
        <w:tabs>
          <w:tab w:val="num" w:pos="850"/>
        </w:tabs>
        <w:ind w:left="850" w:hanging="490"/>
      </w:pPr>
      <w:rPr>
        <w:position w:val="0"/>
        <w:sz w:val="28"/>
      </w:rPr>
    </w:lvl>
    <w:lvl w:ilvl="7">
      <w:start w:val="1"/>
      <w:numFmt w:val="bullet"/>
      <w:lvlText w:val="•"/>
      <w:lvlJc w:val="left"/>
      <w:pPr>
        <w:tabs>
          <w:tab w:val="num" w:pos="850"/>
        </w:tabs>
        <w:ind w:left="850" w:hanging="490"/>
      </w:pPr>
      <w:rPr>
        <w:position w:val="0"/>
        <w:sz w:val="28"/>
      </w:rPr>
    </w:lvl>
    <w:lvl w:ilvl="8">
      <w:start w:val="1"/>
      <w:numFmt w:val="bullet"/>
      <w:lvlText w:val="•"/>
      <w:lvlJc w:val="left"/>
      <w:pPr>
        <w:tabs>
          <w:tab w:val="num" w:pos="850"/>
        </w:tabs>
        <w:ind w:left="850" w:hanging="490"/>
      </w:pPr>
      <w:rPr>
        <w:position w:val="0"/>
        <w:sz w:val="28"/>
      </w:rPr>
    </w:lvl>
  </w:abstractNum>
  <w:abstractNum w:abstractNumId="122">
    <w:nsid w:val="5E3740FE"/>
    <w:multiLevelType w:val="multilevel"/>
    <w:tmpl w:val="2328372E"/>
    <w:styleLink w:val="List450"/>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23">
    <w:nsid w:val="5E9D663E"/>
    <w:multiLevelType w:val="multilevel"/>
    <w:tmpl w:val="41B077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4">
    <w:nsid w:val="5EBF01EC"/>
    <w:multiLevelType w:val="hybridMultilevel"/>
    <w:tmpl w:val="4B36D4FE"/>
    <w:lvl w:ilvl="0" w:tplc="9EA2554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25">
    <w:nsid w:val="5F5B5EED"/>
    <w:multiLevelType w:val="multilevel"/>
    <w:tmpl w:val="FFFFFFFF"/>
    <w:styleLink w:val="List14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26">
    <w:nsid w:val="5FC84075"/>
    <w:multiLevelType w:val="multilevel"/>
    <w:tmpl w:val="EEBC6ACE"/>
    <w:styleLink w:val="List453"/>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27">
    <w:nsid w:val="6045772C"/>
    <w:multiLevelType w:val="multilevel"/>
    <w:tmpl w:val="FF1678B8"/>
    <w:styleLink w:val="List459"/>
    <w:lvl w:ilvl="0">
      <w:start w:val="1"/>
      <w:numFmt w:val="decimal"/>
      <w:lvlText w:val="%1."/>
      <w:lvlJc w:val="left"/>
      <w:pPr>
        <w:tabs>
          <w:tab w:val="num" w:pos="669"/>
        </w:tabs>
        <w:ind w:left="669" w:hanging="309"/>
      </w:pPr>
      <w:rPr>
        <w:rFonts w:ascii="Arial Unicode MS" w:eastAsia="Times New Roman" w:hAnsi="Arial Unicode MS" w:cs="Times New Roman"/>
        <w:position w:val="0"/>
        <w:sz w:val="28"/>
        <w:szCs w:val="28"/>
      </w:rPr>
    </w:lvl>
    <w:lvl w:ilvl="1">
      <w:start w:val="1"/>
      <w:numFmt w:val="lowerLetter"/>
      <w:lvlText w:val="%2."/>
      <w:lvlJc w:val="left"/>
      <w:pPr>
        <w:tabs>
          <w:tab w:val="num" w:pos="1570"/>
        </w:tabs>
        <w:ind w:left="1570" w:hanging="490"/>
      </w:pPr>
      <w:rPr>
        <w:rFonts w:ascii="Arial Unicode MS" w:eastAsia="Times New Roman" w:hAnsi="Arial Unicode MS" w:cs="Times New Roman"/>
        <w:position w:val="0"/>
        <w:sz w:val="28"/>
        <w:szCs w:val="28"/>
      </w:rPr>
    </w:lvl>
    <w:lvl w:ilvl="2">
      <w:start w:val="1"/>
      <w:numFmt w:val="lowerRoman"/>
      <w:lvlText w:val="%3."/>
      <w:lvlJc w:val="left"/>
      <w:pPr>
        <w:tabs>
          <w:tab w:val="num" w:pos="2267"/>
        </w:tabs>
        <w:ind w:left="2267" w:hanging="403"/>
      </w:pPr>
      <w:rPr>
        <w:rFonts w:ascii="Arial Unicode MS" w:eastAsia="Times New Roman" w:hAnsi="Arial Unicode MS" w:cs="Times New Roman"/>
        <w:position w:val="0"/>
        <w:sz w:val="28"/>
        <w:szCs w:val="28"/>
      </w:rPr>
    </w:lvl>
    <w:lvl w:ilvl="3">
      <w:start w:val="1"/>
      <w:numFmt w:val="decimal"/>
      <w:lvlText w:val="%4."/>
      <w:lvlJc w:val="left"/>
      <w:pPr>
        <w:tabs>
          <w:tab w:val="num" w:pos="3010"/>
        </w:tabs>
        <w:ind w:left="3010" w:hanging="490"/>
      </w:pPr>
      <w:rPr>
        <w:rFonts w:ascii="Arial Unicode MS" w:eastAsia="Times New Roman" w:hAnsi="Arial Unicode MS" w:cs="Times New Roman"/>
        <w:position w:val="0"/>
        <w:sz w:val="28"/>
        <w:szCs w:val="28"/>
      </w:rPr>
    </w:lvl>
    <w:lvl w:ilvl="4">
      <w:start w:val="1"/>
      <w:numFmt w:val="lowerLetter"/>
      <w:lvlText w:val="%5."/>
      <w:lvlJc w:val="left"/>
      <w:pPr>
        <w:tabs>
          <w:tab w:val="num" w:pos="3730"/>
        </w:tabs>
        <w:ind w:left="3730" w:hanging="490"/>
      </w:pPr>
      <w:rPr>
        <w:rFonts w:ascii="Arial Unicode MS" w:eastAsia="Times New Roman" w:hAnsi="Arial Unicode MS" w:cs="Times New Roman"/>
        <w:position w:val="0"/>
        <w:sz w:val="28"/>
        <w:szCs w:val="28"/>
      </w:rPr>
    </w:lvl>
    <w:lvl w:ilvl="5">
      <w:start w:val="1"/>
      <w:numFmt w:val="lowerRoman"/>
      <w:lvlText w:val="%6."/>
      <w:lvlJc w:val="left"/>
      <w:pPr>
        <w:tabs>
          <w:tab w:val="num" w:pos="4427"/>
        </w:tabs>
        <w:ind w:left="4427" w:hanging="403"/>
      </w:pPr>
      <w:rPr>
        <w:rFonts w:ascii="Arial Unicode MS" w:eastAsia="Times New Roman" w:hAnsi="Arial Unicode MS" w:cs="Times New Roman"/>
        <w:position w:val="0"/>
        <w:sz w:val="28"/>
        <w:szCs w:val="28"/>
      </w:rPr>
    </w:lvl>
    <w:lvl w:ilvl="6">
      <w:start w:val="1"/>
      <w:numFmt w:val="decimal"/>
      <w:lvlText w:val="%7."/>
      <w:lvlJc w:val="left"/>
      <w:pPr>
        <w:tabs>
          <w:tab w:val="num" w:pos="5170"/>
        </w:tabs>
        <w:ind w:left="5170" w:hanging="490"/>
      </w:pPr>
      <w:rPr>
        <w:rFonts w:ascii="Arial Unicode MS" w:eastAsia="Times New Roman" w:hAnsi="Arial Unicode MS" w:cs="Times New Roman"/>
        <w:position w:val="0"/>
        <w:sz w:val="28"/>
        <w:szCs w:val="28"/>
      </w:rPr>
    </w:lvl>
    <w:lvl w:ilvl="7">
      <w:start w:val="1"/>
      <w:numFmt w:val="lowerLetter"/>
      <w:lvlText w:val="%8."/>
      <w:lvlJc w:val="left"/>
      <w:pPr>
        <w:tabs>
          <w:tab w:val="num" w:pos="5890"/>
        </w:tabs>
        <w:ind w:left="5890" w:hanging="490"/>
      </w:pPr>
      <w:rPr>
        <w:rFonts w:ascii="Arial Unicode MS" w:eastAsia="Times New Roman" w:hAnsi="Arial Unicode MS" w:cs="Times New Roman"/>
        <w:position w:val="0"/>
        <w:sz w:val="28"/>
        <w:szCs w:val="28"/>
      </w:rPr>
    </w:lvl>
    <w:lvl w:ilvl="8">
      <w:start w:val="1"/>
      <w:numFmt w:val="lowerRoman"/>
      <w:lvlText w:val="%9."/>
      <w:lvlJc w:val="left"/>
      <w:pPr>
        <w:tabs>
          <w:tab w:val="num" w:pos="6587"/>
        </w:tabs>
        <w:ind w:left="6587" w:hanging="403"/>
      </w:pPr>
      <w:rPr>
        <w:rFonts w:ascii="Arial Unicode MS" w:eastAsia="Times New Roman" w:hAnsi="Arial Unicode MS" w:cs="Times New Roman"/>
        <w:position w:val="0"/>
        <w:sz w:val="28"/>
        <w:szCs w:val="28"/>
      </w:rPr>
    </w:lvl>
  </w:abstractNum>
  <w:abstractNum w:abstractNumId="128">
    <w:nsid w:val="6186195B"/>
    <w:multiLevelType w:val="multilevel"/>
    <w:tmpl w:val="F0E896B6"/>
    <w:styleLink w:val="List445"/>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129">
    <w:nsid w:val="61E42DC2"/>
    <w:multiLevelType w:val="multilevel"/>
    <w:tmpl w:val="3B14DA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0">
    <w:nsid w:val="6218065A"/>
    <w:multiLevelType w:val="multilevel"/>
    <w:tmpl w:val="FFFFFFFF"/>
    <w:styleLink w:val="List159"/>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131">
    <w:nsid w:val="62592EA6"/>
    <w:multiLevelType w:val="multilevel"/>
    <w:tmpl w:val="98F44A12"/>
    <w:styleLink w:val="List454"/>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32">
    <w:nsid w:val="62B804D0"/>
    <w:multiLevelType w:val="multilevel"/>
    <w:tmpl w:val="A3322928"/>
    <w:styleLink w:val="List45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33">
    <w:nsid w:val="63DA7B42"/>
    <w:multiLevelType w:val="hybridMultilevel"/>
    <w:tmpl w:val="C82E19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47C3A14"/>
    <w:multiLevelType w:val="hybridMultilevel"/>
    <w:tmpl w:val="15E084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64E86DB0"/>
    <w:multiLevelType w:val="multilevel"/>
    <w:tmpl w:val="FFFFFFFF"/>
    <w:styleLink w:val="List91"/>
    <w:lvl w:ilvl="0">
      <w:numFmt w:val="bullet"/>
      <w:lvlText w:val="•"/>
      <w:lvlJc w:val="left"/>
      <w:pPr>
        <w:tabs>
          <w:tab w:val="num" w:pos="708"/>
        </w:tabs>
        <w:ind w:left="708" w:hanging="708"/>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36">
    <w:nsid w:val="65106CE6"/>
    <w:multiLevelType w:val="hybridMultilevel"/>
    <w:tmpl w:val="0680B172"/>
    <w:lvl w:ilvl="0" w:tplc="CE04FB6C">
      <w:numFmt w:val="bullet"/>
      <w:lvlText w:val="-"/>
      <w:lvlJc w:val="left"/>
      <w:pPr>
        <w:ind w:left="1004" w:hanging="360"/>
      </w:pPr>
      <w:rPr>
        <w:rFonts w:ascii="Times New Roman" w:eastAsia="Times New Roman" w:hAnsi="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37">
    <w:nsid w:val="657F12E3"/>
    <w:multiLevelType w:val="multilevel"/>
    <w:tmpl w:val="9B7A42F8"/>
    <w:styleLink w:val="List433"/>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38">
    <w:nsid w:val="66505CEC"/>
    <w:multiLevelType w:val="multilevel"/>
    <w:tmpl w:val="FFFFFFFF"/>
    <w:styleLink w:val="List14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39">
    <w:nsid w:val="672670E2"/>
    <w:multiLevelType w:val="hybridMultilevel"/>
    <w:tmpl w:val="A32A341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0">
    <w:nsid w:val="6747646D"/>
    <w:multiLevelType w:val="multilevel"/>
    <w:tmpl w:val="FFFFFFFF"/>
    <w:styleLink w:val="List131"/>
    <w:lvl w:ilvl="0">
      <w:numFmt w:val="bullet"/>
      <w:lvlText w:val="•"/>
      <w:lvlJc w:val="left"/>
      <w:pPr>
        <w:tabs>
          <w:tab w:val="num" w:pos="708"/>
        </w:tabs>
        <w:ind w:left="708" w:hanging="708"/>
      </w:pPr>
      <w:rPr>
        <w:spacing w:val="1"/>
        <w:position w:val="0"/>
        <w:sz w:val="22"/>
      </w:rPr>
    </w:lvl>
    <w:lvl w:ilvl="1">
      <w:start w:val="1"/>
      <w:numFmt w:val="bullet"/>
      <w:lvlText w:val="o"/>
      <w:lvlJc w:val="left"/>
      <w:pPr>
        <w:tabs>
          <w:tab w:val="num" w:pos="1777"/>
        </w:tabs>
        <w:ind w:left="1777" w:hanging="490"/>
      </w:pPr>
      <w:rPr>
        <w:spacing w:val="2"/>
        <w:position w:val="0"/>
        <w:sz w:val="28"/>
      </w:rPr>
    </w:lvl>
    <w:lvl w:ilvl="2">
      <w:start w:val="1"/>
      <w:numFmt w:val="bullet"/>
      <w:lvlText w:val="▪"/>
      <w:lvlJc w:val="left"/>
      <w:pPr>
        <w:tabs>
          <w:tab w:val="num" w:pos="2497"/>
        </w:tabs>
        <w:ind w:left="2497" w:hanging="490"/>
      </w:pPr>
      <w:rPr>
        <w:spacing w:val="2"/>
        <w:position w:val="0"/>
        <w:sz w:val="28"/>
      </w:rPr>
    </w:lvl>
    <w:lvl w:ilvl="3">
      <w:start w:val="1"/>
      <w:numFmt w:val="bullet"/>
      <w:lvlText w:val="•"/>
      <w:lvlJc w:val="left"/>
      <w:pPr>
        <w:tabs>
          <w:tab w:val="num" w:pos="3217"/>
        </w:tabs>
        <w:ind w:left="3217" w:hanging="490"/>
      </w:pPr>
      <w:rPr>
        <w:spacing w:val="2"/>
        <w:position w:val="0"/>
        <w:sz w:val="28"/>
      </w:rPr>
    </w:lvl>
    <w:lvl w:ilvl="4">
      <w:start w:val="1"/>
      <w:numFmt w:val="bullet"/>
      <w:lvlText w:val="o"/>
      <w:lvlJc w:val="left"/>
      <w:pPr>
        <w:tabs>
          <w:tab w:val="num" w:pos="3937"/>
        </w:tabs>
        <w:ind w:left="3937" w:hanging="490"/>
      </w:pPr>
      <w:rPr>
        <w:spacing w:val="2"/>
        <w:position w:val="0"/>
        <w:sz w:val="28"/>
      </w:rPr>
    </w:lvl>
    <w:lvl w:ilvl="5">
      <w:start w:val="1"/>
      <w:numFmt w:val="bullet"/>
      <w:lvlText w:val="▪"/>
      <w:lvlJc w:val="left"/>
      <w:pPr>
        <w:tabs>
          <w:tab w:val="num" w:pos="4657"/>
        </w:tabs>
        <w:ind w:left="4657" w:hanging="490"/>
      </w:pPr>
      <w:rPr>
        <w:spacing w:val="2"/>
        <w:position w:val="0"/>
        <w:sz w:val="28"/>
      </w:rPr>
    </w:lvl>
    <w:lvl w:ilvl="6">
      <w:start w:val="1"/>
      <w:numFmt w:val="bullet"/>
      <w:lvlText w:val="•"/>
      <w:lvlJc w:val="left"/>
      <w:pPr>
        <w:tabs>
          <w:tab w:val="num" w:pos="5377"/>
        </w:tabs>
        <w:ind w:left="5377" w:hanging="490"/>
      </w:pPr>
      <w:rPr>
        <w:spacing w:val="2"/>
        <w:position w:val="0"/>
        <w:sz w:val="28"/>
      </w:rPr>
    </w:lvl>
    <w:lvl w:ilvl="7">
      <w:start w:val="1"/>
      <w:numFmt w:val="bullet"/>
      <w:lvlText w:val="o"/>
      <w:lvlJc w:val="left"/>
      <w:pPr>
        <w:tabs>
          <w:tab w:val="num" w:pos="6097"/>
        </w:tabs>
        <w:ind w:left="6097" w:hanging="490"/>
      </w:pPr>
      <w:rPr>
        <w:spacing w:val="2"/>
        <w:position w:val="0"/>
        <w:sz w:val="28"/>
      </w:rPr>
    </w:lvl>
    <w:lvl w:ilvl="8">
      <w:start w:val="1"/>
      <w:numFmt w:val="bullet"/>
      <w:lvlText w:val="▪"/>
      <w:lvlJc w:val="left"/>
      <w:pPr>
        <w:tabs>
          <w:tab w:val="num" w:pos="6817"/>
        </w:tabs>
        <w:ind w:left="6817" w:hanging="490"/>
      </w:pPr>
      <w:rPr>
        <w:spacing w:val="2"/>
        <w:position w:val="0"/>
        <w:sz w:val="28"/>
      </w:rPr>
    </w:lvl>
  </w:abstractNum>
  <w:abstractNum w:abstractNumId="141">
    <w:nsid w:val="674C0D82"/>
    <w:multiLevelType w:val="multilevel"/>
    <w:tmpl w:val="B5EEF816"/>
    <w:styleLink w:val="List316"/>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142">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43">
    <w:nsid w:val="681E0CCC"/>
    <w:multiLevelType w:val="multilevel"/>
    <w:tmpl w:val="2B0CF6EA"/>
    <w:styleLink w:val="List451"/>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44">
    <w:nsid w:val="686A0330"/>
    <w:multiLevelType w:val="multilevel"/>
    <w:tmpl w:val="037E665E"/>
    <w:styleLink w:val="List314"/>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145">
    <w:nsid w:val="68A303CC"/>
    <w:multiLevelType w:val="multilevel"/>
    <w:tmpl w:val="CBCAAE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6">
    <w:nsid w:val="69D263B7"/>
    <w:multiLevelType w:val="multilevel"/>
    <w:tmpl w:val="FFFFFFFF"/>
    <w:styleLink w:val="List14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47">
    <w:nsid w:val="69ED64D5"/>
    <w:multiLevelType w:val="multilevel"/>
    <w:tmpl w:val="26F872B4"/>
    <w:styleLink w:val="List439"/>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48">
    <w:nsid w:val="6A842235"/>
    <w:multiLevelType w:val="multilevel"/>
    <w:tmpl w:val="FFFFFFFF"/>
    <w:styleLink w:val="List162"/>
    <w:lvl w:ilvl="0">
      <w:start w:val="3"/>
      <w:numFmt w:val="decimal"/>
      <w:lvlText w:val="%1."/>
      <w:lvlJc w:val="left"/>
      <w:pPr>
        <w:tabs>
          <w:tab w:val="num" w:pos="1236"/>
        </w:tabs>
        <w:ind w:left="1236" w:hanging="309"/>
      </w:pPr>
      <w:rPr>
        <w:rFonts w:cs="Times New Roman"/>
        <w:spacing w:val="2"/>
        <w:position w:val="0"/>
        <w:sz w:val="28"/>
        <w:szCs w:val="28"/>
      </w:rPr>
    </w:lvl>
    <w:lvl w:ilvl="1">
      <w:start w:val="1"/>
      <w:numFmt w:val="lowerLetter"/>
      <w:lvlText w:val="%2."/>
      <w:lvlJc w:val="left"/>
      <w:pPr>
        <w:tabs>
          <w:tab w:val="num" w:pos="2137"/>
        </w:tabs>
        <w:ind w:left="2137" w:hanging="490"/>
      </w:pPr>
      <w:rPr>
        <w:rFonts w:cs="Times New Roman"/>
        <w:spacing w:val="2"/>
        <w:position w:val="0"/>
        <w:sz w:val="28"/>
        <w:szCs w:val="28"/>
      </w:rPr>
    </w:lvl>
    <w:lvl w:ilvl="2">
      <w:start w:val="1"/>
      <w:numFmt w:val="lowerRoman"/>
      <w:lvlText w:val="%3."/>
      <w:lvlJc w:val="left"/>
      <w:pPr>
        <w:tabs>
          <w:tab w:val="num" w:pos="2834"/>
        </w:tabs>
        <w:ind w:left="2834" w:hanging="403"/>
      </w:pPr>
      <w:rPr>
        <w:rFonts w:cs="Times New Roman"/>
        <w:spacing w:val="2"/>
        <w:position w:val="0"/>
        <w:sz w:val="28"/>
        <w:szCs w:val="28"/>
      </w:rPr>
    </w:lvl>
    <w:lvl w:ilvl="3">
      <w:start w:val="1"/>
      <w:numFmt w:val="decimal"/>
      <w:lvlText w:val="%4."/>
      <w:lvlJc w:val="left"/>
      <w:pPr>
        <w:tabs>
          <w:tab w:val="num" w:pos="3577"/>
        </w:tabs>
        <w:ind w:left="3577" w:hanging="490"/>
      </w:pPr>
      <w:rPr>
        <w:rFonts w:cs="Times New Roman"/>
        <w:spacing w:val="2"/>
        <w:position w:val="0"/>
        <w:sz w:val="28"/>
        <w:szCs w:val="28"/>
      </w:rPr>
    </w:lvl>
    <w:lvl w:ilvl="4">
      <w:start w:val="1"/>
      <w:numFmt w:val="lowerLetter"/>
      <w:lvlText w:val="%5."/>
      <w:lvlJc w:val="left"/>
      <w:pPr>
        <w:tabs>
          <w:tab w:val="num" w:pos="4297"/>
        </w:tabs>
        <w:ind w:left="4297" w:hanging="490"/>
      </w:pPr>
      <w:rPr>
        <w:rFonts w:cs="Times New Roman"/>
        <w:spacing w:val="2"/>
        <w:position w:val="0"/>
        <w:sz w:val="28"/>
        <w:szCs w:val="28"/>
      </w:rPr>
    </w:lvl>
    <w:lvl w:ilvl="5">
      <w:start w:val="1"/>
      <w:numFmt w:val="lowerRoman"/>
      <w:lvlText w:val="%6."/>
      <w:lvlJc w:val="left"/>
      <w:pPr>
        <w:tabs>
          <w:tab w:val="num" w:pos="4994"/>
        </w:tabs>
        <w:ind w:left="4994" w:hanging="403"/>
      </w:pPr>
      <w:rPr>
        <w:rFonts w:cs="Times New Roman"/>
        <w:spacing w:val="2"/>
        <w:position w:val="0"/>
        <w:sz w:val="28"/>
        <w:szCs w:val="28"/>
      </w:rPr>
    </w:lvl>
    <w:lvl w:ilvl="6">
      <w:start w:val="1"/>
      <w:numFmt w:val="decimal"/>
      <w:lvlText w:val="%7."/>
      <w:lvlJc w:val="left"/>
      <w:pPr>
        <w:tabs>
          <w:tab w:val="num" w:pos="5737"/>
        </w:tabs>
        <w:ind w:left="5737" w:hanging="490"/>
      </w:pPr>
      <w:rPr>
        <w:rFonts w:cs="Times New Roman"/>
        <w:spacing w:val="2"/>
        <w:position w:val="0"/>
        <w:sz w:val="28"/>
        <w:szCs w:val="28"/>
      </w:rPr>
    </w:lvl>
    <w:lvl w:ilvl="7">
      <w:start w:val="1"/>
      <w:numFmt w:val="lowerLetter"/>
      <w:lvlText w:val="%8."/>
      <w:lvlJc w:val="left"/>
      <w:pPr>
        <w:tabs>
          <w:tab w:val="num" w:pos="6457"/>
        </w:tabs>
        <w:ind w:left="6457" w:hanging="490"/>
      </w:pPr>
      <w:rPr>
        <w:rFonts w:cs="Times New Roman"/>
        <w:spacing w:val="2"/>
        <w:position w:val="0"/>
        <w:sz w:val="28"/>
        <w:szCs w:val="28"/>
      </w:rPr>
    </w:lvl>
    <w:lvl w:ilvl="8">
      <w:start w:val="1"/>
      <w:numFmt w:val="lowerRoman"/>
      <w:lvlText w:val="%9."/>
      <w:lvlJc w:val="left"/>
      <w:pPr>
        <w:tabs>
          <w:tab w:val="num" w:pos="7154"/>
        </w:tabs>
        <w:ind w:left="7154" w:hanging="403"/>
      </w:pPr>
      <w:rPr>
        <w:rFonts w:cs="Times New Roman"/>
        <w:spacing w:val="2"/>
        <w:position w:val="0"/>
        <w:sz w:val="28"/>
        <w:szCs w:val="28"/>
      </w:rPr>
    </w:lvl>
  </w:abstractNum>
  <w:abstractNum w:abstractNumId="149">
    <w:nsid w:val="6DA635E1"/>
    <w:multiLevelType w:val="multilevel"/>
    <w:tmpl w:val="FFFFFFFF"/>
    <w:styleLink w:val="List157"/>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150">
    <w:nsid w:val="6DDF41B3"/>
    <w:multiLevelType w:val="multilevel"/>
    <w:tmpl w:val="FFFFFFFF"/>
    <w:styleLink w:val="List156"/>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151">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52">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53">
    <w:nsid w:val="70F3716C"/>
    <w:multiLevelType w:val="hybridMultilevel"/>
    <w:tmpl w:val="25F2185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54">
    <w:nsid w:val="71AD4D8C"/>
    <w:multiLevelType w:val="multilevel"/>
    <w:tmpl w:val="886E43EC"/>
    <w:styleLink w:val="List457"/>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55">
    <w:nsid w:val="7265615D"/>
    <w:multiLevelType w:val="multilevel"/>
    <w:tmpl w:val="CA0CD8E4"/>
    <w:styleLink w:val="List43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56">
    <w:nsid w:val="72865129"/>
    <w:multiLevelType w:val="multilevel"/>
    <w:tmpl w:val="9C76E6A2"/>
    <w:styleLink w:val="List444"/>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157">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58">
    <w:nsid w:val="7374731D"/>
    <w:multiLevelType w:val="multilevel"/>
    <w:tmpl w:val="DB3C2F2C"/>
    <w:styleLink w:val="List312"/>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159">
    <w:nsid w:val="73886A04"/>
    <w:multiLevelType w:val="hybridMultilevel"/>
    <w:tmpl w:val="C25494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4F1248B"/>
    <w:multiLevelType w:val="multilevel"/>
    <w:tmpl w:val="51AC88A8"/>
    <w:styleLink w:val="List434"/>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61">
    <w:nsid w:val="74FF3549"/>
    <w:multiLevelType w:val="hybridMultilevel"/>
    <w:tmpl w:val="C7DA832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62">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3">
    <w:nsid w:val="76C23049"/>
    <w:multiLevelType w:val="multilevel"/>
    <w:tmpl w:val="FFFFFFFF"/>
    <w:styleLink w:val="List14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4">
    <w:nsid w:val="76E8798D"/>
    <w:multiLevelType w:val="multilevel"/>
    <w:tmpl w:val="BA002DEC"/>
    <w:styleLink w:val="List455"/>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65">
    <w:nsid w:val="779676E5"/>
    <w:multiLevelType w:val="multilevel"/>
    <w:tmpl w:val="018A8182"/>
    <w:styleLink w:val="List443"/>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166">
    <w:nsid w:val="78CF6FC9"/>
    <w:multiLevelType w:val="hybridMultilevel"/>
    <w:tmpl w:val="704472E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67">
    <w:nsid w:val="78FF2FC8"/>
    <w:multiLevelType w:val="multilevel"/>
    <w:tmpl w:val="8C5416EC"/>
    <w:styleLink w:val="List458"/>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68">
    <w:nsid w:val="794930B9"/>
    <w:multiLevelType w:val="multilevel"/>
    <w:tmpl w:val="EC82EB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9">
    <w:nsid w:val="7BC04007"/>
    <w:multiLevelType w:val="hybridMultilevel"/>
    <w:tmpl w:val="0F7ED0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71">
    <w:nsid w:val="7CD25941"/>
    <w:multiLevelType w:val="hybridMultilevel"/>
    <w:tmpl w:val="ABF68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D37032A"/>
    <w:multiLevelType w:val="multilevel"/>
    <w:tmpl w:val="026A114C"/>
    <w:styleLink w:val="List315"/>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173">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74">
    <w:nsid w:val="7E58407A"/>
    <w:multiLevelType w:val="multilevel"/>
    <w:tmpl w:val="FFFFFFFF"/>
    <w:styleLink w:val="List15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75">
    <w:nsid w:val="7EF435F9"/>
    <w:multiLevelType w:val="multilevel"/>
    <w:tmpl w:val="C4BE62F4"/>
    <w:styleLink w:val="WWNum18"/>
    <w:lvl w:ilvl="0">
      <w:numFmt w:val="bullet"/>
      <w:lvlText w:val="•"/>
      <w:lvlJc w:val="left"/>
      <w:pPr>
        <w:ind w:left="1536" w:hanging="711"/>
      </w:pPr>
      <w:rPr>
        <w:rFonts w:ascii="Times New Roman" w:eastAsia="Times New Roman" w:hAnsi="Times New Roman" w:cs="Times New Roman"/>
        <w:b w:val="0"/>
        <w:bCs w:val="0"/>
        <w:i w:val="0"/>
        <w:iCs w:val="0"/>
        <w:w w:val="91"/>
        <w:sz w:val="25"/>
        <w:szCs w:val="25"/>
        <w:lang w:val="ru-RU" w:eastAsia="en-US" w:bidi="ar-SA"/>
      </w:rPr>
    </w:lvl>
    <w:lvl w:ilvl="1">
      <w:numFmt w:val="bullet"/>
      <w:lvlText w:val="•"/>
      <w:lvlJc w:val="left"/>
      <w:pPr>
        <w:ind w:left="2470" w:hanging="711"/>
      </w:pPr>
      <w:rPr>
        <w:lang w:val="ru-RU" w:eastAsia="en-US" w:bidi="ar-SA"/>
      </w:rPr>
    </w:lvl>
    <w:lvl w:ilvl="2">
      <w:numFmt w:val="bullet"/>
      <w:lvlText w:val="•"/>
      <w:lvlJc w:val="left"/>
      <w:pPr>
        <w:ind w:left="3400" w:hanging="711"/>
      </w:pPr>
      <w:rPr>
        <w:lang w:val="ru-RU" w:eastAsia="en-US" w:bidi="ar-SA"/>
      </w:rPr>
    </w:lvl>
    <w:lvl w:ilvl="3">
      <w:numFmt w:val="bullet"/>
      <w:lvlText w:val="•"/>
      <w:lvlJc w:val="left"/>
      <w:pPr>
        <w:ind w:left="4330" w:hanging="711"/>
      </w:pPr>
      <w:rPr>
        <w:lang w:val="ru-RU" w:eastAsia="en-US" w:bidi="ar-SA"/>
      </w:rPr>
    </w:lvl>
    <w:lvl w:ilvl="4">
      <w:numFmt w:val="bullet"/>
      <w:lvlText w:val="•"/>
      <w:lvlJc w:val="left"/>
      <w:pPr>
        <w:ind w:left="5260" w:hanging="711"/>
      </w:pPr>
      <w:rPr>
        <w:lang w:val="ru-RU" w:eastAsia="en-US" w:bidi="ar-SA"/>
      </w:rPr>
    </w:lvl>
    <w:lvl w:ilvl="5">
      <w:numFmt w:val="bullet"/>
      <w:lvlText w:val="•"/>
      <w:lvlJc w:val="left"/>
      <w:pPr>
        <w:ind w:left="6190" w:hanging="711"/>
      </w:pPr>
      <w:rPr>
        <w:lang w:val="ru-RU" w:eastAsia="en-US" w:bidi="ar-SA"/>
      </w:rPr>
    </w:lvl>
    <w:lvl w:ilvl="6">
      <w:numFmt w:val="bullet"/>
      <w:lvlText w:val="•"/>
      <w:lvlJc w:val="left"/>
      <w:pPr>
        <w:ind w:left="7120" w:hanging="711"/>
      </w:pPr>
      <w:rPr>
        <w:lang w:val="ru-RU" w:eastAsia="en-US" w:bidi="ar-SA"/>
      </w:rPr>
    </w:lvl>
    <w:lvl w:ilvl="7">
      <w:numFmt w:val="bullet"/>
      <w:lvlText w:val="•"/>
      <w:lvlJc w:val="left"/>
      <w:pPr>
        <w:ind w:left="8050" w:hanging="711"/>
      </w:pPr>
      <w:rPr>
        <w:lang w:val="ru-RU" w:eastAsia="en-US" w:bidi="ar-SA"/>
      </w:rPr>
    </w:lvl>
    <w:lvl w:ilvl="8">
      <w:numFmt w:val="bullet"/>
      <w:lvlText w:val="•"/>
      <w:lvlJc w:val="left"/>
      <w:pPr>
        <w:ind w:left="8980" w:hanging="711"/>
      </w:pPr>
      <w:rPr>
        <w:lang w:val="ru-RU" w:eastAsia="en-US" w:bidi="ar-SA"/>
      </w:rPr>
    </w:lvl>
  </w:abstractNum>
  <w:num w:numId="1">
    <w:abstractNumId w:val="13"/>
  </w:num>
  <w:num w:numId="2">
    <w:abstractNumId w:val="54"/>
  </w:num>
  <w:num w:numId="3">
    <w:abstractNumId w:val="10"/>
  </w:num>
  <w:num w:numId="4">
    <w:abstractNumId w:val="40"/>
  </w:num>
  <w:num w:numId="5">
    <w:abstractNumId w:val="57"/>
  </w:num>
  <w:num w:numId="6">
    <w:abstractNumId w:val="16"/>
  </w:num>
  <w:num w:numId="7">
    <w:abstractNumId w:val="134"/>
  </w:num>
  <w:num w:numId="8">
    <w:abstractNumId w:val="81"/>
  </w:num>
  <w:num w:numId="9">
    <w:abstractNumId w:val="140"/>
  </w:num>
  <w:num w:numId="10">
    <w:abstractNumId w:val="52"/>
  </w:num>
  <w:num w:numId="11">
    <w:abstractNumId w:val="110"/>
  </w:num>
  <w:num w:numId="12">
    <w:abstractNumId w:val="152"/>
  </w:num>
  <w:num w:numId="13">
    <w:abstractNumId w:val="117"/>
  </w:num>
  <w:num w:numId="14">
    <w:abstractNumId w:val="173"/>
  </w:num>
  <w:num w:numId="15">
    <w:abstractNumId w:val="27"/>
  </w:num>
  <w:num w:numId="16">
    <w:abstractNumId w:val="24"/>
  </w:num>
  <w:num w:numId="17">
    <w:abstractNumId w:val="15"/>
  </w:num>
  <w:num w:numId="18">
    <w:abstractNumId w:val="69"/>
  </w:num>
  <w:num w:numId="19">
    <w:abstractNumId w:val="96"/>
  </w:num>
  <w:num w:numId="20">
    <w:abstractNumId w:val="98"/>
  </w:num>
  <w:num w:numId="21">
    <w:abstractNumId w:val="46"/>
  </w:num>
  <w:num w:numId="22">
    <w:abstractNumId w:val="151"/>
  </w:num>
  <w:num w:numId="23">
    <w:abstractNumId w:val="34"/>
  </w:num>
  <w:num w:numId="24">
    <w:abstractNumId w:val="82"/>
  </w:num>
  <w:num w:numId="25">
    <w:abstractNumId w:val="64"/>
  </w:num>
  <w:num w:numId="26">
    <w:abstractNumId w:val="85"/>
  </w:num>
  <w:num w:numId="27">
    <w:abstractNumId w:val="55"/>
  </w:num>
  <w:num w:numId="28">
    <w:abstractNumId w:val="61"/>
  </w:num>
  <w:num w:numId="29">
    <w:abstractNumId w:val="93"/>
  </w:num>
  <w:num w:numId="30">
    <w:abstractNumId w:val="120"/>
  </w:num>
  <w:num w:numId="31">
    <w:abstractNumId w:val="11"/>
  </w:num>
  <w:num w:numId="32">
    <w:abstractNumId w:val="43"/>
  </w:num>
  <w:num w:numId="33">
    <w:abstractNumId w:val="68"/>
  </w:num>
  <w:num w:numId="34">
    <w:abstractNumId w:val="135"/>
  </w:num>
  <w:num w:numId="35">
    <w:abstractNumId w:val="94"/>
  </w:num>
  <w:num w:numId="36">
    <w:abstractNumId w:val="163"/>
  </w:num>
  <w:num w:numId="37">
    <w:abstractNumId w:val="38"/>
  </w:num>
  <w:num w:numId="38">
    <w:abstractNumId w:val="29"/>
  </w:num>
  <w:num w:numId="39">
    <w:abstractNumId w:val="9"/>
  </w:num>
  <w:num w:numId="40">
    <w:abstractNumId w:val="18"/>
  </w:num>
  <w:num w:numId="41">
    <w:abstractNumId w:val="138"/>
  </w:num>
  <w:num w:numId="42">
    <w:abstractNumId w:val="125"/>
  </w:num>
  <w:num w:numId="43">
    <w:abstractNumId w:val="146"/>
  </w:num>
  <w:num w:numId="44">
    <w:abstractNumId w:val="115"/>
  </w:num>
  <w:num w:numId="45">
    <w:abstractNumId w:val="174"/>
  </w:num>
  <w:num w:numId="46">
    <w:abstractNumId w:val="62"/>
  </w:num>
  <w:num w:numId="47">
    <w:abstractNumId w:val="59"/>
  </w:num>
  <w:num w:numId="48">
    <w:abstractNumId w:val="53"/>
  </w:num>
  <w:num w:numId="49">
    <w:abstractNumId w:val="116"/>
  </w:num>
  <w:num w:numId="50">
    <w:abstractNumId w:val="21"/>
  </w:num>
  <w:num w:numId="51">
    <w:abstractNumId w:val="150"/>
  </w:num>
  <w:num w:numId="52">
    <w:abstractNumId w:val="149"/>
  </w:num>
  <w:num w:numId="53">
    <w:abstractNumId w:val="23"/>
  </w:num>
  <w:num w:numId="54">
    <w:abstractNumId w:val="130"/>
  </w:num>
  <w:num w:numId="55">
    <w:abstractNumId w:val="77"/>
  </w:num>
  <w:num w:numId="56">
    <w:abstractNumId w:val="76"/>
  </w:num>
  <w:num w:numId="57">
    <w:abstractNumId w:val="148"/>
  </w:num>
  <w:num w:numId="58">
    <w:abstractNumId w:val="14"/>
  </w:num>
  <w:num w:numId="59">
    <w:abstractNumId w:val="71"/>
  </w:num>
  <w:num w:numId="60">
    <w:abstractNumId w:val="142"/>
  </w:num>
  <w:num w:numId="61">
    <w:abstractNumId w:val="84"/>
  </w:num>
  <w:num w:numId="62">
    <w:abstractNumId w:val="162"/>
  </w:num>
  <w:num w:numId="63">
    <w:abstractNumId w:val="65"/>
  </w:num>
  <w:num w:numId="64">
    <w:abstractNumId w:val="157"/>
  </w:num>
  <w:num w:numId="65">
    <w:abstractNumId w:val="170"/>
  </w:num>
  <w:num w:numId="66">
    <w:abstractNumId w:val="66"/>
  </w:num>
  <w:num w:numId="67">
    <w:abstractNumId w:val="83"/>
  </w:num>
  <w:num w:numId="68">
    <w:abstractNumId w:val="8"/>
  </w:num>
  <w:num w:numId="69">
    <w:abstractNumId w:val="47"/>
  </w:num>
  <w:num w:numId="70">
    <w:abstractNumId w:val="28"/>
  </w:num>
  <w:num w:numId="71">
    <w:abstractNumId w:val="51"/>
  </w:num>
  <w:num w:numId="72">
    <w:abstractNumId w:val="41"/>
  </w:num>
  <w:num w:numId="73">
    <w:abstractNumId w:val="19"/>
  </w:num>
  <w:num w:numId="74">
    <w:abstractNumId w:val="114"/>
  </w:num>
  <w:num w:numId="75">
    <w:abstractNumId w:val="88"/>
  </w:num>
  <w:num w:numId="76">
    <w:abstractNumId w:val="80"/>
  </w:num>
  <w:num w:numId="77">
    <w:abstractNumId w:val="118"/>
  </w:num>
  <w:num w:numId="78">
    <w:abstractNumId w:val="158"/>
  </w:num>
  <w:num w:numId="79">
    <w:abstractNumId w:val="113"/>
  </w:num>
  <w:num w:numId="80">
    <w:abstractNumId w:val="144"/>
  </w:num>
  <w:num w:numId="81">
    <w:abstractNumId w:val="172"/>
  </w:num>
  <w:num w:numId="82">
    <w:abstractNumId w:val="141"/>
  </w:num>
  <w:num w:numId="83">
    <w:abstractNumId w:val="104"/>
  </w:num>
  <w:num w:numId="84">
    <w:abstractNumId w:val="155"/>
  </w:num>
  <w:num w:numId="85">
    <w:abstractNumId w:val="137"/>
  </w:num>
  <w:num w:numId="86">
    <w:abstractNumId w:val="160"/>
  </w:num>
  <w:num w:numId="87">
    <w:abstractNumId w:val="7"/>
  </w:num>
  <w:num w:numId="88">
    <w:abstractNumId w:val="147"/>
  </w:num>
  <w:num w:numId="89">
    <w:abstractNumId w:val="100"/>
  </w:num>
  <w:num w:numId="90">
    <w:abstractNumId w:val="17"/>
  </w:num>
  <w:num w:numId="91">
    <w:abstractNumId w:val="106"/>
  </w:num>
  <w:num w:numId="92">
    <w:abstractNumId w:val="165"/>
  </w:num>
  <w:num w:numId="93">
    <w:abstractNumId w:val="156"/>
  </w:num>
  <w:num w:numId="94">
    <w:abstractNumId w:val="128"/>
  </w:num>
  <w:num w:numId="95">
    <w:abstractNumId w:val="63"/>
  </w:num>
  <w:num w:numId="96">
    <w:abstractNumId w:val="103"/>
  </w:num>
  <w:num w:numId="97">
    <w:abstractNumId w:val="95"/>
  </w:num>
  <w:num w:numId="98">
    <w:abstractNumId w:val="91"/>
  </w:num>
  <w:num w:numId="99">
    <w:abstractNumId w:val="122"/>
  </w:num>
  <w:num w:numId="100">
    <w:abstractNumId w:val="143"/>
  </w:num>
  <w:num w:numId="101">
    <w:abstractNumId w:val="132"/>
  </w:num>
  <w:num w:numId="102">
    <w:abstractNumId w:val="126"/>
  </w:num>
  <w:num w:numId="103">
    <w:abstractNumId w:val="131"/>
  </w:num>
  <w:num w:numId="104">
    <w:abstractNumId w:val="164"/>
  </w:num>
  <w:num w:numId="105">
    <w:abstractNumId w:val="56"/>
  </w:num>
  <w:num w:numId="106">
    <w:abstractNumId w:val="154"/>
  </w:num>
  <w:num w:numId="107">
    <w:abstractNumId w:val="167"/>
  </w:num>
  <w:num w:numId="108">
    <w:abstractNumId w:val="127"/>
    <w:lvlOverride w:ilvl="0">
      <w:lvl w:ilvl="0">
        <w:start w:val="1"/>
        <w:numFmt w:val="decimal"/>
        <w:lvlText w:val="%1."/>
        <w:lvlJc w:val="left"/>
        <w:pPr>
          <w:tabs>
            <w:tab w:val="num" w:pos="669"/>
          </w:tabs>
          <w:ind w:left="669" w:hanging="309"/>
        </w:pPr>
        <w:rPr>
          <w:rFonts w:ascii="Times New Roman" w:eastAsia="Times New Roman" w:hAnsi="Times New Roman" w:cs="Times New Roman" w:hint="default"/>
          <w:b/>
          <w:position w:val="0"/>
          <w:sz w:val="28"/>
          <w:szCs w:val="28"/>
        </w:rPr>
      </w:lvl>
    </w:lvlOverride>
  </w:num>
  <w:num w:numId="109">
    <w:abstractNumId w:val="33"/>
  </w:num>
  <w:num w:numId="110">
    <w:abstractNumId w:val="12"/>
  </w:num>
  <w:num w:numId="111">
    <w:abstractNumId w:val="112"/>
  </w:num>
  <w:num w:numId="112">
    <w:abstractNumId w:val="169"/>
  </w:num>
  <w:num w:numId="113">
    <w:abstractNumId w:val="99"/>
  </w:num>
  <w:num w:numId="114">
    <w:abstractNumId w:val="108"/>
  </w:num>
  <w:num w:numId="115">
    <w:abstractNumId w:val="30"/>
  </w:num>
  <w:num w:numId="116">
    <w:abstractNumId w:val="31"/>
  </w:num>
  <w:num w:numId="117">
    <w:abstractNumId w:val="161"/>
  </w:num>
  <w:num w:numId="118">
    <w:abstractNumId w:val="121"/>
  </w:num>
  <w:num w:numId="119">
    <w:abstractNumId w:val="111"/>
  </w:num>
  <w:num w:numId="120">
    <w:abstractNumId w:val="79"/>
  </w:num>
  <w:num w:numId="121">
    <w:abstractNumId w:val="139"/>
  </w:num>
  <w:num w:numId="122">
    <w:abstractNumId w:val="166"/>
  </w:num>
  <w:num w:numId="123">
    <w:abstractNumId w:val="101"/>
  </w:num>
  <w:num w:numId="124">
    <w:abstractNumId w:val="44"/>
  </w:num>
  <w:num w:numId="125">
    <w:abstractNumId w:val="74"/>
  </w:num>
  <w:num w:numId="126">
    <w:abstractNumId w:val="50"/>
  </w:num>
  <w:num w:numId="127">
    <w:abstractNumId w:val="92"/>
  </w:num>
  <w:num w:numId="128">
    <w:abstractNumId w:val="32"/>
  </w:num>
  <w:num w:numId="129">
    <w:abstractNumId w:val="42"/>
  </w:num>
  <w:num w:numId="130">
    <w:abstractNumId w:val="109"/>
  </w:num>
  <w:num w:numId="131">
    <w:abstractNumId w:val="127"/>
  </w:num>
  <w:num w:numId="132">
    <w:abstractNumId w:val="86"/>
  </w:num>
  <w:num w:numId="133">
    <w:abstractNumId w:val="102"/>
  </w:num>
  <w:num w:numId="134">
    <w:abstractNumId w:val="87"/>
  </w:num>
  <w:num w:numId="135">
    <w:abstractNumId w:val="39"/>
  </w:num>
  <w:num w:numId="136">
    <w:abstractNumId w:val="36"/>
  </w:num>
  <w:num w:numId="137">
    <w:abstractNumId w:val="58"/>
  </w:num>
  <w:num w:numId="138">
    <w:abstractNumId w:val="136"/>
  </w:num>
  <w:num w:numId="139">
    <w:abstractNumId w:val="73"/>
  </w:num>
  <w:num w:numId="140">
    <w:abstractNumId w:val="20"/>
  </w:num>
  <w:num w:numId="141">
    <w:abstractNumId w:val="25"/>
  </w:num>
  <w:num w:numId="142">
    <w:abstractNumId w:val="171"/>
  </w:num>
  <w:num w:numId="143">
    <w:abstractNumId w:val="90"/>
  </w:num>
  <w:num w:numId="144">
    <w:abstractNumId w:val="72"/>
  </w:num>
  <w:num w:numId="14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6"/>
  </w:num>
  <w:num w:numId="147">
    <w:abstractNumId w:val="60"/>
  </w:num>
  <w:num w:numId="148">
    <w:abstractNumId w:val="75"/>
  </w:num>
  <w:num w:numId="149">
    <w:abstractNumId w:val="22"/>
  </w:num>
  <w:num w:numId="150">
    <w:abstractNumId w:val="124"/>
  </w:num>
  <w:num w:numId="151">
    <w:abstractNumId w:val="107"/>
  </w:num>
  <w:num w:numId="152">
    <w:abstractNumId w:val="70"/>
  </w:num>
  <w:num w:numId="153">
    <w:abstractNumId w:val="153"/>
  </w:num>
  <w:num w:numId="154">
    <w:abstractNumId w:val="123"/>
  </w:num>
  <w:num w:numId="155">
    <w:abstractNumId w:val="175"/>
  </w:num>
  <w:num w:numId="156">
    <w:abstractNumId w:val="48"/>
  </w:num>
  <w:num w:numId="157">
    <w:abstractNumId w:val="48"/>
  </w:num>
  <w:num w:numId="158">
    <w:abstractNumId w:val="168"/>
  </w:num>
  <w:num w:numId="159">
    <w:abstractNumId w:val="78"/>
  </w:num>
  <w:num w:numId="160">
    <w:abstractNumId w:val="119"/>
  </w:num>
  <w:num w:numId="161">
    <w:abstractNumId w:val="67"/>
  </w:num>
  <w:num w:numId="162">
    <w:abstractNumId w:val="129"/>
  </w:num>
  <w:num w:numId="163">
    <w:abstractNumId w:val="145"/>
  </w:num>
  <w:num w:numId="164">
    <w:abstractNumId w:val="35"/>
  </w:num>
  <w:num w:numId="165">
    <w:abstractNumId w:val="133"/>
  </w:num>
  <w:num w:numId="166">
    <w:abstractNumId w:val="105"/>
  </w:num>
  <w:num w:numId="167">
    <w:abstractNumId w:val="49"/>
  </w:num>
  <w:num w:numId="168">
    <w:abstractNumId w:val="89"/>
  </w:num>
  <w:num w:numId="169">
    <w:abstractNumId w:val="159"/>
  </w:num>
  <w:num w:numId="1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
  </w:num>
  <w:num w:numId="172">
    <w:abstractNumId w:val="6"/>
  </w:num>
  <w:num w:numId="173">
    <w:abstractNumId w:val="0"/>
  </w:num>
  <w:num w:numId="174">
    <w:abstractNumId w:val="1"/>
  </w:num>
  <w:num w:numId="175">
    <w:abstractNumId w:val="2"/>
  </w:num>
  <w:num w:numId="176">
    <w:abstractNumId w:val="3"/>
  </w:num>
  <w:num w:numId="177">
    <w:abstractNumId w:val="4"/>
  </w:num>
  <w:num w:numId="178">
    <w:abstractNumId w:val="45"/>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9C1"/>
    <w:rsid w:val="001140BF"/>
    <w:rsid w:val="00255E0B"/>
    <w:rsid w:val="00297448"/>
    <w:rsid w:val="002E316C"/>
    <w:rsid w:val="003E6B6B"/>
    <w:rsid w:val="004849DE"/>
    <w:rsid w:val="00500812"/>
    <w:rsid w:val="00504824"/>
    <w:rsid w:val="00561BBE"/>
    <w:rsid w:val="005F51E5"/>
    <w:rsid w:val="00692DAB"/>
    <w:rsid w:val="006F0ECD"/>
    <w:rsid w:val="007A0607"/>
    <w:rsid w:val="008223A1"/>
    <w:rsid w:val="00A36574"/>
    <w:rsid w:val="00A51D94"/>
    <w:rsid w:val="00A76EB9"/>
    <w:rsid w:val="00AD02C4"/>
    <w:rsid w:val="00B260DA"/>
    <w:rsid w:val="00B623C7"/>
    <w:rsid w:val="00BB40FC"/>
    <w:rsid w:val="00BC03C8"/>
    <w:rsid w:val="00BF6CE9"/>
    <w:rsid w:val="00C114AF"/>
    <w:rsid w:val="00D0370E"/>
    <w:rsid w:val="00D84D73"/>
    <w:rsid w:val="00D9011A"/>
    <w:rsid w:val="00E36E00"/>
    <w:rsid w:val="00E62BB3"/>
    <w:rsid w:val="00EC3B8B"/>
    <w:rsid w:val="00ED4C46"/>
    <w:rsid w:val="00FA19C1"/>
    <w:rsid w:val="00FE2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BE"/>
    <w:pPr>
      <w:suppressAutoHyphens/>
      <w:spacing w:after="200" w:line="276" w:lineRule="auto"/>
    </w:pPr>
    <w:rPr>
      <w:rFonts w:ascii="Calibri" w:eastAsia="Arial Unicode MS" w:hAnsi="Calibri" w:cs="Calibri"/>
      <w:color w:val="00000A"/>
      <w:kern w:val="1"/>
    </w:rPr>
  </w:style>
  <w:style w:type="paragraph" w:styleId="1">
    <w:name w:val="heading 1"/>
    <w:basedOn w:val="a"/>
    <w:next w:val="a"/>
    <w:link w:val="10"/>
    <w:uiPriority w:val="9"/>
    <w:qFormat/>
    <w:rsid w:val="00561BBE"/>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561BBE"/>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561BB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1BBE"/>
    <w:rPr>
      <w:rFonts w:ascii="Cambria" w:eastAsia="Times New Roman" w:hAnsi="Cambria" w:cs="Times New Roman"/>
      <w:b/>
      <w:bCs/>
      <w:color w:val="00000A"/>
      <w:kern w:val="32"/>
      <w:sz w:val="32"/>
      <w:szCs w:val="32"/>
    </w:rPr>
  </w:style>
  <w:style w:type="character" w:customStyle="1" w:styleId="20">
    <w:name w:val="Заголовок 2 Знак"/>
    <w:basedOn w:val="a0"/>
    <w:link w:val="2"/>
    <w:uiPriority w:val="9"/>
    <w:rsid w:val="00561BBE"/>
    <w:rPr>
      <w:rFonts w:ascii="Cambria" w:eastAsia="Times New Roman" w:hAnsi="Cambria" w:cs="Times New Roman"/>
      <w:b/>
      <w:bCs/>
      <w:i/>
      <w:iCs/>
      <w:color w:val="00000A"/>
      <w:kern w:val="1"/>
      <w:sz w:val="28"/>
      <w:szCs w:val="28"/>
    </w:rPr>
  </w:style>
  <w:style w:type="character" w:customStyle="1" w:styleId="30">
    <w:name w:val="Заголовок 3 Знак"/>
    <w:basedOn w:val="a0"/>
    <w:link w:val="3"/>
    <w:rsid w:val="00561BBE"/>
    <w:rPr>
      <w:rFonts w:ascii="Times New Roman" w:eastAsia="Times New Roman" w:hAnsi="Times New Roman" w:cs="Arial"/>
      <w:b/>
      <w:bCs/>
      <w:i/>
      <w:sz w:val="28"/>
      <w:szCs w:val="28"/>
      <w:lang w:eastAsia="ru-RU"/>
    </w:rPr>
  </w:style>
  <w:style w:type="paragraph" w:customStyle="1" w:styleId="11">
    <w:name w:val="Абзац списка1"/>
    <w:basedOn w:val="a"/>
    <w:rsid w:val="00561BBE"/>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561B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3">
    <w:name w:val="Абзац"/>
    <w:basedOn w:val="a"/>
    <w:rsid w:val="00561BBE"/>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rsid w:val="00561BBE"/>
    <w:rPr>
      <w:vertAlign w:val="superscript"/>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6"/>
    <w:uiPriority w:val="99"/>
    <w:qFormat/>
    <w:rsid w:val="00561BBE"/>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561BBE"/>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7">
    <w:name w:val="Символ сноски"/>
    <w:rsid w:val="00561BBE"/>
    <w:rPr>
      <w:vertAlign w:val="superscript"/>
    </w:rPr>
  </w:style>
  <w:style w:type="character" w:customStyle="1" w:styleId="12">
    <w:name w:val="Знак сноски1"/>
    <w:rsid w:val="00561BBE"/>
    <w:rPr>
      <w:vertAlign w:val="superscript"/>
    </w:rPr>
  </w:style>
  <w:style w:type="paragraph" w:styleId="a8">
    <w:name w:val="Body Text Indent"/>
    <w:basedOn w:val="a"/>
    <w:link w:val="a9"/>
    <w:rsid w:val="00561BBE"/>
    <w:pPr>
      <w:suppressAutoHyphens w:val="0"/>
      <w:spacing w:after="0" w:line="240" w:lineRule="auto"/>
      <w:ind w:firstLine="340"/>
    </w:pPr>
    <w:rPr>
      <w:sz w:val="24"/>
      <w:szCs w:val="24"/>
      <w:lang w:eastAsia="ru-RU"/>
    </w:rPr>
  </w:style>
  <w:style w:type="character" w:customStyle="1" w:styleId="a9">
    <w:name w:val="Основной текст с отступом Знак"/>
    <w:basedOn w:val="a0"/>
    <w:link w:val="a8"/>
    <w:rsid w:val="00561BBE"/>
    <w:rPr>
      <w:rFonts w:ascii="Calibri" w:eastAsia="Arial Unicode MS" w:hAnsi="Calibri" w:cs="Calibri"/>
      <w:color w:val="00000A"/>
      <w:kern w:val="1"/>
      <w:sz w:val="24"/>
      <w:szCs w:val="24"/>
      <w:lang w:eastAsia="ru-RU"/>
    </w:rPr>
  </w:style>
  <w:style w:type="paragraph" w:styleId="aa">
    <w:name w:val="footnote text"/>
    <w:aliases w:val="Основной текст с отступом1,Основной текст с отступом11,Body Text Indent,Знак1,Body Text Indent1"/>
    <w:basedOn w:val="a"/>
    <w:link w:val="ab"/>
    <w:rsid w:val="00561BBE"/>
    <w:pPr>
      <w:suppressAutoHyphens w:val="0"/>
      <w:spacing w:after="0" w:line="240" w:lineRule="auto"/>
    </w:pPr>
    <w:rPr>
      <w:sz w:val="24"/>
      <w:szCs w:val="24"/>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
    <w:basedOn w:val="a0"/>
    <w:link w:val="aa"/>
    <w:rsid w:val="00561BBE"/>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sid w:val="00561BBE"/>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561BBE"/>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1">
    <w:name w:val="Body Text 2"/>
    <w:basedOn w:val="a"/>
    <w:link w:val="22"/>
    <w:rsid w:val="00561BB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2">
    <w:name w:val="Основной текст 2 Знак"/>
    <w:basedOn w:val="a0"/>
    <w:link w:val="21"/>
    <w:rsid w:val="00561BBE"/>
    <w:rPr>
      <w:rFonts w:ascii="Times New Roman" w:eastAsia="Times New Roman" w:hAnsi="Times New Roman" w:cs="Times New Roman"/>
      <w:sz w:val="24"/>
      <w:szCs w:val="24"/>
      <w:lang w:eastAsia="ru-RU"/>
    </w:rPr>
  </w:style>
  <w:style w:type="paragraph" w:styleId="ac">
    <w:name w:val="TOC Heading"/>
    <w:basedOn w:val="1"/>
    <w:next w:val="a"/>
    <w:uiPriority w:val="39"/>
    <w:qFormat/>
    <w:rsid w:val="00561BBE"/>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561BBE"/>
  </w:style>
  <w:style w:type="paragraph" w:styleId="31">
    <w:name w:val="toc 3"/>
    <w:basedOn w:val="a"/>
    <w:next w:val="a"/>
    <w:autoRedefine/>
    <w:uiPriority w:val="39"/>
    <w:unhideWhenUsed/>
    <w:rsid w:val="00561BBE"/>
    <w:pPr>
      <w:tabs>
        <w:tab w:val="right" w:leader="dot" w:pos="9628"/>
      </w:tabs>
      <w:ind w:left="426"/>
    </w:pPr>
  </w:style>
  <w:style w:type="character" w:styleId="ad">
    <w:name w:val="Hyperlink"/>
    <w:uiPriority w:val="99"/>
    <w:unhideWhenUsed/>
    <w:rsid w:val="00561BBE"/>
    <w:rPr>
      <w:color w:val="0000FF"/>
      <w:u w:val="single"/>
    </w:rPr>
  </w:style>
  <w:style w:type="paragraph" w:styleId="23">
    <w:name w:val="toc 2"/>
    <w:basedOn w:val="a"/>
    <w:next w:val="a"/>
    <w:autoRedefine/>
    <w:uiPriority w:val="39"/>
    <w:unhideWhenUsed/>
    <w:rsid w:val="00561BBE"/>
    <w:pPr>
      <w:ind w:left="220"/>
    </w:pPr>
  </w:style>
  <w:style w:type="paragraph" w:customStyle="1" w:styleId="p4">
    <w:name w:val="p4"/>
    <w:basedOn w:val="a"/>
    <w:rsid w:val="00561BBE"/>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561BBE"/>
  </w:style>
  <w:style w:type="paragraph" w:customStyle="1" w:styleId="110">
    <w:name w:val="Абзац списка11"/>
    <w:basedOn w:val="a"/>
    <w:rsid w:val="00561BBE"/>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561BBE"/>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e">
    <w:name w:val="Body Text"/>
    <w:basedOn w:val="a"/>
    <w:link w:val="14"/>
    <w:uiPriority w:val="99"/>
    <w:semiHidden/>
    <w:unhideWhenUsed/>
    <w:rsid w:val="00561BBE"/>
    <w:pPr>
      <w:spacing w:after="120"/>
    </w:pPr>
    <w:rPr>
      <w:rFonts w:cs="Times New Roman"/>
    </w:rPr>
  </w:style>
  <w:style w:type="character" w:customStyle="1" w:styleId="af">
    <w:name w:val="Основной текст Знак"/>
    <w:basedOn w:val="a0"/>
    <w:rsid w:val="00561BBE"/>
    <w:rPr>
      <w:rFonts w:ascii="Calibri" w:eastAsia="Arial Unicode MS" w:hAnsi="Calibri" w:cs="Calibri"/>
      <w:color w:val="00000A"/>
      <w:kern w:val="1"/>
    </w:rPr>
  </w:style>
  <w:style w:type="character" w:customStyle="1" w:styleId="14">
    <w:name w:val="Основной текст Знак1"/>
    <w:link w:val="ae"/>
    <w:uiPriority w:val="99"/>
    <w:semiHidden/>
    <w:rsid w:val="00561BBE"/>
    <w:rPr>
      <w:rFonts w:ascii="Calibri" w:eastAsia="Arial Unicode MS" w:hAnsi="Calibri" w:cs="Times New Roman"/>
      <w:color w:val="00000A"/>
      <w:kern w:val="1"/>
    </w:rPr>
  </w:style>
  <w:style w:type="paragraph" w:customStyle="1" w:styleId="af0">
    <w:name w:val="Основной"/>
    <w:basedOn w:val="a"/>
    <w:rsid w:val="00561BBE"/>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f1">
    <w:name w:val="Буллит"/>
    <w:basedOn w:val="af0"/>
    <w:rsid w:val="00561BBE"/>
    <w:pPr>
      <w:ind w:firstLine="244"/>
    </w:pPr>
  </w:style>
  <w:style w:type="paragraph" w:styleId="af2">
    <w:name w:val="List Paragraph"/>
    <w:basedOn w:val="a"/>
    <w:link w:val="af3"/>
    <w:uiPriority w:val="34"/>
    <w:qFormat/>
    <w:rsid w:val="00561BBE"/>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BBE"/>
    <w:pPr>
      <w:spacing w:after="120" w:line="480" w:lineRule="auto"/>
      <w:ind w:left="283"/>
    </w:pPr>
    <w:rPr>
      <w:rFonts w:cs="Times New Roman"/>
    </w:rPr>
  </w:style>
  <w:style w:type="character" w:customStyle="1" w:styleId="25">
    <w:name w:val="Основной текст с отступом 2 Знак"/>
    <w:basedOn w:val="a0"/>
    <w:link w:val="24"/>
    <w:uiPriority w:val="99"/>
    <w:semiHidden/>
    <w:rsid w:val="00561BBE"/>
    <w:rPr>
      <w:rFonts w:ascii="Calibri" w:eastAsia="Arial Unicode MS" w:hAnsi="Calibri" w:cs="Times New Roman"/>
      <w:color w:val="00000A"/>
      <w:kern w:val="1"/>
    </w:rPr>
  </w:style>
  <w:style w:type="character" w:customStyle="1" w:styleId="15">
    <w:name w:val="Сноска1"/>
    <w:rsid w:val="00561BBE"/>
    <w:rPr>
      <w:rFonts w:ascii="Times New Roman" w:hAnsi="Times New Roman" w:cs="Times New Roman"/>
      <w:vertAlign w:val="superscript"/>
    </w:rPr>
  </w:style>
  <w:style w:type="paragraph" w:customStyle="1" w:styleId="32">
    <w:name w:val="Заг 3"/>
    <w:basedOn w:val="a"/>
    <w:rsid w:val="00561BBE"/>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2"/>
    <w:uiPriority w:val="99"/>
    <w:rsid w:val="00561BBE"/>
    <w:rPr>
      <w:b w:val="0"/>
      <w:bCs w:val="0"/>
    </w:rPr>
  </w:style>
  <w:style w:type="paragraph" w:customStyle="1" w:styleId="af4">
    <w:name w:val="Сноска"/>
    <w:basedOn w:val="af0"/>
    <w:rsid w:val="00561BBE"/>
    <w:pPr>
      <w:spacing w:line="174" w:lineRule="atLeast"/>
    </w:pPr>
    <w:rPr>
      <w:sz w:val="17"/>
      <w:szCs w:val="17"/>
    </w:rPr>
  </w:style>
  <w:style w:type="paragraph" w:customStyle="1" w:styleId="af5">
    <w:name w:val="Подзаг"/>
    <w:basedOn w:val="af0"/>
    <w:rsid w:val="00561BBE"/>
    <w:pPr>
      <w:spacing w:before="113" w:after="28"/>
      <w:jc w:val="center"/>
    </w:pPr>
    <w:rPr>
      <w:b/>
      <w:bCs/>
      <w:i/>
      <w:iCs/>
    </w:rPr>
  </w:style>
  <w:style w:type="character" w:customStyle="1" w:styleId="c12">
    <w:name w:val="c12"/>
    <w:basedOn w:val="a0"/>
    <w:rsid w:val="00561BBE"/>
  </w:style>
  <w:style w:type="paragraph" w:customStyle="1" w:styleId="c11">
    <w:name w:val="c11"/>
    <w:basedOn w:val="a"/>
    <w:rsid w:val="00561BB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561BBE"/>
    <w:pPr>
      <w:spacing w:after="0" w:line="240" w:lineRule="auto"/>
    </w:pPr>
    <w:rPr>
      <w:rFonts w:ascii="Calibri" w:eastAsia="Times New Roman" w:hAnsi="Calibri" w:cs="Calibri"/>
    </w:rPr>
  </w:style>
  <w:style w:type="paragraph" w:customStyle="1" w:styleId="Default">
    <w:name w:val="Default"/>
    <w:rsid w:val="00561B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0"/>
    <w:rsid w:val="00561BBE"/>
  </w:style>
  <w:style w:type="paragraph" w:styleId="af6">
    <w:name w:val="header"/>
    <w:basedOn w:val="a"/>
    <w:link w:val="af7"/>
    <w:uiPriority w:val="99"/>
    <w:unhideWhenUsed/>
    <w:rsid w:val="00561BBE"/>
    <w:pPr>
      <w:tabs>
        <w:tab w:val="center" w:pos="4677"/>
        <w:tab w:val="right" w:pos="9355"/>
      </w:tabs>
    </w:pPr>
    <w:rPr>
      <w:rFonts w:cs="Times New Roman"/>
    </w:rPr>
  </w:style>
  <w:style w:type="character" w:customStyle="1" w:styleId="af7">
    <w:name w:val="Верхний колонтитул Знак"/>
    <w:basedOn w:val="a0"/>
    <w:link w:val="af6"/>
    <w:uiPriority w:val="99"/>
    <w:rsid w:val="00561BBE"/>
    <w:rPr>
      <w:rFonts w:ascii="Calibri" w:eastAsia="Arial Unicode MS" w:hAnsi="Calibri" w:cs="Times New Roman"/>
      <w:color w:val="00000A"/>
      <w:kern w:val="1"/>
    </w:rPr>
  </w:style>
  <w:style w:type="paragraph" w:styleId="af8">
    <w:name w:val="footer"/>
    <w:basedOn w:val="a"/>
    <w:link w:val="af9"/>
    <w:unhideWhenUsed/>
    <w:rsid w:val="00561BBE"/>
    <w:pPr>
      <w:tabs>
        <w:tab w:val="center" w:pos="4677"/>
        <w:tab w:val="right" w:pos="9355"/>
      </w:tabs>
    </w:pPr>
    <w:rPr>
      <w:rFonts w:cs="Times New Roman"/>
    </w:rPr>
  </w:style>
  <w:style w:type="character" w:customStyle="1" w:styleId="af9">
    <w:name w:val="Нижний колонтитул Знак"/>
    <w:basedOn w:val="a0"/>
    <w:link w:val="af8"/>
    <w:uiPriority w:val="99"/>
    <w:rsid w:val="00561BBE"/>
    <w:rPr>
      <w:rFonts w:ascii="Calibri" w:eastAsia="Arial Unicode MS" w:hAnsi="Calibri" w:cs="Times New Roman"/>
      <w:color w:val="00000A"/>
      <w:kern w:val="1"/>
    </w:rPr>
  </w:style>
  <w:style w:type="paragraph" w:styleId="afa">
    <w:name w:val="Balloon Text"/>
    <w:basedOn w:val="a"/>
    <w:link w:val="afb"/>
    <w:uiPriority w:val="99"/>
    <w:semiHidden/>
    <w:unhideWhenUsed/>
    <w:rsid w:val="00561BBE"/>
    <w:pPr>
      <w:spacing w:after="0" w:line="240" w:lineRule="auto"/>
    </w:pPr>
    <w:rPr>
      <w:rFonts w:ascii="Segoe UI" w:hAnsi="Segoe UI" w:cs="Times New Roman"/>
      <w:sz w:val="18"/>
      <w:szCs w:val="18"/>
    </w:rPr>
  </w:style>
  <w:style w:type="character" w:customStyle="1" w:styleId="afb">
    <w:name w:val="Текст выноски Знак"/>
    <w:basedOn w:val="a0"/>
    <w:link w:val="afa"/>
    <w:uiPriority w:val="99"/>
    <w:semiHidden/>
    <w:rsid w:val="00561BBE"/>
    <w:rPr>
      <w:rFonts w:ascii="Segoe UI" w:eastAsia="Arial Unicode MS" w:hAnsi="Segoe UI" w:cs="Times New Roman"/>
      <w:color w:val="00000A"/>
      <w:kern w:val="1"/>
      <w:sz w:val="18"/>
      <w:szCs w:val="18"/>
    </w:rPr>
  </w:style>
  <w:style w:type="paragraph" w:customStyle="1" w:styleId="09PodZAG">
    <w:name w:val="09PodZAG_п/ж"/>
    <w:basedOn w:val="a"/>
    <w:uiPriority w:val="99"/>
    <w:rsid w:val="00561BBE"/>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c">
    <w:name w:val="No Spacing"/>
    <w:link w:val="afd"/>
    <w:uiPriority w:val="1"/>
    <w:qFormat/>
    <w:rsid w:val="00561BBE"/>
    <w:pPr>
      <w:spacing w:after="0" w:line="240" w:lineRule="auto"/>
    </w:pPr>
    <w:rPr>
      <w:rFonts w:ascii="Calibri" w:eastAsia="Calibri" w:hAnsi="Calibri" w:cs="Times New Roman"/>
    </w:rPr>
  </w:style>
  <w:style w:type="paragraph" w:customStyle="1" w:styleId="afe">
    <w:name w:val="А ОСН ТЕКСТ"/>
    <w:basedOn w:val="a"/>
    <w:link w:val="aff"/>
    <w:rsid w:val="00561BBE"/>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f">
    <w:name w:val="А ОСН ТЕКСТ Знак"/>
    <w:link w:val="afe"/>
    <w:rsid w:val="00561BBE"/>
    <w:rPr>
      <w:rFonts w:ascii="Times New Roman" w:eastAsia="Arial Unicode MS" w:hAnsi="Times New Roman" w:cs="Times New Roman"/>
      <w:caps/>
      <w:color w:val="000000"/>
      <w:kern w:val="1"/>
      <w:sz w:val="28"/>
      <w:szCs w:val="28"/>
    </w:rPr>
  </w:style>
  <w:style w:type="paragraph" w:customStyle="1" w:styleId="Standard">
    <w:name w:val="Standard"/>
    <w:link w:val="Standard1"/>
    <w:rsid w:val="00561BBE"/>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561BB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561BBE"/>
    <w:rPr>
      <w:vertAlign w:val="superscript"/>
    </w:rPr>
  </w:style>
  <w:style w:type="paragraph" w:customStyle="1" w:styleId="aff0">
    <w:name w:val="Знак"/>
    <w:basedOn w:val="a"/>
    <w:rsid w:val="00561BBE"/>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561BBE"/>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561BBE"/>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uiPriority w:val="99"/>
    <w:rsid w:val="00561BBE"/>
    <w:rPr>
      <w:caps/>
      <w:lang w:eastAsia="ar-SA"/>
    </w:rPr>
  </w:style>
  <w:style w:type="character" w:customStyle="1" w:styleId="aff1">
    <w:name w:val="Сноска_"/>
    <w:rsid w:val="00561BBE"/>
    <w:rPr>
      <w:sz w:val="16"/>
      <w:szCs w:val="16"/>
      <w:lang w:bidi="ar-SA"/>
    </w:rPr>
  </w:style>
  <w:style w:type="character" w:customStyle="1" w:styleId="CenturySchoolbook">
    <w:name w:val="Сноска + Century Schoolbook"/>
    <w:aliases w:val="9 pt,Курсив,Основной текст + Полужирный26"/>
    <w:semiHidden/>
    <w:rsid w:val="00561BBE"/>
    <w:rPr>
      <w:rFonts w:ascii="Century Schoolbook" w:hAnsi="Century Schoolbook" w:cs="Century Schoolbook"/>
      <w:i/>
      <w:iCs/>
      <w:sz w:val="18"/>
      <w:szCs w:val="18"/>
      <w:lang w:bidi="ar-SA"/>
    </w:rPr>
  </w:style>
  <w:style w:type="character" w:customStyle="1" w:styleId="210">
    <w:name w:val="Основной текст + Полужирный21"/>
    <w:rsid w:val="00561BBE"/>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61BBE"/>
    <w:rPr>
      <w:rFonts w:ascii="Times New Roman" w:hAnsi="Times New Roman" w:cs="Times New Roman"/>
      <w:b/>
      <w:bCs/>
      <w:i/>
      <w:iCs/>
      <w:spacing w:val="0"/>
      <w:sz w:val="22"/>
      <w:szCs w:val="22"/>
      <w:lang w:bidi="ar-SA"/>
    </w:rPr>
  </w:style>
  <w:style w:type="character" w:customStyle="1" w:styleId="33">
    <w:name w:val="Основной текст + Курсив3"/>
    <w:rsid w:val="00561BBE"/>
    <w:rPr>
      <w:rFonts w:ascii="Times New Roman" w:hAnsi="Times New Roman" w:cs="Times New Roman"/>
      <w:i/>
      <w:iCs/>
      <w:spacing w:val="0"/>
      <w:sz w:val="22"/>
      <w:szCs w:val="22"/>
      <w:lang w:bidi="ar-SA"/>
    </w:rPr>
  </w:style>
  <w:style w:type="character" w:customStyle="1" w:styleId="111">
    <w:name w:val="Основной текст (11) + Не курсив"/>
    <w:rsid w:val="00561BBE"/>
    <w:rPr>
      <w:rFonts w:ascii="Times New Roman" w:hAnsi="Times New Roman" w:cs="Times New Roman"/>
      <w:b/>
      <w:bCs/>
      <w:i/>
      <w:iCs/>
      <w:spacing w:val="0"/>
      <w:sz w:val="22"/>
      <w:szCs w:val="22"/>
      <w:lang w:bidi="ar-SA"/>
    </w:rPr>
  </w:style>
  <w:style w:type="character" w:customStyle="1" w:styleId="1116">
    <w:name w:val="Основной текст (11)16"/>
    <w:rsid w:val="00561BBE"/>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561BBE"/>
    <w:rPr>
      <w:rFonts w:ascii="Arial" w:eastAsia="SimSun" w:hAnsi="Arial" w:cs="Mangal"/>
      <w:kern w:val="3"/>
      <w:sz w:val="24"/>
      <w:szCs w:val="24"/>
      <w:lang w:eastAsia="zh-CN" w:bidi="hi-IN"/>
    </w:rPr>
  </w:style>
  <w:style w:type="character" w:customStyle="1" w:styleId="aff2">
    <w:name w:val="Основной текст + Полужирный"/>
    <w:semiHidden/>
    <w:rsid w:val="00561BBE"/>
    <w:rPr>
      <w:rFonts w:ascii="Century Schoolbook" w:hAnsi="Century Schoolbook"/>
      <w:b/>
      <w:bCs/>
      <w:sz w:val="24"/>
      <w:szCs w:val="24"/>
      <w:lang w:bidi="ar-SA"/>
    </w:rPr>
  </w:style>
  <w:style w:type="paragraph" w:customStyle="1" w:styleId="27">
    <w:name w:val="Абзац списка2"/>
    <w:basedOn w:val="a"/>
    <w:rsid w:val="00561BBE"/>
    <w:pPr>
      <w:spacing w:after="0" w:line="360" w:lineRule="auto"/>
      <w:ind w:left="720"/>
    </w:pPr>
    <w:rPr>
      <w:rFonts w:ascii="Times New Roman" w:eastAsia="Times New Roman" w:hAnsi="Times New Roman" w:cs="Times New Roman"/>
      <w:color w:val="auto"/>
      <w:sz w:val="24"/>
      <w:szCs w:val="24"/>
      <w:lang w:eastAsia="ar-SA"/>
    </w:rPr>
  </w:style>
  <w:style w:type="character" w:styleId="aff3">
    <w:name w:val="annotation reference"/>
    <w:semiHidden/>
    <w:rsid w:val="00561BBE"/>
    <w:rPr>
      <w:rFonts w:cs="Times New Roman"/>
      <w:sz w:val="16"/>
      <w:szCs w:val="16"/>
    </w:rPr>
  </w:style>
  <w:style w:type="paragraph" w:customStyle="1" w:styleId="28">
    <w:name w:val="Без интервала2"/>
    <w:link w:val="NoSpacingChar1"/>
    <w:rsid w:val="00561BBE"/>
    <w:pPr>
      <w:spacing w:after="0" w:line="240" w:lineRule="auto"/>
    </w:pPr>
    <w:rPr>
      <w:rFonts w:ascii="Calibri" w:eastAsia="Times New Roman" w:hAnsi="Calibri" w:cs="Calibri"/>
    </w:rPr>
  </w:style>
  <w:style w:type="paragraph" w:customStyle="1" w:styleId="Textbody">
    <w:name w:val="Text body"/>
    <w:basedOn w:val="a"/>
    <w:rsid w:val="00561BBE"/>
    <w:pPr>
      <w:widowControl w:val="0"/>
      <w:autoSpaceDN w:val="0"/>
      <w:spacing w:after="120" w:line="240" w:lineRule="auto"/>
      <w:textAlignment w:val="baseline"/>
    </w:pPr>
    <w:rPr>
      <w:rFonts w:ascii="Times New Roman" w:eastAsia="Times New Roman" w:hAnsi="Times New Roman" w:cs="Tahoma"/>
      <w:color w:val="auto"/>
      <w:kern w:val="3"/>
      <w:sz w:val="24"/>
      <w:szCs w:val="24"/>
      <w:lang w:eastAsia="ru-RU"/>
    </w:rPr>
  </w:style>
  <w:style w:type="paragraph" w:customStyle="1" w:styleId="p16">
    <w:name w:val="p16"/>
    <w:basedOn w:val="a"/>
    <w:rsid w:val="00561BB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ff4">
    <w:name w:val="Пж Курсив"/>
    <w:basedOn w:val="af0"/>
    <w:rsid w:val="00561BBE"/>
    <w:rPr>
      <w:rFonts w:eastAsia="Calibri"/>
      <w:b/>
      <w:bCs/>
      <w:i/>
      <w:iCs/>
    </w:rPr>
  </w:style>
  <w:style w:type="character" w:customStyle="1" w:styleId="Zag11">
    <w:name w:val="Zag_11"/>
    <w:rsid w:val="00561BBE"/>
    <w:rPr>
      <w:color w:val="000000"/>
      <w:w w:val="100"/>
    </w:rPr>
  </w:style>
  <w:style w:type="character" w:customStyle="1" w:styleId="9">
    <w:name w:val="Знак Знак9"/>
    <w:locked/>
    <w:rsid w:val="00561BBE"/>
    <w:rPr>
      <w:rFonts w:ascii="Arial" w:eastAsia="Arial Unicode MS" w:hAnsi="Arial" w:cs="Arial"/>
      <w:b/>
      <w:bCs/>
      <w:color w:val="00000A"/>
      <w:kern w:val="32"/>
      <w:sz w:val="32"/>
      <w:szCs w:val="32"/>
      <w:lang w:val="ru-RU" w:eastAsia="en-US" w:bidi="ar-SA"/>
    </w:rPr>
  </w:style>
  <w:style w:type="character" w:customStyle="1" w:styleId="8">
    <w:name w:val="Знак Знак8"/>
    <w:locked/>
    <w:rsid w:val="00561BBE"/>
    <w:rPr>
      <w:rFonts w:ascii="Arial" w:hAnsi="Arial" w:cs="Arial"/>
      <w:b/>
      <w:bCs/>
      <w:i/>
      <w:iCs/>
      <w:sz w:val="28"/>
      <w:szCs w:val="28"/>
      <w:lang w:val="ru-RU" w:eastAsia="ru-RU" w:bidi="ar-SA"/>
    </w:rPr>
  </w:style>
  <w:style w:type="paragraph" w:customStyle="1" w:styleId="msolistparagraph0">
    <w:name w:val="msolistparagraph"/>
    <w:basedOn w:val="a"/>
    <w:rsid w:val="00561BBE"/>
    <w:pPr>
      <w:suppressAutoHyphens w:val="0"/>
      <w:ind w:left="720"/>
      <w:contextualSpacing/>
    </w:pPr>
    <w:rPr>
      <w:rFonts w:eastAsia="Calibri" w:cs="Times New Roman"/>
      <w:color w:val="auto"/>
      <w:kern w:val="0"/>
    </w:rPr>
  </w:style>
  <w:style w:type="paragraph" w:customStyle="1" w:styleId="u-2-msonormal">
    <w:name w:val="u-2-msonormal"/>
    <w:basedOn w:val="a"/>
    <w:rsid w:val="00561BB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561BB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5">
    <w:name w:val="page number"/>
    <w:basedOn w:val="a0"/>
    <w:rsid w:val="00561BBE"/>
  </w:style>
  <w:style w:type="paragraph" w:customStyle="1" w:styleId="29">
    <w:name w:val="Заг 2"/>
    <w:basedOn w:val="19"/>
    <w:rsid w:val="00561BBE"/>
    <w:pPr>
      <w:pageBreakBefore w:val="0"/>
      <w:spacing w:before="283"/>
    </w:pPr>
    <w:rPr>
      <w:caps w:val="0"/>
    </w:rPr>
  </w:style>
  <w:style w:type="paragraph" w:customStyle="1" w:styleId="19">
    <w:name w:val="Заг 1"/>
    <w:basedOn w:val="af0"/>
    <w:rsid w:val="00561BBE"/>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561BBE"/>
    <w:rPr>
      <w:b/>
      <w:bCs/>
      <w:spacing w:val="-3"/>
      <w:sz w:val="28"/>
    </w:rPr>
  </w:style>
  <w:style w:type="paragraph" w:customStyle="1" w:styleId="c7e0e3eeebeee2eeea1">
    <w:name w:val="Зc7аe0гe3оeeлebоeeвe2оeeкea 1"/>
    <w:basedOn w:val="a"/>
    <w:next w:val="a"/>
    <w:rsid w:val="00561BBE"/>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paragraph" w:customStyle="1" w:styleId="dash041e005f0431005f044b005f0447005f043d005f044b005f0439">
    <w:name w:val="dash041e_005f0431_005f044b_005f0447_005f043d_005f044b_005f0439"/>
    <w:basedOn w:val="a"/>
    <w:rsid w:val="00561BBE"/>
    <w:pPr>
      <w:suppressAutoHyphens w:val="0"/>
      <w:spacing w:after="0" w:line="240" w:lineRule="auto"/>
    </w:pPr>
    <w:rPr>
      <w:rFonts w:ascii="Times New Roman" w:eastAsia="Calibri" w:hAnsi="Times New Roman" w:cs="Times New Roman"/>
      <w:color w:val="auto"/>
      <w:kern w:val="0"/>
      <w:sz w:val="24"/>
      <w:szCs w:val="24"/>
      <w:lang w:eastAsia="ru-RU"/>
    </w:rPr>
  </w:style>
  <w:style w:type="paragraph" w:customStyle="1" w:styleId="08PodZAG">
    <w:name w:val="08PodZAG"/>
    <w:basedOn w:val="a"/>
    <w:rsid w:val="00561BBE"/>
    <w:pPr>
      <w:suppressAutoHyphens w:val="0"/>
      <w:autoSpaceDE w:val="0"/>
      <w:autoSpaceDN w:val="0"/>
      <w:adjustRightInd w:val="0"/>
      <w:spacing w:before="113" w:after="113" w:line="240" w:lineRule="atLeast"/>
      <w:jc w:val="center"/>
      <w:textAlignment w:val="center"/>
    </w:pPr>
    <w:rPr>
      <w:rFonts w:ascii="FuturisC" w:eastAsia="Calibri" w:hAnsi="FuturisC" w:cs="FuturisC"/>
      <w:color w:val="000000"/>
      <w:kern w:val="0"/>
      <w:lang w:eastAsia="ru-RU"/>
    </w:rPr>
  </w:style>
  <w:style w:type="paragraph" w:customStyle="1" w:styleId="15Texst1012">
    <w:name w:val="15Texst...._10/12 п/ж"/>
    <w:basedOn w:val="a"/>
    <w:rsid w:val="00561BBE"/>
    <w:pPr>
      <w:suppressAutoHyphens w:val="0"/>
      <w:autoSpaceDE w:val="0"/>
      <w:autoSpaceDN w:val="0"/>
      <w:adjustRightInd w:val="0"/>
      <w:spacing w:after="0" w:line="240" w:lineRule="atLeast"/>
      <w:ind w:firstLine="340"/>
      <w:jc w:val="both"/>
      <w:textAlignment w:val="center"/>
    </w:pPr>
    <w:rPr>
      <w:rFonts w:ascii="PragmaticaC" w:eastAsia="Calibri" w:hAnsi="PragmaticaC" w:cs="PragmaticaC"/>
      <w:b/>
      <w:bCs/>
      <w:color w:val="000000"/>
      <w:kern w:val="0"/>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561BBE"/>
    <w:rPr>
      <w:rFonts w:ascii="Times New Roman" w:hAnsi="Times New Roman" w:cs="Times New Roman"/>
      <w:sz w:val="24"/>
      <w:szCs w:val="24"/>
      <w:u w:val="none"/>
      <w:effect w:val="none"/>
    </w:rPr>
  </w:style>
  <w:style w:type="paragraph" w:customStyle="1" w:styleId="dash041e005f005f0431005f005f044b005f005f0447005f005f043d005f005f044b005f005f0439">
    <w:name w:val="dash041e_005f005f0431_005f005f044b_005f005f0447_005f005f043d_005f005f044b_005f005f0439"/>
    <w:basedOn w:val="a"/>
    <w:rsid w:val="00561BBE"/>
    <w:pPr>
      <w:suppressAutoHyphens w:val="0"/>
      <w:spacing w:after="0" w:line="240" w:lineRule="auto"/>
    </w:pPr>
    <w:rPr>
      <w:rFonts w:ascii="Times New Roman" w:eastAsia="Calibri" w:hAnsi="Times New Roman" w:cs="Times New Roman"/>
      <w:color w:val="auto"/>
      <w:kern w:val="0"/>
      <w:sz w:val="24"/>
      <w:szCs w:val="24"/>
      <w:lang w:eastAsia="ru-RU"/>
    </w:rPr>
  </w:style>
  <w:style w:type="paragraph" w:customStyle="1" w:styleId="p2">
    <w:name w:val="p2"/>
    <w:basedOn w:val="a"/>
    <w:rsid w:val="00561BBE"/>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aff6">
    <w:name w:val="Базовый"/>
    <w:rsid w:val="00561BBE"/>
    <w:pPr>
      <w:tabs>
        <w:tab w:val="left" w:pos="709"/>
      </w:tabs>
      <w:suppressAutoHyphens/>
      <w:spacing w:after="0" w:line="100" w:lineRule="atLeast"/>
    </w:pPr>
    <w:rPr>
      <w:rFonts w:ascii="Arial" w:eastAsia="Calibri" w:hAnsi="Arial" w:cs="Arial"/>
      <w:color w:val="00000A"/>
      <w:sz w:val="20"/>
      <w:szCs w:val="20"/>
      <w:lang w:eastAsia="zh-CN"/>
    </w:rPr>
  </w:style>
  <w:style w:type="paragraph" w:customStyle="1" w:styleId="aff7">
    <w:name w:val="А_основной"/>
    <w:basedOn w:val="a"/>
    <w:link w:val="aff8"/>
    <w:rsid w:val="00561BBE"/>
    <w:pPr>
      <w:suppressAutoHyphens w:val="0"/>
      <w:spacing w:after="0" w:line="360" w:lineRule="auto"/>
      <w:ind w:firstLine="454"/>
      <w:jc w:val="both"/>
    </w:pPr>
    <w:rPr>
      <w:rFonts w:ascii="Times New Roman" w:eastAsia="Calibri" w:hAnsi="Times New Roman" w:cs="Times New Roman"/>
      <w:color w:val="auto"/>
      <w:kern w:val="0"/>
      <w:sz w:val="28"/>
      <w:szCs w:val="28"/>
      <w:lang w:eastAsia="ru-RU"/>
    </w:rPr>
  </w:style>
  <w:style w:type="character" w:customStyle="1" w:styleId="aff8">
    <w:name w:val="А_основной Знак"/>
    <w:link w:val="aff7"/>
    <w:locked/>
    <w:rsid w:val="00561BBE"/>
    <w:rPr>
      <w:rFonts w:ascii="Times New Roman" w:eastAsia="Calibri" w:hAnsi="Times New Roman" w:cs="Times New Roman"/>
      <w:sz w:val="28"/>
      <w:szCs w:val="28"/>
      <w:lang w:eastAsia="ru-RU"/>
    </w:rPr>
  </w:style>
  <w:style w:type="paragraph" w:customStyle="1" w:styleId="Pa7">
    <w:name w:val="Pa7"/>
    <w:basedOn w:val="a"/>
    <w:next w:val="a"/>
    <w:rsid w:val="00561BBE"/>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numbering" w:customStyle="1" w:styleId="WWNum7">
    <w:name w:val="WWNum7"/>
    <w:basedOn w:val="a2"/>
    <w:rsid w:val="00561BBE"/>
    <w:pPr>
      <w:numPr>
        <w:numId w:val="4"/>
      </w:numPr>
    </w:pPr>
  </w:style>
  <w:style w:type="numbering" w:customStyle="1" w:styleId="WWNum3">
    <w:name w:val="WWNum3"/>
    <w:basedOn w:val="a2"/>
    <w:rsid w:val="00561BBE"/>
    <w:pPr>
      <w:numPr>
        <w:numId w:val="5"/>
      </w:numPr>
    </w:pPr>
  </w:style>
  <w:style w:type="paragraph" w:customStyle="1" w:styleId="1a">
    <w:name w:val="Содержание 1"/>
    <w:basedOn w:val="af0"/>
    <w:rsid w:val="00561BBE"/>
    <w:pPr>
      <w:suppressAutoHyphens/>
      <w:ind w:firstLine="0"/>
    </w:pPr>
    <w:rPr>
      <w:rFonts w:ascii="Times New Roman" w:hAnsi="Times New Roman" w:cs="Times New Roman"/>
      <w:lang w:val="en-US"/>
    </w:rPr>
  </w:style>
  <w:style w:type="paragraph" w:customStyle="1" w:styleId="Heading">
    <w:name w:val="Heading"/>
    <w:rsid w:val="00561BBE"/>
    <w:pPr>
      <w:widowControl w:val="0"/>
      <w:autoSpaceDE w:val="0"/>
      <w:autoSpaceDN w:val="0"/>
      <w:adjustRightInd w:val="0"/>
      <w:spacing w:after="0" w:line="240" w:lineRule="auto"/>
    </w:pPr>
    <w:rPr>
      <w:rFonts w:ascii="Arial" w:eastAsia="Calibri" w:hAnsi="Arial" w:cs="Arial"/>
      <w:b/>
      <w:bCs/>
      <w:lang w:eastAsia="ru-RU"/>
    </w:rPr>
  </w:style>
  <w:style w:type="character" w:customStyle="1" w:styleId="2a">
    <w:name w:val="Основной текст (2)_"/>
    <w:link w:val="2b"/>
    <w:locked/>
    <w:rsid w:val="00561BBE"/>
    <w:rPr>
      <w:b/>
      <w:bCs/>
      <w:sz w:val="23"/>
      <w:szCs w:val="23"/>
      <w:shd w:val="clear" w:color="auto" w:fill="FFFFFF"/>
    </w:rPr>
  </w:style>
  <w:style w:type="paragraph" w:customStyle="1" w:styleId="2b">
    <w:name w:val="Основной текст (2)"/>
    <w:basedOn w:val="a"/>
    <w:link w:val="2a"/>
    <w:rsid w:val="00561BBE"/>
    <w:pPr>
      <w:widowControl w:val="0"/>
      <w:shd w:val="clear" w:color="auto" w:fill="FFFFFF"/>
      <w:suppressAutoHyphens w:val="0"/>
      <w:spacing w:after="240" w:line="274" w:lineRule="exact"/>
      <w:jc w:val="center"/>
    </w:pPr>
    <w:rPr>
      <w:rFonts w:asciiTheme="minorHAnsi" w:eastAsiaTheme="minorHAnsi" w:hAnsiTheme="minorHAnsi" w:cstheme="minorBidi"/>
      <w:b/>
      <w:bCs/>
      <w:color w:val="auto"/>
      <w:kern w:val="0"/>
      <w:sz w:val="23"/>
      <w:szCs w:val="23"/>
      <w:shd w:val="clear" w:color="auto" w:fill="FFFFFF"/>
    </w:rPr>
  </w:style>
  <w:style w:type="character" w:customStyle="1" w:styleId="FootnoteTextChar1">
    <w:name w:val="Footnote Text Char1"/>
    <w:semiHidden/>
    <w:locked/>
    <w:rsid w:val="00561BBE"/>
    <w:rPr>
      <w:rFonts w:ascii="Calibri" w:hAnsi="Calibri"/>
      <w:color w:val="00000A"/>
      <w:kern w:val="1"/>
      <w:sz w:val="24"/>
      <w:lang w:val="ru-RU" w:eastAsia="ru-RU"/>
    </w:rPr>
  </w:style>
  <w:style w:type="paragraph" w:customStyle="1" w:styleId="Style3">
    <w:name w:val="Style3"/>
    <w:basedOn w:val="a"/>
    <w:rsid w:val="00561BBE"/>
    <w:pPr>
      <w:widowControl w:val="0"/>
      <w:suppressAutoHyphens w:val="0"/>
      <w:autoSpaceDE w:val="0"/>
      <w:autoSpaceDN w:val="0"/>
      <w:adjustRightInd w:val="0"/>
      <w:spacing w:after="0" w:line="232" w:lineRule="exact"/>
      <w:ind w:firstLine="288"/>
      <w:jc w:val="both"/>
    </w:pPr>
    <w:rPr>
      <w:rFonts w:ascii="Arial" w:eastAsia="Calibri" w:hAnsi="Arial" w:cs="Arial"/>
      <w:color w:val="auto"/>
      <w:kern w:val="0"/>
      <w:sz w:val="24"/>
      <w:szCs w:val="24"/>
      <w:lang w:eastAsia="ru-RU"/>
    </w:rPr>
  </w:style>
  <w:style w:type="paragraph" w:customStyle="1" w:styleId="Style9">
    <w:name w:val="Style9"/>
    <w:basedOn w:val="a"/>
    <w:rsid w:val="00561BBE"/>
    <w:pPr>
      <w:widowControl w:val="0"/>
      <w:suppressAutoHyphens w:val="0"/>
      <w:autoSpaceDE w:val="0"/>
      <w:autoSpaceDN w:val="0"/>
      <w:adjustRightInd w:val="0"/>
      <w:spacing w:after="0" w:line="230" w:lineRule="exact"/>
      <w:ind w:hanging="281"/>
    </w:pPr>
    <w:rPr>
      <w:rFonts w:ascii="Arial" w:eastAsia="Calibri" w:hAnsi="Arial" w:cs="Arial"/>
      <w:color w:val="auto"/>
      <w:kern w:val="0"/>
      <w:sz w:val="24"/>
      <w:szCs w:val="24"/>
      <w:lang w:eastAsia="ru-RU"/>
    </w:rPr>
  </w:style>
  <w:style w:type="character" w:customStyle="1" w:styleId="FontStyle29">
    <w:name w:val="Font Style29"/>
    <w:rsid w:val="00561BBE"/>
    <w:rPr>
      <w:rFonts w:ascii="Cambria" w:hAnsi="Cambria"/>
      <w:sz w:val="20"/>
    </w:rPr>
  </w:style>
  <w:style w:type="numbering" w:customStyle="1" w:styleId="List138">
    <w:name w:val="List 138"/>
    <w:rsid w:val="00561BBE"/>
    <w:pPr>
      <w:numPr>
        <w:numId w:val="8"/>
      </w:numPr>
    </w:pPr>
  </w:style>
  <w:style w:type="numbering" w:customStyle="1" w:styleId="List131">
    <w:name w:val="List 131"/>
    <w:rsid w:val="00561BBE"/>
    <w:pPr>
      <w:numPr>
        <w:numId w:val="9"/>
      </w:numPr>
    </w:pPr>
  </w:style>
  <w:style w:type="numbering" w:customStyle="1" w:styleId="List8">
    <w:name w:val="List 8"/>
    <w:rsid w:val="00561BBE"/>
    <w:pPr>
      <w:numPr>
        <w:numId w:val="17"/>
      </w:numPr>
    </w:pPr>
  </w:style>
  <w:style w:type="numbering" w:customStyle="1" w:styleId="List51">
    <w:name w:val="List 51"/>
    <w:rsid w:val="00561BBE"/>
    <w:pPr>
      <w:numPr>
        <w:numId w:val="14"/>
      </w:numPr>
    </w:pPr>
  </w:style>
  <w:style w:type="numbering" w:customStyle="1" w:styleId="List7">
    <w:name w:val="List 7"/>
    <w:rsid w:val="00561BBE"/>
    <w:pPr>
      <w:numPr>
        <w:numId w:val="16"/>
      </w:numPr>
    </w:pPr>
  </w:style>
  <w:style w:type="numbering" w:customStyle="1" w:styleId="List6">
    <w:name w:val="List 6"/>
    <w:rsid w:val="00561BBE"/>
    <w:pPr>
      <w:numPr>
        <w:numId w:val="15"/>
      </w:numPr>
    </w:pPr>
  </w:style>
  <w:style w:type="numbering" w:customStyle="1" w:styleId="List14">
    <w:name w:val="List 14"/>
    <w:rsid w:val="00561BBE"/>
    <w:pPr>
      <w:numPr>
        <w:numId w:val="23"/>
      </w:numPr>
    </w:pPr>
  </w:style>
  <w:style w:type="numbering" w:customStyle="1" w:styleId="List12">
    <w:name w:val="List 12"/>
    <w:rsid w:val="00561BBE"/>
    <w:pPr>
      <w:numPr>
        <w:numId w:val="21"/>
      </w:numPr>
    </w:pPr>
  </w:style>
  <w:style w:type="numbering" w:customStyle="1" w:styleId="List0">
    <w:name w:val="List 0"/>
    <w:rsid w:val="00561BBE"/>
    <w:pPr>
      <w:numPr>
        <w:numId w:val="10"/>
      </w:numPr>
    </w:pPr>
  </w:style>
  <w:style w:type="numbering" w:customStyle="1" w:styleId="List18">
    <w:name w:val="List 18"/>
    <w:rsid w:val="00561BBE"/>
    <w:pPr>
      <w:numPr>
        <w:numId w:val="27"/>
      </w:numPr>
    </w:pPr>
  </w:style>
  <w:style w:type="numbering" w:customStyle="1" w:styleId="List16">
    <w:name w:val="List 16"/>
    <w:rsid w:val="00561BBE"/>
    <w:pPr>
      <w:numPr>
        <w:numId w:val="25"/>
      </w:numPr>
    </w:pPr>
  </w:style>
  <w:style w:type="numbering" w:customStyle="1" w:styleId="List9">
    <w:name w:val="List 9"/>
    <w:rsid w:val="00561BBE"/>
    <w:pPr>
      <w:numPr>
        <w:numId w:val="18"/>
      </w:numPr>
    </w:pPr>
  </w:style>
  <w:style w:type="numbering" w:customStyle="1" w:styleId="List41">
    <w:name w:val="List 41"/>
    <w:rsid w:val="00561BBE"/>
    <w:pPr>
      <w:numPr>
        <w:numId w:val="13"/>
      </w:numPr>
    </w:pPr>
  </w:style>
  <w:style w:type="numbering" w:customStyle="1" w:styleId="List15">
    <w:name w:val="List 15"/>
    <w:rsid w:val="00561BBE"/>
    <w:pPr>
      <w:numPr>
        <w:numId w:val="24"/>
      </w:numPr>
    </w:pPr>
  </w:style>
  <w:style w:type="numbering" w:customStyle="1" w:styleId="List17">
    <w:name w:val="List 17"/>
    <w:rsid w:val="00561BBE"/>
    <w:pPr>
      <w:numPr>
        <w:numId w:val="26"/>
      </w:numPr>
    </w:pPr>
  </w:style>
  <w:style w:type="numbering" w:customStyle="1" w:styleId="List10">
    <w:name w:val="List 10"/>
    <w:rsid w:val="00561BBE"/>
    <w:pPr>
      <w:numPr>
        <w:numId w:val="19"/>
      </w:numPr>
    </w:pPr>
  </w:style>
  <w:style w:type="numbering" w:customStyle="1" w:styleId="List11">
    <w:name w:val="List 11"/>
    <w:rsid w:val="00561BBE"/>
    <w:pPr>
      <w:numPr>
        <w:numId w:val="20"/>
      </w:numPr>
    </w:pPr>
  </w:style>
  <w:style w:type="numbering" w:customStyle="1" w:styleId="List1">
    <w:name w:val="List 1"/>
    <w:rsid w:val="00561BBE"/>
    <w:pPr>
      <w:numPr>
        <w:numId w:val="11"/>
      </w:numPr>
    </w:pPr>
  </w:style>
  <w:style w:type="numbering" w:customStyle="1" w:styleId="List13">
    <w:name w:val="List 13"/>
    <w:rsid w:val="00561BBE"/>
    <w:pPr>
      <w:numPr>
        <w:numId w:val="22"/>
      </w:numPr>
    </w:pPr>
  </w:style>
  <w:style w:type="numbering" w:customStyle="1" w:styleId="List31">
    <w:name w:val="List 31"/>
    <w:rsid w:val="00561BBE"/>
    <w:pPr>
      <w:numPr>
        <w:numId w:val="12"/>
      </w:numPr>
    </w:pPr>
  </w:style>
  <w:style w:type="numbering" w:customStyle="1" w:styleId="List22">
    <w:name w:val="List 22"/>
    <w:rsid w:val="00561BBE"/>
    <w:pPr>
      <w:numPr>
        <w:numId w:val="31"/>
      </w:numPr>
    </w:pPr>
  </w:style>
  <w:style w:type="numbering" w:customStyle="1" w:styleId="List23">
    <w:name w:val="List 23"/>
    <w:rsid w:val="00561BBE"/>
    <w:pPr>
      <w:numPr>
        <w:numId w:val="32"/>
      </w:numPr>
    </w:pPr>
  </w:style>
  <w:style w:type="numbering" w:customStyle="1" w:styleId="List19">
    <w:name w:val="List 19"/>
    <w:rsid w:val="00561BBE"/>
    <w:pPr>
      <w:numPr>
        <w:numId w:val="28"/>
      </w:numPr>
    </w:pPr>
  </w:style>
  <w:style w:type="numbering" w:customStyle="1" w:styleId="List21">
    <w:name w:val="List 21"/>
    <w:rsid w:val="00561BBE"/>
    <w:pPr>
      <w:numPr>
        <w:numId w:val="30"/>
      </w:numPr>
    </w:pPr>
  </w:style>
  <w:style w:type="numbering" w:customStyle="1" w:styleId="List20">
    <w:name w:val="List 20"/>
    <w:rsid w:val="00561BBE"/>
    <w:pPr>
      <w:numPr>
        <w:numId w:val="29"/>
      </w:numPr>
    </w:pPr>
  </w:style>
  <w:style w:type="numbering" w:customStyle="1" w:styleId="List90">
    <w:name w:val="List 90"/>
    <w:rsid w:val="00561BBE"/>
    <w:pPr>
      <w:numPr>
        <w:numId w:val="33"/>
      </w:numPr>
    </w:pPr>
  </w:style>
  <w:style w:type="numbering" w:customStyle="1" w:styleId="List91">
    <w:name w:val="List 91"/>
    <w:rsid w:val="00561BBE"/>
    <w:pPr>
      <w:numPr>
        <w:numId w:val="34"/>
      </w:numPr>
    </w:pPr>
  </w:style>
  <w:style w:type="paragraph" w:customStyle="1" w:styleId="18TexstSPISOK11">
    <w:name w:val="18TexstSPISOK_11"/>
    <w:rsid w:val="00561BB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left" w:pos="360"/>
        <w:tab w:val="left" w:pos="640"/>
      </w:tabs>
      <w:spacing w:after="0" w:line="240" w:lineRule="atLeast"/>
      <w:ind w:left="640" w:hanging="300"/>
      <w:jc w:val="both"/>
    </w:pPr>
    <w:rPr>
      <w:rFonts w:ascii="Arial Unicode MS" w:eastAsia="Times New Roman" w:hAnsi="Courier New" w:cs="Arial Unicode MS"/>
      <w:color w:val="000000"/>
      <w:sz w:val="20"/>
      <w:szCs w:val="20"/>
      <w:u w:color="000000"/>
      <w:lang w:eastAsia="ru-RU"/>
    </w:rPr>
  </w:style>
  <w:style w:type="paragraph" w:styleId="aff9">
    <w:name w:val="annotation text"/>
    <w:basedOn w:val="a"/>
    <w:link w:val="affa"/>
    <w:semiHidden/>
    <w:rsid w:val="00561BB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val="0"/>
      <w:spacing w:after="0" w:line="240" w:lineRule="auto"/>
    </w:pPr>
    <w:rPr>
      <w:rFonts w:ascii="Times New Roman" w:eastAsia="Times New Roman" w:hAnsi="Times New Roman" w:cs="Times New Roman"/>
      <w:color w:val="auto"/>
      <w:kern w:val="0"/>
      <w:sz w:val="20"/>
      <w:szCs w:val="20"/>
      <w:lang w:val="en-US"/>
    </w:rPr>
  </w:style>
  <w:style w:type="character" w:customStyle="1" w:styleId="affa">
    <w:name w:val="Текст примечания Знак"/>
    <w:basedOn w:val="a0"/>
    <w:link w:val="aff9"/>
    <w:semiHidden/>
    <w:rsid w:val="00561BBE"/>
    <w:rPr>
      <w:rFonts w:ascii="Times New Roman" w:eastAsia="Times New Roman" w:hAnsi="Times New Roman" w:cs="Times New Roman"/>
      <w:sz w:val="20"/>
      <w:szCs w:val="20"/>
      <w:lang w:val="en-US"/>
    </w:rPr>
  </w:style>
  <w:style w:type="numbering" w:customStyle="1" w:styleId="List144">
    <w:name w:val="List 144"/>
    <w:rsid w:val="00561BBE"/>
    <w:pPr>
      <w:numPr>
        <w:numId w:val="39"/>
      </w:numPr>
    </w:pPr>
  </w:style>
  <w:style w:type="numbering" w:customStyle="1" w:styleId="List145">
    <w:name w:val="List 145"/>
    <w:rsid w:val="00561BBE"/>
    <w:pPr>
      <w:numPr>
        <w:numId w:val="40"/>
      </w:numPr>
    </w:pPr>
  </w:style>
  <w:style w:type="numbering" w:customStyle="1" w:styleId="List143">
    <w:name w:val="List 143"/>
    <w:rsid w:val="00561BBE"/>
    <w:pPr>
      <w:numPr>
        <w:numId w:val="38"/>
      </w:numPr>
    </w:pPr>
  </w:style>
  <w:style w:type="numbering" w:customStyle="1" w:styleId="List142">
    <w:name w:val="List 142"/>
    <w:rsid w:val="00561BBE"/>
    <w:pPr>
      <w:numPr>
        <w:numId w:val="37"/>
      </w:numPr>
    </w:pPr>
  </w:style>
  <w:style w:type="numbering" w:customStyle="1" w:styleId="List151">
    <w:name w:val="List 151"/>
    <w:rsid w:val="00561BBE"/>
    <w:pPr>
      <w:numPr>
        <w:numId w:val="46"/>
      </w:numPr>
    </w:pPr>
  </w:style>
  <w:style w:type="numbering" w:customStyle="1" w:styleId="List140">
    <w:name w:val="List 140"/>
    <w:rsid w:val="00561BBE"/>
    <w:pPr>
      <w:numPr>
        <w:numId w:val="35"/>
      </w:numPr>
    </w:pPr>
  </w:style>
  <w:style w:type="numbering" w:customStyle="1" w:styleId="List149">
    <w:name w:val="List 149"/>
    <w:rsid w:val="00561BBE"/>
    <w:pPr>
      <w:numPr>
        <w:numId w:val="44"/>
      </w:numPr>
    </w:pPr>
  </w:style>
  <w:style w:type="numbering" w:customStyle="1" w:styleId="List147">
    <w:name w:val="List 147"/>
    <w:rsid w:val="00561BBE"/>
    <w:pPr>
      <w:numPr>
        <w:numId w:val="42"/>
      </w:numPr>
    </w:pPr>
  </w:style>
  <w:style w:type="numbering" w:customStyle="1" w:styleId="List146">
    <w:name w:val="List 146"/>
    <w:rsid w:val="00561BBE"/>
    <w:pPr>
      <w:numPr>
        <w:numId w:val="41"/>
      </w:numPr>
    </w:pPr>
  </w:style>
  <w:style w:type="numbering" w:customStyle="1" w:styleId="List148">
    <w:name w:val="List 148"/>
    <w:rsid w:val="00561BBE"/>
    <w:pPr>
      <w:numPr>
        <w:numId w:val="43"/>
      </w:numPr>
    </w:pPr>
  </w:style>
  <w:style w:type="numbering" w:customStyle="1" w:styleId="List141">
    <w:name w:val="List 141"/>
    <w:rsid w:val="00561BBE"/>
    <w:pPr>
      <w:numPr>
        <w:numId w:val="36"/>
      </w:numPr>
    </w:pPr>
  </w:style>
  <w:style w:type="numbering" w:customStyle="1" w:styleId="List150">
    <w:name w:val="List 150"/>
    <w:rsid w:val="00561BBE"/>
    <w:pPr>
      <w:numPr>
        <w:numId w:val="45"/>
      </w:numPr>
    </w:pPr>
  </w:style>
  <w:style w:type="numbering" w:customStyle="1" w:styleId="List163">
    <w:name w:val="List 163"/>
    <w:rsid w:val="00561BBE"/>
    <w:pPr>
      <w:numPr>
        <w:numId w:val="58"/>
      </w:numPr>
    </w:pPr>
  </w:style>
  <w:style w:type="numbering" w:customStyle="1" w:styleId="List155">
    <w:name w:val="List 155"/>
    <w:rsid w:val="00561BBE"/>
    <w:pPr>
      <w:numPr>
        <w:numId w:val="50"/>
      </w:numPr>
    </w:pPr>
  </w:style>
  <w:style w:type="numbering" w:customStyle="1" w:styleId="List158">
    <w:name w:val="List 158"/>
    <w:rsid w:val="00561BBE"/>
    <w:pPr>
      <w:numPr>
        <w:numId w:val="53"/>
      </w:numPr>
    </w:pPr>
  </w:style>
  <w:style w:type="numbering" w:customStyle="1" w:styleId="List153">
    <w:name w:val="List 153"/>
    <w:rsid w:val="00561BBE"/>
    <w:pPr>
      <w:numPr>
        <w:numId w:val="48"/>
      </w:numPr>
    </w:pPr>
  </w:style>
  <w:style w:type="numbering" w:customStyle="1" w:styleId="List152">
    <w:name w:val="List 152"/>
    <w:rsid w:val="00561BBE"/>
    <w:pPr>
      <w:numPr>
        <w:numId w:val="47"/>
      </w:numPr>
    </w:pPr>
  </w:style>
  <w:style w:type="numbering" w:customStyle="1" w:styleId="List164">
    <w:name w:val="List 164"/>
    <w:rsid w:val="00561BBE"/>
    <w:pPr>
      <w:numPr>
        <w:numId w:val="59"/>
      </w:numPr>
    </w:pPr>
  </w:style>
  <w:style w:type="numbering" w:customStyle="1" w:styleId="List161">
    <w:name w:val="List 161"/>
    <w:rsid w:val="00561BBE"/>
    <w:pPr>
      <w:numPr>
        <w:numId w:val="56"/>
      </w:numPr>
    </w:pPr>
  </w:style>
  <w:style w:type="numbering" w:customStyle="1" w:styleId="List160">
    <w:name w:val="List 160"/>
    <w:rsid w:val="00561BBE"/>
    <w:pPr>
      <w:numPr>
        <w:numId w:val="55"/>
      </w:numPr>
    </w:pPr>
  </w:style>
  <w:style w:type="numbering" w:customStyle="1" w:styleId="List154">
    <w:name w:val="List 154"/>
    <w:rsid w:val="00561BBE"/>
    <w:pPr>
      <w:numPr>
        <w:numId w:val="49"/>
      </w:numPr>
    </w:pPr>
  </w:style>
  <w:style w:type="numbering" w:customStyle="1" w:styleId="List159">
    <w:name w:val="List 159"/>
    <w:rsid w:val="00561BBE"/>
    <w:pPr>
      <w:numPr>
        <w:numId w:val="54"/>
      </w:numPr>
    </w:pPr>
  </w:style>
  <w:style w:type="numbering" w:customStyle="1" w:styleId="List162">
    <w:name w:val="List 162"/>
    <w:rsid w:val="00561BBE"/>
    <w:pPr>
      <w:numPr>
        <w:numId w:val="57"/>
      </w:numPr>
    </w:pPr>
  </w:style>
  <w:style w:type="numbering" w:customStyle="1" w:styleId="List157">
    <w:name w:val="List 157"/>
    <w:rsid w:val="00561BBE"/>
    <w:pPr>
      <w:numPr>
        <w:numId w:val="52"/>
      </w:numPr>
    </w:pPr>
  </w:style>
  <w:style w:type="numbering" w:customStyle="1" w:styleId="List156">
    <w:name w:val="List 156"/>
    <w:rsid w:val="00561BBE"/>
    <w:pPr>
      <w:numPr>
        <w:numId w:val="51"/>
      </w:numPr>
    </w:pPr>
  </w:style>
  <w:style w:type="numbering" w:customStyle="1" w:styleId="List173">
    <w:name w:val="List 173"/>
    <w:rsid w:val="00561BBE"/>
    <w:pPr>
      <w:numPr>
        <w:numId w:val="68"/>
      </w:numPr>
    </w:pPr>
  </w:style>
  <w:style w:type="numbering" w:customStyle="1" w:styleId="List175">
    <w:name w:val="List 175"/>
    <w:rsid w:val="00561BBE"/>
    <w:pPr>
      <w:numPr>
        <w:numId w:val="70"/>
      </w:numPr>
    </w:pPr>
  </w:style>
  <w:style w:type="numbering" w:customStyle="1" w:styleId="List174">
    <w:name w:val="List 174"/>
    <w:rsid w:val="00561BBE"/>
    <w:pPr>
      <w:numPr>
        <w:numId w:val="69"/>
      </w:numPr>
    </w:pPr>
  </w:style>
  <w:style w:type="numbering" w:customStyle="1" w:styleId="List176">
    <w:name w:val="List 176"/>
    <w:rsid w:val="00561BBE"/>
    <w:pPr>
      <w:numPr>
        <w:numId w:val="71"/>
      </w:numPr>
    </w:pPr>
  </w:style>
  <w:style w:type="numbering" w:customStyle="1" w:styleId="List168">
    <w:name w:val="List 168"/>
    <w:rsid w:val="00561BBE"/>
    <w:pPr>
      <w:numPr>
        <w:numId w:val="63"/>
      </w:numPr>
    </w:pPr>
  </w:style>
  <w:style w:type="numbering" w:customStyle="1" w:styleId="List171">
    <w:name w:val="List 171"/>
    <w:rsid w:val="00561BBE"/>
    <w:pPr>
      <w:numPr>
        <w:numId w:val="66"/>
      </w:numPr>
    </w:pPr>
  </w:style>
  <w:style w:type="numbering" w:customStyle="1" w:styleId="List172">
    <w:name w:val="List 172"/>
    <w:rsid w:val="00561BBE"/>
    <w:pPr>
      <w:numPr>
        <w:numId w:val="67"/>
      </w:numPr>
    </w:pPr>
  </w:style>
  <w:style w:type="numbering" w:customStyle="1" w:styleId="List166">
    <w:name w:val="List 166"/>
    <w:rsid w:val="00561BBE"/>
    <w:pPr>
      <w:numPr>
        <w:numId w:val="61"/>
      </w:numPr>
    </w:pPr>
  </w:style>
  <w:style w:type="numbering" w:customStyle="1" w:styleId="List165">
    <w:name w:val="List 165"/>
    <w:rsid w:val="00561BBE"/>
    <w:pPr>
      <w:numPr>
        <w:numId w:val="60"/>
      </w:numPr>
    </w:pPr>
  </w:style>
  <w:style w:type="numbering" w:customStyle="1" w:styleId="List169">
    <w:name w:val="List 169"/>
    <w:rsid w:val="00561BBE"/>
    <w:pPr>
      <w:numPr>
        <w:numId w:val="64"/>
      </w:numPr>
    </w:pPr>
  </w:style>
  <w:style w:type="numbering" w:customStyle="1" w:styleId="List167">
    <w:name w:val="List 167"/>
    <w:rsid w:val="00561BBE"/>
    <w:pPr>
      <w:numPr>
        <w:numId w:val="62"/>
      </w:numPr>
    </w:pPr>
  </w:style>
  <w:style w:type="numbering" w:customStyle="1" w:styleId="List170">
    <w:name w:val="List 170"/>
    <w:rsid w:val="00561BBE"/>
    <w:pPr>
      <w:numPr>
        <w:numId w:val="65"/>
      </w:numPr>
    </w:pPr>
  </w:style>
  <w:style w:type="character" w:customStyle="1" w:styleId="HeaderChar">
    <w:name w:val="Header Char"/>
    <w:basedOn w:val="a0"/>
    <w:semiHidden/>
    <w:locked/>
    <w:rsid w:val="00561BBE"/>
    <w:rPr>
      <w:rFonts w:ascii="Calibri" w:hAnsi="Calibri" w:cs="Calibri"/>
      <w:color w:val="000000"/>
      <w:u w:color="000000"/>
    </w:rPr>
  </w:style>
  <w:style w:type="numbering" w:customStyle="1" w:styleId="List307">
    <w:name w:val="List 307"/>
    <w:rsid w:val="00561BBE"/>
    <w:pPr>
      <w:numPr>
        <w:numId w:val="73"/>
      </w:numPr>
    </w:pPr>
  </w:style>
  <w:style w:type="numbering" w:customStyle="1" w:styleId="List306">
    <w:name w:val="List 306"/>
    <w:rsid w:val="00561BBE"/>
    <w:pPr>
      <w:numPr>
        <w:numId w:val="72"/>
      </w:numPr>
    </w:pPr>
  </w:style>
  <w:style w:type="numbering" w:customStyle="1" w:styleId="List310">
    <w:name w:val="List 310"/>
    <w:rsid w:val="00561BBE"/>
    <w:pPr>
      <w:numPr>
        <w:numId w:val="76"/>
      </w:numPr>
    </w:pPr>
  </w:style>
  <w:style w:type="numbering" w:customStyle="1" w:styleId="List309">
    <w:name w:val="List 309"/>
    <w:rsid w:val="00561BBE"/>
    <w:pPr>
      <w:numPr>
        <w:numId w:val="75"/>
      </w:numPr>
    </w:pPr>
  </w:style>
  <w:style w:type="numbering" w:customStyle="1" w:styleId="List308">
    <w:name w:val="List 308"/>
    <w:rsid w:val="00561BBE"/>
    <w:pPr>
      <w:numPr>
        <w:numId w:val="74"/>
      </w:numPr>
    </w:pPr>
  </w:style>
  <w:style w:type="numbering" w:customStyle="1" w:styleId="List313">
    <w:name w:val="List 313"/>
    <w:rsid w:val="00561BBE"/>
    <w:pPr>
      <w:numPr>
        <w:numId w:val="79"/>
      </w:numPr>
    </w:pPr>
  </w:style>
  <w:style w:type="numbering" w:customStyle="1" w:styleId="List311">
    <w:name w:val="List 311"/>
    <w:rsid w:val="00561BBE"/>
    <w:pPr>
      <w:numPr>
        <w:numId w:val="77"/>
      </w:numPr>
    </w:pPr>
  </w:style>
  <w:style w:type="numbering" w:customStyle="1" w:styleId="List316">
    <w:name w:val="List 316"/>
    <w:rsid w:val="00561BBE"/>
    <w:pPr>
      <w:numPr>
        <w:numId w:val="82"/>
      </w:numPr>
    </w:pPr>
  </w:style>
  <w:style w:type="numbering" w:customStyle="1" w:styleId="List314">
    <w:name w:val="List 314"/>
    <w:rsid w:val="00561BBE"/>
    <w:pPr>
      <w:numPr>
        <w:numId w:val="80"/>
      </w:numPr>
    </w:pPr>
  </w:style>
  <w:style w:type="numbering" w:customStyle="1" w:styleId="List312">
    <w:name w:val="List 312"/>
    <w:rsid w:val="00561BBE"/>
    <w:pPr>
      <w:numPr>
        <w:numId w:val="78"/>
      </w:numPr>
    </w:pPr>
  </w:style>
  <w:style w:type="numbering" w:customStyle="1" w:styleId="List315">
    <w:name w:val="List 315"/>
    <w:rsid w:val="00561BBE"/>
    <w:pPr>
      <w:numPr>
        <w:numId w:val="81"/>
      </w:numPr>
    </w:pPr>
  </w:style>
  <w:style w:type="numbering" w:customStyle="1" w:styleId="List436">
    <w:name w:val="List 436"/>
    <w:rsid w:val="00561BBE"/>
    <w:pPr>
      <w:numPr>
        <w:numId w:val="87"/>
      </w:numPr>
    </w:pPr>
  </w:style>
  <w:style w:type="numbering" w:customStyle="1" w:styleId="List441">
    <w:name w:val="List 441"/>
    <w:rsid w:val="00561BBE"/>
    <w:pPr>
      <w:numPr>
        <w:numId w:val="90"/>
      </w:numPr>
    </w:pPr>
  </w:style>
  <w:style w:type="numbering" w:customStyle="1" w:styleId="List440">
    <w:name w:val="List 440"/>
    <w:rsid w:val="00561BBE"/>
    <w:pPr>
      <w:numPr>
        <w:numId w:val="89"/>
      </w:numPr>
    </w:pPr>
  </w:style>
  <w:style w:type="numbering" w:customStyle="1" w:styleId="List442">
    <w:name w:val="List 442"/>
    <w:rsid w:val="00561BBE"/>
    <w:pPr>
      <w:numPr>
        <w:numId w:val="91"/>
      </w:numPr>
    </w:pPr>
  </w:style>
  <w:style w:type="numbering" w:customStyle="1" w:styleId="List433">
    <w:name w:val="List 433"/>
    <w:rsid w:val="00561BBE"/>
    <w:pPr>
      <w:numPr>
        <w:numId w:val="85"/>
      </w:numPr>
    </w:pPr>
  </w:style>
  <w:style w:type="numbering" w:customStyle="1" w:styleId="List439">
    <w:name w:val="List 439"/>
    <w:rsid w:val="00561BBE"/>
    <w:pPr>
      <w:numPr>
        <w:numId w:val="88"/>
      </w:numPr>
    </w:pPr>
  </w:style>
  <w:style w:type="numbering" w:customStyle="1" w:styleId="List432">
    <w:name w:val="List 432"/>
    <w:rsid w:val="00561BBE"/>
    <w:pPr>
      <w:numPr>
        <w:numId w:val="84"/>
      </w:numPr>
    </w:pPr>
  </w:style>
  <w:style w:type="numbering" w:customStyle="1" w:styleId="List434">
    <w:name w:val="List 434"/>
    <w:rsid w:val="00561BBE"/>
    <w:pPr>
      <w:numPr>
        <w:numId w:val="86"/>
      </w:numPr>
    </w:pPr>
  </w:style>
  <w:style w:type="character" w:customStyle="1" w:styleId="WW8Num39z0">
    <w:name w:val="WW8Num39z0"/>
    <w:rsid w:val="00561BBE"/>
    <w:rPr>
      <w:rFonts w:ascii="Symbol" w:hAnsi="Symbol"/>
      <w:color w:val="auto"/>
      <w:sz w:val="28"/>
    </w:rPr>
  </w:style>
  <w:style w:type="numbering" w:customStyle="1" w:styleId="List461">
    <w:name w:val="List 461"/>
    <w:rsid w:val="00561BBE"/>
    <w:pPr>
      <w:numPr>
        <w:numId w:val="110"/>
      </w:numPr>
    </w:pPr>
  </w:style>
  <w:style w:type="numbering" w:customStyle="1" w:styleId="List460">
    <w:name w:val="List 460"/>
    <w:rsid w:val="00561BBE"/>
    <w:pPr>
      <w:numPr>
        <w:numId w:val="109"/>
      </w:numPr>
    </w:pPr>
  </w:style>
  <w:style w:type="numbering" w:customStyle="1" w:styleId="List456">
    <w:name w:val="List 456"/>
    <w:rsid w:val="00561BBE"/>
    <w:pPr>
      <w:numPr>
        <w:numId w:val="105"/>
      </w:numPr>
    </w:pPr>
  </w:style>
  <w:style w:type="numbering" w:customStyle="1" w:styleId="List446">
    <w:name w:val="List 446"/>
    <w:rsid w:val="00561BBE"/>
    <w:pPr>
      <w:numPr>
        <w:numId w:val="95"/>
      </w:numPr>
    </w:pPr>
  </w:style>
  <w:style w:type="numbering" w:customStyle="1" w:styleId="List449">
    <w:name w:val="List 449"/>
    <w:rsid w:val="00561BBE"/>
    <w:pPr>
      <w:numPr>
        <w:numId w:val="98"/>
      </w:numPr>
    </w:pPr>
  </w:style>
  <w:style w:type="numbering" w:customStyle="1" w:styleId="List448">
    <w:name w:val="List 448"/>
    <w:rsid w:val="00561BBE"/>
    <w:pPr>
      <w:numPr>
        <w:numId w:val="97"/>
      </w:numPr>
    </w:pPr>
  </w:style>
  <w:style w:type="numbering" w:customStyle="1" w:styleId="List447">
    <w:name w:val="List 447"/>
    <w:rsid w:val="00561BBE"/>
    <w:pPr>
      <w:numPr>
        <w:numId w:val="96"/>
      </w:numPr>
    </w:pPr>
  </w:style>
  <w:style w:type="numbering" w:customStyle="1" w:styleId="List450">
    <w:name w:val="List 450"/>
    <w:rsid w:val="00561BBE"/>
    <w:pPr>
      <w:numPr>
        <w:numId w:val="99"/>
      </w:numPr>
    </w:pPr>
  </w:style>
  <w:style w:type="numbering" w:customStyle="1" w:styleId="List453">
    <w:name w:val="List 453"/>
    <w:rsid w:val="00561BBE"/>
    <w:pPr>
      <w:numPr>
        <w:numId w:val="102"/>
      </w:numPr>
    </w:pPr>
  </w:style>
  <w:style w:type="numbering" w:customStyle="1" w:styleId="List459">
    <w:name w:val="List 459"/>
    <w:rsid w:val="00561BBE"/>
    <w:pPr>
      <w:numPr>
        <w:numId w:val="131"/>
      </w:numPr>
    </w:pPr>
  </w:style>
  <w:style w:type="numbering" w:customStyle="1" w:styleId="List445">
    <w:name w:val="List 445"/>
    <w:rsid w:val="00561BBE"/>
    <w:pPr>
      <w:numPr>
        <w:numId w:val="94"/>
      </w:numPr>
    </w:pPr>
  </w:style>
  <w:style w:type="numbering" w:customStyle="1" w:styleId="List454">
    <w:name w:val="List 454"/>
    <w:rsid w:val="00561BBE"/>
    <w:pPr>
      <w:numPr>
        <w:numId w:val="103"/>
      </w:numPr>
    </w:pPr>
  </w:style>
  <w:style w:type="numbering" w:customStyle="1" w:styleId="List452">
    <w:name w:val="List 452"/>
    <w:rsid w:val="00561BBE"/>
    <w:pPr>
      <w:numPr>
        <w:numId w:val="101"/>
      </w:numPr>
    </w:pPr>
  </w:style>
  <w:style w:type="numbering" w:customStyle="1" w:styleId="List451">
    <w:name w:val="List 451"/>
    <w:rsid w:val="00561BBE"/>
    <w:pPr>
      <w:numPr>
        <w:numId w:val="100"/>
      </w:numPr>
    </w:pPr>
  </w:style>
  <w:style w:type="numbering" w:customStyle="1" w:styleId="List457">
    <w:name w:val="List 457"/>
    <w:rsid w:val="00561BBE"/>
    <w:pPr>
      <w:numPr>
        <w:numId w:val="106"/>
      </w:numPr>
    </w:pPr>
  </w:style>
  <w:style w:type="numbering" w:customStyle="1" w:styleId="List444">
    <w:name w:val="List 444"/>
    <w:rsid w:val="00561BBE"/>
    <w:pPr>
      <w:numPr>
        <w:numId w:val="93"/>
      </w:numPr>
    </w:pPr>
  </w:style>
  <w:style w:type="numbering" w:customStyle="1" w:styleId="List455">
    <w:name w:val="List 455"/>
    <w:rsid w:val="00561BBE"/>
    <w:pPr>
      <w:numPr>
        <w:numId w:val="104"/>
      </w:numPr>
    </w:pPr>
  </w:style>
  <w:style w:type="numbering" w:customStyle="1" w:styleId="List443">
    <w:name w:val="List 443"/>
    <w:rsid w:val="00561BBE"/>
    <w:pPr>
      <w:numPr>
        <w:numId w:val="92"/>
      </w:numPr>
    </w:pPr>
  </w:style>
  <w:style w:type="numbering" w:customStyle="1" w:styleId="List458">
    <w:name w:val="List 458"/>
    <w:rsid w:val="00561BBE"/>
    <w:pPr>
      <w:numPr>
        <w:numId w:val="107"/>
      </w:numPr>
    </w:pPr>
  </w:style>
  <w:style w:type="character" w:customStyle="1" w:styleId="WW8Num40z2">
    <w:name w:val="WW8Num40z2"/>
    <w:rsid w:val="00561BBE"/>
    <w:rPr>
      <w:rFonts w:ascii="Wingdings" w:hAnsi="Wingdings"/>
    </w:rPr>
  </w:style>
  <w:style w:type="character" w:customStyle="1" w:styleId="WW8Num35z1">
    <w:name w:val="WW8Num35z1"/>
    <w:rsid w:val="00561BBE"/>
    <w:rPr>
      <w:rFonts w:ascii="Courier New" w:hAnsi="Courier New"/>
    </w:rPr>
  </w:style>
  <w:style w:type="character" w:customStyle="1" w:styleId="NoSpacingChar1">
    <w:name w:val="No Spacing Char1"/>
    <w:link w:val="28"/>
    <w:locked/>
    <w:rsid w:val="00561BBE"/>
    <w:rPr>
      <w:rFonts w:ascii="Calibri" w:eastAsia="Times New Roman" w:hAnsi="Calibri" w:cs="Calibri"/>
    </w:rPr>
  </w:style>
  <w:style w:type="character" w:customStyle="1" w:styleId="WW8Num1z2">
    <w:name w:val="WW8Num1z2"/>
    <w:rsid w:val="00561BBE"/>
  </w:style>
  <w:style w:type="numbering" w:customStyle="1" w:styleId="List573">
    <w:name w:val="List 573"/>
    <w:rsid w:val="00561BBE"/>
    <w:pPr>
      <w:numPr>
        <w:numId w:val="120"/>
      </w:numPr>
    </w:pPr>
  </w:style>
  <w:style w:type="numbering" w:customStyle="1" w:styleId="List572">
    <w:name w:val="List 572"/>
    <w:rsid w:val="00561BBE"/>
    <w:pPr>
      <w:numPr>
        <w:numId w:val="119"/>
      </w:numPr>
    </w:pPr>
  </w:style>
  <w:style w:type="numbering" w:customStyle="1" w:styleId="List570">
    <w:name w:val="List 570"/>
    <w:rsid w:val="00561BBE"/>
    <w:pPr>
      <w:numPr>
        <w:numId w:val="118"/>
      </w:numPr>
    </w:pPr>
  </w:style>
  <w:style w:type="character" w:customStyle="1" w:styleId="WW8Num1z5">
    <w:name w:val="WW8Num1z5"/>
    <w:rsid w:val="00561BBE"/>
  </w:style>
  <w:style w:type="numbering" w:customStyle="1" w:styleId="List629">
    <w:name w:val="List 629"/>
    <w:rsid w:val="00561BBE"/>
    <w:pPr>
      <w:numPr>
        <w:numId w:val="128"/>
      </w:numPr>
    </w:pPr>
  </w:style>
  <w:style w:type="numbering" w:customStyle="1" w:styleId="List630">
    <w:name w:val="List 630"/>
    <w:rsid w:val="00561BBE"/>
    <w:pPr>
      <w:numPr>
        <w:numId w:val="129"/>
      </w:numPr>
    </w:pPr>
  </w:style>
  <w:style w:type="numbering" w:customStyle="1" w:styleId="List625">
    <w:name w:val="List 625"/>
    <w:rsid w:val="00561BBE"/>
    <w:pPr>
      <w:numPr>
        <w:numId w:val="124"/>
      </w:numPr>
    </w:pPr>
  </w:style>
  <w:style w:type="numbering" w:customStyle="1" w:styleId="List627">
    <w:name w:val="List 627"/>
    <w:rsid w:val="00561BBE"/>
    <w:pPr>
      <w:numPr>
        <w:numId w:val="126"/>
      </w:numPr>
    </w:pPr>
  </w:style>
  <w:style w:type="numbering" w:customStyle="1" w:styleId="List626">
    <w:name w:val="List 626"/>
    <w:rsid w:val="00561BBE"/>
    <w:pPr>
      <w:numPr>
        <w:numId w:val="125"/>
      </w:numPr>
    </w:pPr>
  </w:style>
  <w:style w:type="numbering" w:customStyle="1" w:styleId="List628">
    <w:name w:val="List 628"/>
    <w:rsid w:val="00561BBE"/>
    <w:pPr>
      <w:numPr>
        <w:numId w:val="127"/>
      </w:numPr>
    </w:pPr>
  </w:style>
  <w:style w:type="paragraph" w:styleId="affb">
    <w:name w:val="Title"/>
    <w:basedOn w:val="a"/>
    <w:next w:val="a"/>
    <w:link w:val="affc"/>
    <w:uiPriority w:val="99"/>
    <w:qFormat/>
    <w:rsid w:val="00561BBE"/>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c">
    <w:name w:val="Название Знак"/>
    <w:basedOn w:val="a0"/>
    <w:link w:val="affb"/>
    <w:uiPriority w:val="99"/>
    <w:rsid w:val="00561BBE"/>
    <w:rPr>
      <w:rFonts w:ascii="Cambria" w:eastAsia="Calibri" w:hAnsi="Cambria" w:cs="Times New Roman"/>
      <w:b/>
      <w:bCs/>
      <w:kern w:val="28"/>
      <w:sz w:val="32"/>
      <w:szCs w:val="32"/>
      <w:lang w:eastAsia="ru-RU"/>
    </w:rPr>
  </w:style>
  <w:style w:type="paragraph" w:customStyle="1" w:styleId="affd">
    <w:name w:val="заголовок столбца"/>
    <w:basedOn w:val="a"/>
    <w:rsid w:val="00FE21B6"/>
    <w:pPr>
      <w:spacing w:after="120" w:line="240" w:lineRule="auto"/>
      <w:jc w:val="center"/>
    </w:pPr>
    <w:rPr>
      <w:rFonts w:eastAsia="Times New Roman" w:cs="Times New Roman"/>
      <w:b/>
      <w:color w:val="000000"/>
      <w:kern w:val="0"/>
      <w:sz w:val="16"/>
      <w:szCs w:val="20"/>
      <w:lang w:eastAsia="ru-RU"/>
    </w:rPr>
  </w:style>
  <w:style w:type="table" w:styleId="affe">
    <w:name w:val="Table Grid"/>
    <w:basedOn w:val="a1"/>
    <w:uiPriority w:val="39"/>
    <w:rsid w:val="00FE2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 светлая1"/>
    <w:basedOn w:val="a1"/>
    <w:uiPriority w:val="40"/>
    <w:rsid w:val="00FE21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d">
    <w:name w:val="Без интервала Знак"/>
    <w:link w:val="afc"/>
    <w:uiPriority w:val="1"/>
    <w:rsid w:val="00FE21B6"/>
    <w:rPr>
      <w:rFonts w:ascii="Calibri" w:eastAsia="Calibri" w:hAnsi="Calibri" w:cs="Times New Roman"/>
    </w:rPr>
  </w:style>
  <w:style w:type="character" w:styleId="afff">
    <w:name w:val="Emphasis"/>
    <w:qFormat/>
    <w:rsid w:val="00FE21B6"/>
    <w:rPr>
      <w:i/>
      <w:iCs/>
    </w:rPr>
  </w:style>
  <w:style w:type="character" w:customStyle="1" w:styleId="apple-converted-space">
    <w:name w:val="apple-converted-space"/>
    <w:rsid w:val="004849DE"/>
  </w:style>
  <w:style w:type="character" w:styleId="afff0">
    <w:name w:val="Strong"/>
    <w:uiPriority w:val="22"/>
    <w:qFormat/>
    <w:rsid w:val="004849DE"/>
    <w:rPr>
      <w:b/>
      <w:bCs/>
    </w:rPr>
  </w:style>
  <w:style w:type="paragraph" w:customStyle="1" w:styleId="211">
    <w:name w:val="21"/>
    <w:basedOn w:val="a"/>
    <w:uiPriority w:val="99"/>
    <w:rsid w:val="004849D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20">
    <w:name w:val="12"/>
    <w:basedOn w:val="a"/>
    <w:uiPriority w:val="99"/>
    <w:rsid w:val="004849D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1pt">
    <w:name w:val="1pt"/>
    <w:uiPriority w:val="99"/>
    <w:rsid w:val="004849DE"/>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5"/>
    <w:uiPriority w:val="99"/>
    <w:locked/>
    <w:rsid w:val="004849DE"/>
    <w:rPr>
      <w:rFonts w:ascii="Times New Roman" w:eastAsia="Times New Roman" w:hAnsi="Times New Roman" w:cs="Times New Roman"/>
      <w:sz w:val="24"/>
      <w:szCs w:val="24"/>
      <w:lang w:eastAsia="ru-RU"/>
    </w:rPr>
  </w:style>
  <w:style w:type="paragraph" w:customStyle="1" w:styleId="Zag3">
    <w:name w:val="Zag_3"/>
    <w:basedOn w:val="a"/>
    <w:uiPriority w:val="99"/>
    <w:rsid w:val="00D9011A"/>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character" w:customStyle="1" w:styleId="afff1">
    <w:name w:val="Основной текст_"/>
    <w:link w:val="7"/>
    <w:rsid w:val="00297448"/>
    <w:rPr>
      <w:sz w:val="18"/>
      <w:szCs w:val="18"/>
      <w:shd w:val="clear" w:color="auto" w:fill="FFFFFF"/>
    </w:rPr>
  </w:style>
  <w:style w:type="paragraph" w:customStyle="1" w:styleId="7">
    <w:name w:val="Основной текст7"/>
    <w:basedOn w:val="a"/>
    <w:link w:val="afff1"/>
    <w:rsid w:val="00297448"/>
    <w:pPr>
      <w:shd w:val="clear" w:color="auto" w:fill="FFFFFF"/>
      <w:suppressAutoHyphens w:val="0"/>
      <w:spacing w:after="0" w:line="331" w:lineRule="exact"/>
      <w:jc w:val="both"/>
    </w:pPr>
    <w:rPr>
      <w:rFonts w:asciiTheme="minorHAnsi" w:eastAsiaTheme="minorHAnsi" w:hAnsiTheme="minorHAnsi" w:cstheme="minorBidi"/>
      <w:color w:val="auto"/>
      <w:kern w:val="0"/>
      <w:sz w:val="18"/>
      <w:szCs w:val="18"/>
    </w:rPr>
  </w:style>
  <w:style w:type="paragraph" w:customStyle="1" w:styleId="TableContents">
    <w:name w:val="Table Contents"/>
    <w:basedOn w:val="Standard"/>
    <w:rsid w:val="00EC3B8B"/>
    <w:pPr>
      <w:suppressLineNumbers/>
    </w:pPr>
    <w:rPr>
      <w:rFonts w:ascii="Liberation Serif" w:hAnsi="Liberation Serif"/>
      <w:lang w:val="en-US"/>
    </w:rPr>
  </w:style>
  <w:style w:type="paragraph" w:customStyle="1" w:styleId="afff2">
    <w:name w:val="Содержимое таблицы"/>
    <w:basedOn w:val="a"/>
    <w:qFormat/>
    <w:rsid w:val="001140BF"/>
    <w:pPr>
      <w:widowControl w:val="0"/>
      <w:suppressLineNumbers/>
      <w:spacing w:after="0" w:line="240" w:lineRule="auto"/>
    </w:pPr>
    <w:rPr>
      <w:rFonts w:asciiTheme="minorHAnsi" w:eastAsiaTheme="minorHAnsi" w:hAnsiTheme="minorHAnsi" w:cstheme="minorBidi"/>
      <w:color w:val="auto"/>
      <w:kern w:val="0"/>
    </w:rPr>
  </w:style>
  <w:style w:type="numbering" w:customStyle="1" w:styleId="WWNum18">
    <w:name w:val="WWNum18"/>
    <w:basedOn w:val="a2"/>
    <w:rsid w:val="001140BF"/>
    <w:pPr>
      <w:numPr>
        <w:numId w:val="155"/>
      </w:numPr>
    </w:pPr>
  </w:style>
  <w:style w:type="numbering" w:customStyle="1" w:styleId="WW8Num74">
    <w:name w:val="WW8Num74"/>
    <w:basedOn w:val="a2"/>
    <w:rsid w:val="001140BF"/>
    <w:pPr>
      <w:numPr>
        <w:numId w:val="156"/>
      </w:numPr>
    </w:pPr>
  </w:style>
  <w:style w:type="character" w:customStyle="1" w:styleId="af3">
    <w:name w:val="Абзац списка Знак"/>
    <w:link w:val="af2"/>
    <w:uiPriority w:val="34"/>
    <w:locked/>
    <w:rsid w:val="00B623C7"/>
    <w:rPr>
      <w:rFonts w:ascii="Times New Roman" w:eastAsia="Times New Roman" w:hAnsi="Times New Roman" w:cs="Times New Roman"/>
      <w:caps/>
      <w:sz w:val="24"/>
      <w:szCs w:val="24"/>
      <w:lang w:eastAsia="ru-RU"/>
    </w:rPr>
  </w:style>
  <w:style w:type="character" w:customStyle="1" w:styleId="2c">
    <w:name w:val="Основной шрифт абзаца2"/>
    <w:rsid w:val="00B260DA"/>
  </w:style>
  <w:style w:type="paragraph" w:customStyle="1" w:styleId="212">
    <w:name w:val="Основной текст 21"/>
    <w:basedOn w:val="a"/>
    <w:rsid w:val="00B260DA"/>
    <w:pPr>
      <w:pBdr>
        <w:top w:val="none" w:sz="0" w:space="0" w:color="000000"/>
        <w:left w:val="none" w:sz="0" w:space="0" w:color="000000"/>
        <w:bottom w:val="none" w:sz="0" w:space="0" w:color="000000"/>
        <w:right w:val="none" w:sz="0" w:space="0" w:color="000000"/>
      </w:pBdr>
      <w:spacing w:line="240" w:lineRule="auto"/>
      <w:jc w:val="center"/>
      <w:textAlignment w:val="baseline"/>
    </w:pPr>
    <w:rPr>
      <w:rFonts w:ascii="Liberation Serif" w:eastAsia="SimSun" w:hAnsi="Liberation Serif" w:cs="Mangal"/>
      <w:b/>
      <w:bCs/>
      <w:color w:val="000000"/>
      <w:kern w:val="2"/>
      <w:sz w:val="28"/>
      <w:szCs w:val="28"/>
      <w:lang w:val="en-US" w:eastAsia="zh-CN" w:bidi="hi-IN"/>
    </w:rPr>
  </w:style>
  <w:style w:type="character" w:customStyle="1" w:styleId="1c">
    <w:name w:val="Основной шрифт абзаца1"/>
    <w:rsid w:val="00B260DA"/>
  </w:style>
  <w:style w:type="paragraph" w:customStyle="1" w:styleId="3ff3ff3ff3ff3ff3ff3ff3ff3ff3ff">
    <w:name w:val="?�3ff�3ff�3ff�3ff �3ff�3ff�3ff�3ff�3ff�3ff"/>
    <w:basedOn w:val="a"/>
    <w:uiPriority w:val="99"/>
    <w:rsid w:val="00A36574"/>
    <w:pPr>
      <w:widowControl w:val="0"/>
      <w:suppressAutoHyphens w:val="0"/>
      <w:autoSpaceDE w:val="0"/>
      <w:autoSpaceDN w:val="0"/>
      <w:adjustRightInd w:val="0"/>
      <w:spacing w:line="264" w:lineRule="auto"/>
    </w:pPr>
    <w:rPr>
      <w:rFonts w:eastAsia="Times New Roman"/>
      <w:color w:val="auto"/>
      <w:kern w:val="0"/>
      <w:lang w:eastAsia="ru-RU"/>
    </w:rPr>
  </w:style>
  <w:style w:type="paragraph" w:customStyle="1" w:styleId="titul-programmi">
    <w:name w:val="titul-programmi"/>
    <w:basedOn w:val="a"/>
    <w:rsid w:val="00255E0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BE"/>
    <w:pPr>
      <w:suppressAutoHyphens/>
      <w:spacing w:after="200" w:line="276" w:lineRule="auto"/>
    </w:pPr>
    <w:rPr>
      <w:rFonts w:ascii="Calibri" w:eastAsia="Arial Unicode MS" w:hAnsi="Calibri" w:cs="Calibri"/>
      <w:color w:val="00000A"/>
      <w:kern w:val="1"/>
    </w:rPr>
  </w:style>
  <w:style w:type="paragraph" w:styleId="1">
    <w:name w:val="heading 1"/>
    <w:basedOn w:val="a"/>
    <w:next w:val="a"/>
    <w:link w:val="10"/>
    <w:uiPriority w:val="9"/>
    <w:qFormat/>
    <w:rsid w:val="00561BBE"/>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561BBE"/>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561BB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1BBE"/>
    <w:rPr>
      <w:rFonts w:ascii="Cambria" w:eastAsia="Times New Roman" w:hAnsi="Cambria" w:cs="Times New Roman"/>
      <w:b/>
      <w:bCs/>
      <w:color w:val="00000A"/>
      <w:kern w:val="32"/>
      <w:sz w:val="32"/>
      <w:szCs w:val="32"/>
    </w:rPr>
  </w:style>
  <w:style w:type="character" w:customStyle="1" w:styleId="20">
    <w:name w:val="Заголовок 2 Знак"/>
    <w:basedOn w:val="a0"/>
    <w:link w:val="2"/>
    <w:uiPriority w:val="9"/>
    <w:rsid w:val="00561BBE"/>
    <w:rPr>
      <w:rFonts w:ascii="Cambria" w:eastAsia="Times New Roman" w:hAnsi="Cambria" w:cs="Times New Roman"/>
      <w:b/>
      <w:bCs/>
      <w:i/>
      <w:iCs/>
      <w:color w:val="00000A"/>
      <w:kern w:val="1"/>
      <w:sz w:val="28"/>
      <w:szCs w:val="28"/>
    </w:rPr>
  </w:style>
  <w:style w:type="character" w:customStyle="1" w:styleId="30">
    <w:name w:val="Заголовок 3 Знак"/>
    <w:basedOn w:val="a0"/>
    <w:link w:val="3"/>
    <w:rsid w:val="00561BBE"/>
    <w:rPr>
      <w:rFonts w:ascii="Times New Roman" w:eastAsia="Times New Roman" w:hAnsi="Times New Roman" w:cs="Arial"/>
      <w:b/>
      <w:bCs/>
      <w:i/>
      <w:sz w:val="28"/>
      <w:szCs w:val="28"/>
      <w:lang w:eastAsia="ru-RU"/>
    </w:rPr>
  </w:style>
  <w:style w:type="paragraph" w:customStyle="1" w:styleId="11">
    <w:name w:val="Абзац списка1"/>
    <w:basedOn w:val="a"/>
    <w:rsid w:val="00561BBE"/>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561B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3">
    <w:name w:val="Абзац"/>
    <w:basedOn w:val="a"/>
    <w:rsid w:val="00561BBE"/>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rsid w:val="00561BBE"/>
    <w:rPr>
      <w:vertAlign w:val="superscript"/>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6"/>
    <w:uiPriority w:val="99"/>
    <w:qFormat/>
    <w:rsid w:val="00561BBE"/>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561BBE"/>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7">
    <w:name w:val="Символ сноски"/>
    <w:rsid w:val="00561BBE"/>
    <w:rPr>
      <w:vertAlign w:val="superscript"/>
    </w:rPr>
  </w:style>
  <w:style w:type="character" w:customStyle="1" w:styleId="12">
    <w:name w:val="Знак сноски1"/>
    <w:rsid w:val="00561BBE"/>
    <w:rPr>
      <w:vertAlign w:val="superscript"/>
    </w:rPr>
  </w:style>
  <w:style w:type="paragraph" w:styleId="a8">
    <w:name w:val="Body Text Indent"/>
    <w:basedOn w:val="a"/>
    <w:link w:val="a9"/>
    <w:rsid w:val="00561BBE"/>
    <w:pPr>
      <w:suppressAutoHyphens w:val="0"/>
      <w:spacing w:after="0" w:line="240" w:lineRule="auto"/>
      <w:ind w:firstLine="340"/>
    </w:pPr>
    <w:rPr>
      <w:sz w:val="24"/>
      <w:szCs w:val="24"/>
      <w:lang w:eastAsia="ru-RU"/>
    </w:rPr>
  </w:style>
  <w:style w:type="character" w:customStyle="1" w:styleId="a9">
    <w:name w:val="Основной текст с отступом Знак"/>
    <w:basedOn w:val="a0"/>
    <w:link w:val="a8"/>
    <w:rsid w:val="00561BBE"/>
    <w:rPr>
      <w:rFonts w:ascii="Calibri" w:eastAsia="Arial Unicode MS" w:hAnsi="Calibri" w:cs="Calibri"/>
      <w:color w:val="00000A"/>
      <w:kern w:val="1"/>
      <w:sz w:val="24"/>
      <w:szCs w:val="24"/>
      <w:lang w:eastAsia="ru-RU"/>
    </w:rPr>
  </w:style>
  <w:style w:type="paragraph" w:styleId="aa">
    <w:name w:val="footnote text"/>
    <w:aliases w:val="Основной текст с отступом1,Основной текст с отступом11,Body Text Indent,Знак1,Body Text Indent1"/>
    <w:basedOn w:val="a"/>
    <w:link w:val="ab"/>
    <w:rsid w:val="00561BBE"/>
    <w:pPr>
      <w:suppressAutoHyphens w:val="0"/>
      <w:spacing w:after="0" w:line="240" w:lineRule="auto"/>
    </w:pPr>
    <w:rPr>
      <w:sz w:val="24"/>
      <w:szCs w:val="24"/>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
    <w:basedOn w:val="a0"/>
    <w:link w:val="aa"/>
    <w:rsid w:val="00561BBE"/>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sid w:val="00561BBE"/>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561BBE"/>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1">
    <w:name w:val="Body Text 2"/>
    <w:basedOn w:val="a"/>
    <w:link w:val="22"/>
    <w:rsid w:val="00561BB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2">
    <w:name w:val="Основной текст 2 Знак"/>
    <w:basedOn w:val="a0"/>
    <w:link w:val="21"/>
    <w:rsid w:val="00561BBE"/>
    <w:rPr>
      <w:rFonts w:ascii="Times New Roman" w:eastAsia="Times New Roman" w:hAnsi="Times New Roman" w:cs="Times New Roman"/>
      <w:sz w:val="24"/>
      <w:szCs w:val="24"/>
      <w:lang w:eastAsia="ru-RU"/>
    </w:rPr>
  </w:style>
  <w:style w:type="paragraph" w:styleId="ac">
    <w:name w:val="TOC Heading"/>
    <w:basedOn w:val="1"/>
    <w:next w:val="a"/>
    <w:uiPriority w:val="39"/>
    <w:qFormat/>
    <w:rsid w:val="00561BBE"/>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561BBE"/>
  </w:style>
  <w:style w:type="paragraph" w:styleId="31">
    <w:name w:val="toc 3"/>
    <w:basedOn w:val="a"/>
    <w:next w:val="a"/>
    <w:autoRedefine/>
    <w:uiPriority w:val="39"/>
    <w:unhideWhenUsed/>
    <w:rsid w:val="00561BBE"/>
    <w:pPr>
      <w:tabs>
        <w:tab w:val="right" w:leader="dot" w:pos="9628"/>
      </w:tabs>
      <w:ind w:left="426"/>
    </w:pPr>
  </w:style>
  <w:style w:type="character" w:styleId="ad">
    <w:name w:val="Hyperlink"/>
    <w:uiPriority w:val="99"/>
    <w:unhideWhenUsed/>
    <w:rsid w:val="00561BBE"/>
    <w:rPr>
      <w:color w:val="0000FF"/>
      <w:u w:val="single"/>
    </w:rPr>
  </w:style>
  <w:style w:type="paragraph" w:styleId="23">
    <w:name w:val="toc 2"/>
    <w:basedOn w:val="a"/>
    <w:next w:val="a"/>
    <w:autoRedefine/>
    <w:uiPriority w:val="39"/>
    <w:unhideWhenUsed/>
    <w:rsid w:val="00561BBE"/>
    <w:pPr>
      <w:ind w:left="220"/>
    </w:pPr>
  </w:style>
  <w:style w:type="paragraph" w:customStyle="1" w:styleId="p4">
    <w:name w:val="p4"/>
    <w:basedOn w:val="a"/>
    <w:rsid w:val="00561BBE"/>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561BBE"/>
  </w:style>
  <w:style w:type="paragraph" w:customStyle="1" w:styleId="110">
    <w:name w:val="Абзац списка11"/>
    <w:basedOn w:val="a"/>
    <w:rsid w:val="00561BBE"/>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561BBE"/>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e">
    <w:name w:val="Body Text"/>
    <w:basedOn w:val="a"/>
    <w:link w:val="14"/>
    <w:uiPriority w:val="99"/>
    <w:semiHidden/>
    <w:unhideWhenUsed/>
    <w:rsid w:val="00561BBE"/>
    <w:pPr>
      <w:spacing w:after="120"/>
    </w:pPr>
    <w:rPr>
      <w:rFonts w:cs="Times New Roman"/>
    </w:rPr>
  </w:style>
  <w:style w:type="character" w:customStyle="1" w:styleId="af">
    <w:name w:val="Основной текст Знак"/>
    <w:basedOn w:val="a0"/>
    <w:rsid w:val="00561BBE"/>
    <w:rPr>
      <w:rFonts w:ascii="Calibri" w:eastAsia="Arial Unicode MS" w:hAnsi="Calibri" w:cs="Calibri"/>
      <w:color w:val="00000A"/>
      <w:kern w:val="1"/>
    </w:rPr>
  </w:style>
  <w:style w:type="character" w:customStyle="1" w:styleId="14">
    <w:name w:val="Основной текст Знак1"/>
    <w:link w:val="ae"/>
    <w:uiPriority w:val="99"/>
    <w:semiHidden/>
    <w:rsid w:val="00561BBE"/>
    <w:rPr>
      <w:rFonts w:ascii="Calibri" w:eastAsia="Arial Unicode MS" w:hAnsi="Calibri" w:cs="Times New Roman"/>
      <w:color w:val="00000A"/>
      <w:kern w:val="1"/>
    </w:rPr>
  </w:style>
  <w:style w:type="paragraph" w:customStyle="1" w:styleId="af0">
    <w:name w:val="Основной"/>
    <w:basedOn w:val="a"/>
    <w:rsid w:val="00561BBE"/>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f1">
    <w:name w:val="Буллит"/>
    <w:basedOn w:val="af0"/>
    <w:rsid w:val="00561BBE"/>
    <w:pPr>
      <w:ind w:firstLine="244"/>
    </w:pPr>
  </w:style>
  <w:style w:type="paragraph" w:styleId="af2">
    <w:name w:val="List Paragraph"/>
    <w:basedOn w:val="a"/>
    <w:link w:val="af3"/>
    <w:uiPriority w:val="34"/>
    <w:qFormat/>
    <w:rsid w:val="00561BBE"/>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BBE"/>
    <w:pPr>
      <w:spacing w:after="120" w:line="480" w:lineRule="auto"/>
      <w:ind w:left="283"/>
    </w:pPr>
    <w:rPr>
      <w:rFonts w:cs="Times New Roman"/>
    </w:rPr>
  </w:style>
  <w:style w:type="character" w:customStyle="1" w:styleId="25">
    <w:name w:val="Основной текст с отступом 2 Знак"/>
    <w:basedOn w:val="a0"/>
    <w:link w:val="24"/>
    <w:uiPriority w:val="99"/>
    <w:semiHidden/>
    <w:rsid w:val="00561BBE"/>
    <w:rPr>
      <w:rFonts w:ascii="Calibri" w:eastAsia="Arial Unicode MS" w:hAnsi="Calibri" w:cs="Times New Roman"/>
      <w:color w:val="00000A"/>
      <w:kern w:val="1"/>
    </w:rPr>
  </w:style>
  <w:style w:type="character" w:customStyle="1" w:styleId="15">
    <w:name w:val="Сноска1"/>
    <w:rsid w:val="00561BBE"/>
    <w:rPr>
      <w:rFonts w:ascii="Times New Roman" w:hAnsi="Times New Roman" w:cs="Times New Roman"/>
      <w:vertAlign w:val="superscript"/>
    </w:rPr>
  </w:style>
  <w:style w:type="paragraph" w:customStyle="1" w:styleId="32">
    <w:name w:val="Заг 3"/>
    <w:basedOn w:val="a"/>
    <w:rsid w:val="00561BBE"/>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2"/>
    <w:uiPriority w:val="99"/>
    <w:rsid w:val="00561BBE"/>
    <w:rPr>
      <w:b w:val="0"/>
      <w:bCs w:val="0"/>
    </w:rPr>
  </w:style>
  <w:style w:type="paragraph" w:customStyle="1" w:styleId="af4">
    <w:name w:val="Сноска"/>
    <w:basedOn w:val="af0"/>
    <w:rsid w:val="00561BBE"/>
    <w:pPr>
      <w:spacing w:line="174" w:lineRule="atLeast"/>
    </w:pPr>
    <w:rPr>
      <w:sz w:val="17"/>
      <w:szCs w:val="17"/>
    </w:rPr>
  </w:style>
  <w:style w:type="paragraph" w:customStyle="1" w:styleId="af5">
    <w:name w:val="Подзаг"/>
    <w:basedOn w:val="af0"/>
    <w:rsid w:val="00561BBE"/>
    <w:pPr>
      <w:spacing w:before="113" w:after="28"/>
      <w:jc w:val="center"/>
    </w:pPr>
    <w:rPr>
      <w:b/>
      <w:bCs/>
      <w:i/>
      <w:iCs/>
    </w:rPr>
  </w:style>
  <w:style w:type="character" w:customStyle="1" w:styleId="c12">
    <w:name w:val="c12"/>
    <w:basedOn w:val="a0"/>
    <w:rsid w:val="00561BBE"/>
  </w:style>
  <w:style w:type="paragraph" w:customStyle="1" w:styleId="c11">
    <w:name w:val="c11"/>
    <w:basedOn w:val="a"/>
    <w:rsid w:val="00561BB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561BBE"/>
    <w:pPr>
      <w:spacing w:after="0" w:line="240" w:lineRule="auto"/>
    </w:pPr>
    <w:rPr>
      <w:rFonts w:ascii="Calibri" w:eastAsia="Times New Roman" w:hAnsi="Calibri" w:cs="Calibri"/>
    </w:rPr>
  </w:style>
  <w:style w:type="paragraph" w:customStyle="1" w:styleId="Default">
    <w:name w:val="Default"/>
    <w:rsid w:val="00561B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0"/>
    <w:rsid w:val="00561BBE"/>
  </w:style>
  <w:style w:type="paragraph" w:styleId="af6">
    <w:name w:val="header"/>
    <w:basedOn w:val="a"/>
    <w:link w:val="af7"/>
    <w:uiPriority w:val="99"/>
    <w:unhideWhenUsed/>
    <w:rsid w:val="00561BBE"/>
    <w:pPr>
      <w:tabs>
        <w:tab w:val="center" w:pos="4677"/>
        <w:tab w:val="right" w:pos="9355"/>
      </w:tabs>
    </w:pPr>
    <w:rPr>
      <w:rFonts w:cs="Times New Roman"/>
    </w:rPr>
  </w:style>
  <w:style w:type="character" w:customStyle="1" w:styleId="af7">
    <w:name w:val="Верхний колонтитул Знак"/>
    <w:basedOn w:val="a0"/>
    <w:link w:val="af6"/>
    <w:uiPriority w:val="99"/>
    <w:rsid w:val="00561BBE"/>
    <w:rPr>
      <w:rFonts w:ascii="Calibri" w:eastAsia="Arial Unicode MS" w:hAnsi="Calibri" w:cs="Times New Roman"/>
      <w:color w:val="00000A"/>
      <w:kern w:val="1"/>
    </w:rPr>
  </w:style>
  <w:style w:type="paragraph" w:styleId="af8">
    <w:name w:val="footer"/>
    <w:basedOn w:val="a"/>
    <w:link w:val="af9"/>
    <w:unhideWhenUsed/>
    <w:rsid w:val="00561BBE"/>
    <w:pPr>
      <w:tabs>
        <w:tab w:val="center" w:pos="4677"/>
        <w:tab w:val="right" w:pos="9355"/>
      </w:tabs>
    </w:pPr>
    <w:rPr>
      <w:rFonts w:cs="Times New Roman"/>
    </w:rPr>
  </w:style>
  <w:style w:type="character" w:customStyle="1" w:styleId="af9">
    <w:name w:val="Нижний колонтитул Знак"/>
    <w:basedOn w:val="a0"/>
    <w:link w:val="af8"/>
    <w:uiPriority w:val="99"/>
    <w:rsid w:val="00561BBE"/>
    <w:rPr>
      <w:rFonts w:ascii="Calibri" w:eastAsia="Arial Unicode MS" w:hAnsi="Calibri" w:cs="Times New Roman"/>
      <w:color w:val="00000A"/>
      <w:kern w:val="1"/>
    </w:rPr>
  </w:style>
  <w:style w:type="paragraph" w:styleId="afa">
    <w:name w:val="Balloon Text"/>
    <w:basedOn w:val="a"/>
    <w:link w:val="afb"/>
    <w:uiPriority w:val="99"/>
    <w:semiHidden/>
    <w:unhideWhenUsed/>
    <w:rsid w:val="00561BBE"/>
    <w:pPr>
      <w:spacing w:after="0" w:line="240" w:lineRule="auto"/>
    </w:pPr>
    <w:rPr>
      <w:rFonts w:ascii="Segoe UI" w:hAnsi="Segoe UI" w:cs="Times New Roman"/>
      <w:sz w:val="18"/>
      <w:szCs w:val="18"/>
    </w:rPr>
  </w:style>
  <w:style w:type="character" w:customStyle="1" w:styleId="afb">
    <w:name w:val="Текст выноски Знак"/>
    <w:basedOn w:val="a0"/>
    <w:link w:val="afa"/>
    <w:uiPriority w:val="99"/>
    <w:semiHidden/>
    <w:rsid w:val="00561BBE"/>
    <w:rPr>
      <w:rFonts w:ascii="Segoe UI" w:eastAsia="Arial Unicode MS" w:hAnsi="Segoe UI" w:cs="Times New Roman"/>
      <w:color w:val="00000A"/>
      <w:kern w:val="1"/>
      <w:sz w:val="18"/>
      <w:szCs w:val="18"/>
    </w:rPr>
  </w:style>
  <w:style w:type="paragraph" w:customStyle="1" w:styleId="09PodZAG">
    <w:name w:val="09PodZAG_п/ж"/>
    <w:basedOn w:val="a"/>
    <w:uiPriority w:val="99"/>
    <w:rsid w:val="00561BBE"/>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c">
    <w:name w:val="No Spacing"/>
    <w:link w:val="afd"/>
    <w:uiPriority w:val="1"/>
    <w:qFormat/>
    <w:rsid w:val="00561BBE"/>
    <w:pPr>
      <w:spacing w:after="0" w:line="240" w:lineRule="auto"/>
    </w:pPr>
    <w:rPr>
      <w:rFonts w:ascii="Calibri" w:eastAsia="Calibri" w:hAnsi="Calibri" w:cs="Times New Roman"/>
    </w:rPr>
  </w:style>
  <w:style w:type="paragraph" w:customStyle="1" w:styleId="afe">
    <w:name w:val="А ОСН ТЕКСТ"/>
    <w:basedOn w:val="a"/>
    <w:link w:val="aff"/>
    <w:rsid w:val="00561BBE"/>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f">
    <w:name w:val="А ОСН ТЕКСТ Знак"/>
    <w:link w:val="afe"/>
    <w:rsid w:val="00561BBE"/>
    <w:rPr>
      <w:rFonts w:ascii="Times New Roman" w:eastAsia="Arial Unicode MS" w:hAnsi="Times New Roman" w:cs="Times New Roman"/>
      <w:caps/>
      <w:color w:val="000000"/>
      <w:kern w:val="1"/>
      <w:sz w:val="28"/>
      <w:szCs w:val="28"/>
    </w:rPr>
  </w:style>
  <w:style w:type="paragraph" w:customStyle="1" w:styleId="Standard">
    <w:name w:val="Standard"/>
    <w:link w:val="Standard1"/>
    <w:rsid w:val="00561BBE"/>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561BB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561BBE"/>
    <w:rPr>
      <w:vertAlign w:val="superscript"/>
    </w:rPr>
  </w:style>
  <w:style w:type="paragraph" w:customStyle="1" w:styleId="aff0">
    <w:name w:val="Знак"/>
    <w:basedOn w:val="a"/>
    <w:rsid w:val="00561BBE"/>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561BBE"/>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561BBE"/>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uiPriority w:val="99"/>
    <w:rsid w:val="00561BBE"/>
    <w:rPr>
      <w:caps/>
      <w:lang w:eastAsia="ar-SA"/>
    </w:rPr>
  </w:style>
  <w:style w:type="character" w:customStyle="1" w:styleId="aff1">
    <w:name w:val="Сноска_"/>
    <w:rsid w:val="00561BBE"/>
    <w:rPr>
      <w:sz w:val="16"/>
      <w:szCs w:val="16"/>
      <w:lang w:bidi="ar-SA"/>
    </w:rPr>
  </w:style>
  <w:style w:type="character" w:customStyle="1" w:styleId="CenturySchoolbook">
    <w:name w:val="Сноска + Century Schoolbook"/>
    <w:aliases w:val="9 pt,Курсив,Основной текст + Полужирный26"/>
    <w:semiHidden/>
    <w:rsid w:val="00561BBE"/>
    <w:rPr>
      <w:rFonts w:ascii="Century Schoolbook" w:hAnsi="Century Schoolbook" w:cs="Century Schoolbook"/>
      <w:i/>
      <w:iCs/>
      <w:sz w:val="18"/>
      <w:szCs w:val="18"/>
      <w:lang w:bidi="ar-SA"/>
    </w:rPr>
  </w:style>
  <w:style w:type="character" w:customStyle="1" w:styleId="210">
    <w:name w:val="Основной текст + Полужирный21"/>
    <w:rsid w:val="00561BBE"/>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61BBE"/>
    <w:rPr>
      <w:rFonts w:ascii="Times New Roman" w:hAnsi="Times New Roman" w:cs="Times New Roman"/>
      <w:b/>
      <w:bCs/>
      <w:i/>
      <w:iCs/>
      <w:spacing w:val="0"/>
      <w:sz w:val="22"/>
      <w:szCs w:val="22"/>
      <w:lang w:bidi="ar-SA"/>
    </w:rPr>
  </w:style>
  <w:style w:type="character" w:customStyle="1" w:styleId="33">
    <w:name w:val="Основной текст + Курсив3"/>
    <w:rsid w:val="00561BBE"/>
    <w:rPr>
      <w:rFonts w:ascii="Times New Roman" w:hAnsi="Times New Roman" w:cs="Times New Roman"/>
      <w:i/>
      <w:iCs/>
      <w:spacing w:val="0"/>
      <w:sz w:val="22"/>
      <w:szCs w:val="22"/>
      <w:lang w:bidi="ar-SA"/>
    </w:rPr>
  </w:style>
  <w:style w:type="character" w:customStyle="1" w:styleId="111">
    <w:name w:val="Основной текст (11) + Не курсив"/>
    <w:rsid w:val="00561BBE"/>
    <w:rPr>
      <w:rFonts w:ascii="Times New Roman" w:hAnsi="Times New Roman" w:cs="Times New Roman"/>
      <w:b/>
      <w:bCs/>
      <w:i/>
      <w:iCs/>
      <w:spacing w:val="0"/>
      <w:sz w:val="22"/>
      <w:szCs w:val="22"/>
      <w:lang w:bidi="ar-SA"/>
    </w:rPr>
  </w:style>
  <w:style w:type="character" w:customStyle="1" w:styleId="1116">
    <w:name w:val="Основной текст (11)16"/>
    <w:rsid w:val="00561BBE"/>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561BBE"/>
    <w:rPr>
      <w:rFonts w:ascii="Arial" w:eastAsia="SimSun" w:hAnsi="Arial" w:cs="Mangal"/>
      <w:kern w:val="3"/>
      <w:sz w:val="24"/>
      <w:szCs w:val="24"/>
      <w:lang w:eastAsia="zh-CN" w:bidi="hi-IN"/>
    </w:rPr>
  </w:style>
  <w:style w:type="character" w:customStyle="1" w:styleId="aff2">
    <w:name w:val="Основной текст + Полужирный"/>
    <w:semiHidden/>
    <w:rsid w:val="00561BBE"/>
    <w:rPr>
      <w:rFonts w:ascii="Century Schoolbook" w:hAnsi="Century Schoolbook"/>
      <w:b/>
      <w:bCs/>
      <w:sz w:val="24"/>
      <w:szCs w:val="24"/>
      <w:lang w:bidi="ar-SA"/>
    </w:rPr>
  </w:style>
  <w:style w:type="paragraph" w:customStyle="1" w:styleId="27">
    <w:name w:val="Абзац списка2"/>
    <w:basedOn w:val="a"/>
    <w:rsid w:val="00561BBE"/>
    <w:pPr>
      <w:spacing w:after="0" w:line="360" w:lineRule="auto"/>
      <w:ind w:left="720"/>
    </w:pPr>
    <w:rPr>
      <w:rFonts w:ascii="Times New Roman" w:eastAsia="Times New Roman" w:hAnsi="Times New Roman" w:cs="Times New Roman"/>
      <w:color w:val="auto"/>
      <w:sz w:val="24"/>
      <w:szCs w:val="24"/>
      <w:lang w:eastAsia="ar-SA"/>
    </w:rPr>
  </w:style>
  <w:style w:type="character" w:styleId="aff3">
    <w:name w:val="annotation reference"/>
    <w:semiHidden/>
    <w:rsid w:val="00561BBE"/>
    <w:rPr>
      <w:rFonts w:cs="Times New Roman"/>
      <w:sz w:val="16"/>
      <w:szCs w:val="16"/>
    </w:rPr>
  </w:style>
  <w:style w:type="paragraph" w:customStyle="1" w:styleId="28">
    <w:name w:val="Без интервала2"/>
    <w:link w:val="NoSpacingChar1"/>
    <w:rsid w:val="00561BBE"/>
    <w:pPr>
      <w:spacing w:after="0" w:line="240" w:lineRule="auto"/>
    </w:pPr>
    <w:rPr>
      <w:rFonts w:ascii="Calibri" w:eastAsia="Times New Roman" w:hAnsi="Calibri" w:cs="Calibri"/>
    </w:rPr>
  </w:style>
  <w:style w:type="paragraph" w:customStyle="1" w:styleId="Textbody">
    <w:name w:val="Text body"/>
    <w:basedOn w:val="a"/>
    <w:rsid w:val="00561BBE"/>
    <w:pPr>
      <w:widowControl w:val="0"/>
      <w:autoSpaceDN w:val="0"/>
      <w:spacing w:after="120" w:line="240" w:lineRule="auto"/>
      <w:textAlignment w:val="baseline"/>
    </w:pPr>
    <w:rPr>
      <w:rFonts w:ascii="Times New Roman" w:eastAsia="Times New Roman" w:hAnsi="Times New Roman" w:cs="Tahoma"/>
      <w:color w:val="auto"/>
      <w:kern w:val="3"/>
      <w:sz w:val="24"/>
      <w:szCs w:val="24"/>
      <w:lang w:eastAsia="ru-RU"/>
    </w:rPr>
  </w:style>
  <w:style w:type="paragraph" w:customStyle="1" w:styleId="p16">
    <w:name w:val="p16"/>
    <w:basedOn w:val="a"/>
    <w:rsid w:val="00561BB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ff4">
    <w:name w:val="Пж Курсив"/>
    <w:basedOn w:val="af0"/>
    <w:rsid w:val="00561BBE"/>
    <w:rPr>
      <w:rFonts w:eastAsia="Calibri"/>
      <w:b/>
      <w:bCs/>
      <w:i/>
      <w:iCs/>
    </w:rPr>
  </w:style>
  <w:style w:type="character" w:customStyle="1" w:styleId="Zag11">
    <w:name w:val="Zag_11"/>
    <w:rsid w:val="00561BBE"/>
    <w:rPr>
      <w:color w:val="000000"/>
      <w:w w:val="100"/>
    </w:rPr>
  </w:style>
  <w:style w:type="character" w:customStyle="1" w:styleId="9">
    <w:name w:val="Знак Знак9"/>
    <w:locked/>
    <w:rsid w:val="00561BBE"/>
    <w:rPr>
      <w:rFonts w:ascii="Arial" w:eastAsia="Arial Unicode MS" w:hAnsi="Arial" w:cs="Arial"/>
      <w:b/>
      <w:bCs/>
      <w:color w:val="00000A"/>
      <w:kern w:val="32"/>
      <w:sz w:val="32"/>
      <w:szCs w:val="32"/>
      <w:lang w:val="ru-RU" w:eastAsia="en-US" w:bidi="ar-SA"/>
    </w:rPr>
  </w:style>
  <w:style w:type="character" w:customStyle="1" w:styleId="8">
    <w:name w:val="Знак Знак8"/>
    <w:locked/>
    <w:rsid w:val="00561BBE"/>
    <w:rPr>
      <w:rFonts w:ascii="Arial" w:hAnsi="Arial" w:cs="Arial"/>
      <w:b/>
      <w:bCs/>
      <w:i/>
      <w:iCs/>
      <w:sz w:val="28"/>
      <w:szCs w:val="28"/>
      <w:lang w:val="ru-RU" w:eastAsia="ru-RU" w:bidi="ar-SA"/>
    </w:rPr>
  </w:style>
  <w:style w:type="paragraph" w:customStyle="1" w:styleId="msolistparagraph0">
    <w:name w:val="msolistparagraph"/>
    <w:basedOn w:val="a"/>
    <w:rsid w:val="00561BBE"/>
    <w:pPr>
      <w:suppressAutoHyphens w:val="0"/>
      <w:ind w:left="720"/>
      <w:contextualSpacing/>
    </w:pPr>
    <w:rPr>
      <w:rFonts w:eastAsia="Calibri" w:cs="Times New Roman"/>
      <w:color w:val="auto"/>
      <w:kern w:val="0"/>
    </w:rPr>
  </w:style>
  <w:style w:type="paragraph" w:customStyle="1" w:styleId="u-2-msonormal">
    <w:name w:val="u-2-msonormal"/>
    <w:basedOn w:val="a"/>
    <w:rsid w:val="00561BB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561BB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5">
    <w:name w:val="page number"/>
    <w:basedOn w:val="a0"/>
    <w:rsid w:val="00561BBE"/>
  </w:style>
  <w:style w:type="paragraph" w:customStyle="1" w:styleId="29">
    <w:name w:val="Заг 2"/>
    <w:basedOn w:val="19"/>
    <w:rsid w:val="00561BBE"/>
    <w:pPr>
      <w:pageBreakBefore w:val="0"/>
      <w:spacing w:before="283"/>
    </w:pPr>
    <w:rPr>
      <w:caps w:val="0"/>
    </w:rPr>
  </w:style>
  <w:style w:type="paragraph" w:customStyle="1" w:styleId="19">
    <w:name w:val="Заг 1"/>
    <w:basedOn w:val="af0"/>
    <w:rsid w:val="00561BBE"/>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561BBE"/>
    <w:rPr>
      <w:b/>
      <w:bCs/>
      <w:spacing w:val="-3"/>
      <w:sz w:val="28"/>
    </w:rPr>
  </w:style>
  <w:style w:type="paragraph" w:customStyle="1" w:styleId="c7e0e3eeebeee2eeea1">
    <w:name w:val="Зc7аe0гe3оeeлebоeeвe2оeeкea 1"/>
    <w:basedOn w:val="a"/>
    <w:next w:val="a"/>
    <w:rsid w:val="00561BBE"/>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paragraph" w:customStyle="1" w:styleId="dash041e005f0431005f044b005f0447005f043d005f044b005f0439">
    <w:name w:val="dash041e_005f0431_005f044b_005f0447_005f043d_005f044b_005f0439"/>
    <w:basedOn w:val="a"/>
    <w:rsid w:val="00561BBE"/>
    <w:pPr>
      <w:suppressAutoHyphens w:val="0"/>
      <w:spacing w:after="0" w:line="240" w:lineRule="auto"/>
    </w:pPr>
    <w:rPr>
      <w:rFonts w:ascii="Times New Roman" w:eastAsia="Calibri" w:hAnsi="Times New Roman" w:cs="Times New Roman"/>
      <w:color w:val="auto"/>
      <w:kern w:val="0"/>
      <w:sz w:val="24"/>
      <w:szCs w:val="24"/>
      <w:lang w:eastAsia="ru-RU"/>
    </w:rPr>
  </w:style>
  <w:style w:type="paragraph" w:customStyle="1" w:styleId="08PodZAG">
    <w:name w:val="08PodZAG"/>
    <w:basedOn w:val="a"/>
    <w:rsid w:val="00561BBE"/>
    <w:pPr>
      <w:suppressAutoHyphens w:val="0"/>
      <w:autoSpaceDE w:val="0"/>
      <w:autoSpaceDN w:val="0"/>
      <w:adjustRightInd w:val="0"/>
      <w:spacing w:before="113" w:after="113" w:line="240" w:lineRule="atLeast"/>
      <w:jc w:val="center"/>
      <w:textAlignment w:val="center"/>
    </w:pPr>
    <w:rPr>
      <w:rFonts w:ascii="FuturisC" w:eastAsia="Calibri" w:hAnsi="FuturisC" w:cs="FuturisC"/>
      <w:color w:val="000000"/>
      <w:kern w:val="0"/>
      <w:lang w:eastAsia="ru-RU"/>
    </w:rPr>
  </w:style>
  <w:style w:type="paragraph" w:customStyle="1" w:styleId="15Texst1012">
    <w:name w:val="15Texst...._10/12 п/ж"/>
    <w:basedOn w:val="a"/>
    <w:rsid w:val="00561BBE"/>
    <w:pPr>
      <w:suppressAutoHyphens w:val="0"/>
      <w:autoSpaceDE w:val="0"/>
      <w:autoSpaceDN w:val="0"/>
      <w:adjustRightInd w:val="0"/>
      <w:spacing w:after="0" w:line="240" w:lineRule="atLeast"/>
      <w:ind w:firstLine="340"/>
      <w:jc w:val="both"/>
      <w:textAlignment w:val="center"/>
    </w:pPr>
    <w:rPr>
      <w:rFonts w:ascii="PragmaticaC" w:eastAsia="Calibri" w:hAnsi="PragmaticaC" w:cs="PragmaticaC"/>
      <w:b/>
      <w:bCs/>
      <w:color w:val="000000"/>
      <w:kern w:val="0"/>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561BBE"/>
    <w:rPr>
      <w:rFonts w:ascii="Times New Roman" w:hAnsi="Times New Roman" w:cs="Times New Roman"/>
      <w:sz w:val="24"/>
      <w:szCs w:val="24"/>
      <w:u w:val="none"/>
      <w:effect w:val="none"/>
    </w:rPr>
  </w:style>
  <w:style w:type="paragraph" w:customStyle="1" w:styleId="dash041e005f005f0431005f005f044b005f005f0447005f005f043d005f005f044b005f005f0439">
    <w:name w:val="dash041e_005f005f0431_005f005f044b_005f005f0447_005f005f043d_005f005f044b_005f005f0439"/>
    <w:basedOn w:val="a"/>
    <w:rsid w:val="00561BBE"/>
    <w:pPr>
      <w:suppressAutoHyphens w:val="0"/>
      <w:spacing w:after="0" w:line="240" w:lineRule="auto"/>
    </w:pPr>
    <w:rPr>
      <w:rFonts w:ascii="Times New Roman" w:eastAsia="Calibri" w:hAnsi="Times New Roman" w:cs="Times New Roman"/>
      <w:color w:val="auto"/>
      <w:kern w:val="0"/>
      <w:sz w:val="24"/>
      <w:szCs w:val="24"/>
      <w:lang w:eastAsia="ru-RU"/>
    </w:rPr>
  </w:style>
  <w:style w:type="paragraph" w:customStyle="1" w:styleId="p2">
    <w:name w:val="p2"/>
    <w:basedOn w:val="a"/>
    <w:rsid w:val="00561BBE"/>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aff6">
    <w:name w:val="Базовый"/>
    <w:rsid w:val="00561BBE"/>
    <w:pPr>
      <w:tabs>
        <w:tab w:val="left" w:pos="709"/>
      </w:tabs>
      <w:suppressAutoHyphens/>
      <w:spacing w:after="0" w:line="100" w:lineRule="atLeast"/>
    </w:pPr>
    <w:rPr>
      <w:rFonts w:ascii="Arial" w:eastAsia="Calibri" w:hAnsi="Arial" w:cs="Arial"/>
      <w:color w:val="00000A"/>
      <w:sz w:val="20"/>
      <w:szCs w:val="20"/>
      <w:lang w:eastAsia="zh-CN"/>
    </w:rPr>
  </w:style>
  <w:style w:type="paragraph" w:customStyle="1" w:styleId="aff7">
    <w:name w:val="А_основной"/>
    <w:basedOn w:val="a"/>
    <w:link w:val="aff8"/>
    <w:rsid w:val="00561BBE"/>
    <w:pPr>
      <w:suppressAutoHyphens w:val="0"/>
      <w:spacing w:after="0" w:line="360" w:lineRule="auto"/>
      <w:ind w:firstLine="454"/>
      <w:jc w:val="both"/>
    </w:pPr>
    <w:rPr>
      <w:rFonts w:ascii="Times New Roman" w:eastAsia="Calibri" w:hAnsi="Times New Roman" w:cs="Times New Roman"/>
      <w:color w:val="auto"/>
      <w:kern w:val="0"/>
      <w:sz w:val="28"/>
      <w:szCs w:val="28"/>
      <w:lang w:eastAsia="ru-RU"/>
    </w:rPr>
  </w:style>
  <w:style w:type="character" w:customStyle="1" w:styleId="aff8">
    <w:name w:val="А_основной Знак"/>
    <w:link w:val="aff7"/>
    <w:locked/>
    <w:rsid w:val="00561BBE"/>
    <w:rPr>
      <w:rFonts w:ascii="Times New Roman" w:eastAsia="Calibri" w:hAnsi="Times New Roman" w:cs="Times New Roman"/>
      <w:sz w:val="28"/>
      <w:szCs w:val="28"/>
      <w:lang w:eastAsia="ru-RU"/>
    </w:rPr>
  </w:style>
  <w:style w:type="paragraph" w:customStyle="1" w:styleId="Pa7">
    <w:name w:val="Pa7"/>
    <w:basedOn w:val="a"/>
    <w:next w:val="a"/>
    <w:rsid w:val="00561BBE"/>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numbering" w:customStyle="1" w:styleId="WWNum7">
    <w:name w:val="WWNum7"/>
    <w:basedOn w:val="a2"/>
    <w:rsid w:val="00561BBE"/>
    <w:pPr>
      <w:numPr>
        <w:numId w:val="4"/>
      </w:numPr>
    </w:pPr>
  </w:style>
  <w:style w:type="numbering" w:customStyle="1" w:styleId="WWNum3">
    <w:name w:val="WWNum3"/>
    <w:basedOn w:val="a2"/>
    <w:rsid w:val="00561BBE"/>
    <w:pPr>
      <w:numPr>
        <w:numId w:val="5"/>
      </w:numPr>
    </w:pPr>
  </w:style>
  <w:style w:type="paragraph" w:customStyle="1" w:styleId="1a">
    <w:name w:val="Содержание 1"/>
    <w:basedOn w:val="af0"/>
    <w:rsid w:val="00561BBE"/>
    <w:pPr>
      <w:suppressAutoHyphens/>
      <w:ind w:firstLine="0"/>
    </w:pPr>
    <w:rPr>
      <w:rFonts w:ascii="Times New Roman" w:hAnsi="Times New Roman" w:cs="Times New Roman"/>
      <w:lang w:val="en-US"/>
    </w:rPr>
  </w:style>
  <w:style w:type="paragraph" w:customStyle="1" w:styleId="Heading">
    <w:name w:val="Heading"/>
    <w:rsid w:val="00561BBE"/>
    <w:pPr>
      <w:widowControl w:val="0"/>
      <w:autoSpaceDE w:val="0"/>
      <w:autoSpaceDN w:val="0"/>
      <w:adjustRightInd w:val="0"/>
      <w:spacing w:after="0" w:line="240" w:lineRule="auto"/>
    </w:pPr>
    <w:rPr>
      <w:rFonts w:ascii="Arial" w:eastAsia="Calibri" w:hAnsi="Arial" w:cs="Arial"/>
      <w:b/>
      <w:bCs/>
      <w:lang w:eastAsia="ru-RU"/>
    </w:rPr>
  </w:style>
  <w:style w:type="character" w:customStyle="1" w:styleId="2a">
    <w:name w:val="Основной текст (2)_"/>
    <w:link w:val="2b"/>
    <w:locked/>
    <w:rsid w:val="00561BBE"/>
    <w:rPr>
      <w:b/>
      <w:bCs/>
      <w:sz w:val="23"/>
      <w:szCs w:val="23"/>
      <w:shd w:val="clear" w:color="auto" w:fill="FFFFFF"/>
    </w:rPr>
  </w:style>
  <w:style w:type="paragraph" w:customStyle="1" w:styleId="2b">
    <w:name w:val="Основной текст (2)"/>
    <w:basedOn w:val="a"/>
    <w:link w:val="2a"/>
    <w:rsid w:val="00561BBE"/>
    <w:pPr>
      <w:widowControl w:val="0"/>
      <w:shd w:val="clear" w:color="auto" w:fill="FFFFFF"/>
      <w:suppressAutoHyphens w:val="0"/>
      <w:spacing w:after="240" w:line="274" w:lineRule="exact"/>
      <w:jc w:val="center"/>
    </w:pPr>
    <w:rPr>
      <w:rFonts w:asciiTheme="minorHAnsi" w:eastAsiaTheme="minorHAnsi" w:hAnsiTheme="minorHAnsi" w:cstheme="minorBidi"/>
      <w:b/>
      <w:bCs/>
      <w:color w:val="auto"/>
      <w:kern w:val="0"/>
      <w:sz w:val="23"/>
      <w:szCs w:val="23"/>
      <w:shd w:val="clear" w:color="auto" w:fill="FFFFFF"/>
    </w:rPr>
  </w:style>
  <w:style w:type="character" w:customStyle="1" w:styleId="FootnoteTextChar1">
    <w:name w:val="Footnote Text Char1"/>
    <w:semiHidden/>
    <w:locked/>
    <w:rsid w:val="00561BBE"/>
    <w:rPr>
      <w:rFonts w:ascii="Calibri" w:hAnsi="Calibri"/>
      <w:color w:val="00000A"/>
      <w:kern w:val="1"/>
      <w:sz w:val="24"/>
      <w:lang w:val="ru-RU" w:eastAsia="ru-RU"/>
    </w:rPr>
  </w:style>
  <w:style w:type="paragraph" w:customStyle="1" w:styleId="Style3">
    <w:name w:val="Style3"/>
    <w:basedOn w:val="a"/>
    <w:rsid w:val="00561BBE"/>
    <w:pPr>
      <w:widowControl w:val="0"/>
      <w:suppressAutoHyphens w:val="0"/>
      <w:autoSpaceDE w:val="0"/>
      <w:autoSpaceDN w:val="0"/>
      <w:adjustRightInd w:val="0"/>
      <w:spacing w:after="0" w:line="232" w:lineRule="exact"/>
      <w:ind w:firstLine="288"/>
      <w:jc w:val="both"/>
    </w:pPr>
    <w:rPr>
      <w:rFonts w:ascii="Arial" w:eastAsia="Calibri" w:hAnsi="Arial" w:cs="Arial"/>
      <w:color w:val="auto"/>
      <w:kern w:val="0"/>
      <w:sz w:val="24"/>
      <w:szCs w:val="24"/>
      <w:lang w:eastAsia="ru-RU"/>
    </w:rPr>
  </w:style>
  <w:style w:type="paragraph" w:customStyle="1" w:styleId="Style9">
    <w:name w:val="Style9"/>
    <w:basedOn w:val="a"/>
    <w:rsid w:val="00561BBE"/>
    <w:pPr>
      <w:widowControl w:val="0"/>
      <w:suppressAutoHyphens w:val="0"/>
      <w:autoSpaceDE w:val="0"/>
      <w:autoSpaceDN w:val="0"/>
      <w:adjustRightInd w:val="0"/>
      <w:spacing w:after="0" w:line="230" w:lineRule="exact"/>
      <w:ind w:hanging="281"/>
    </w:pPr>
    <w:rPr>
      <w:rFonts w:ascii="Arial" w:eastAsia="Calibri" w:hAnsi="Arial" w:cs="Arial"/>
      <w:color w:val="auto"/>
      <w:kern w:val="0"/>
      <w:sz w:val="24"/>
      <w:szCs w:val="24"/>
      <w:lang w:eastAsia="ru-RU"/>
    </w:rPr>
  </w:style>
  <w:style w:type="character" w:customStyle="1" w:styleId="FontStyle29">
    <w:name w:val="Font Style29"/>
    <w:rsid w:val="00561BBE"/>
    <w:rPr>
      <w:rFonts w:ascii="Cambria" w:hAnsi="Cambria"/>
      <w:sz w:val="20"/>
    </w:rPr>
  </w:style>
  <w:style w:type="numbering" w:customStyle="1" w:styleId="List138">
    <w:name w:val="List 138"/>
    <w:rsid w:val="00561BBE"/>
    <w:pPr>
      <w:numPr>
        <w:numId w:val="8"/>
      </w:numPr>
    </w:pPr>
  </w:style>
  <w:style w:type="numbering" w:customStyle="1" w:styleId="List131">
    <w:name w:val="List 131"/>
    <w:rsid w:val="00561BBE"/>
    <w:pPr>
      <w:numPr>
        <w:numId w:val="9"/>
      </w:numPr>
    </w:pPr>
  </w:style>
  <w:style w:type="numbering" w:customStyle="1" w:styleId="List8">
    <w:name w:val="List 8"/>
    <w:rsid w:val="00561BBE"/>
    <w:pPr>
      <w:numPr>
        <w:numId w:val="17"/>
      </w:numPr>
    </w:pPr>
  </w:style>
  <w:style w:type="numbering" w:customStyle="1" w:styleId="List51">
    <w:name w:val="List 51"/>
    <w:rsid w:val="00561BBE"/>
    <w:pPr>
      <w:numPr>
        <w:numId w:val="14"/>
      </w:numPr>
    </w:pPr>
  </w:style>
  <w:style w:type="numbering" w:customStyle="1" w:styleId="List7">
    <w:name w:val="List 7"/>
    <w:rsid w:val="00561BBE"/>
    <w:pPr>
      <w:numPr>
        <w:numId w:val="16"/>
      </w:numPr>
    </w:pPr>
  </w:style>
  <w:style w:type="numbering" w:customStyle="1" w:styleId="List6">
    <w:name w:val="List 6"/>
    <w:rsid w:val="00561BBE"/>
    <w:pPr>
      <w:numPr>
        <w:numId w:val="15"/>
      </w:numPr>
    </w:pPr>
  </w:style>
  <w:style w:type="numbering" w:customStyle="1" w:styleId="List14">
    <w:name w:val="List 14"/>
    <w:rsid w:val="00561BBE"/>
    <w:pPr>
      <w:numPr>
        <w:numId w:val="23"/>
      </w:numPr>
    </w:pPr>
  </w:style>
  <w:style w:type="numbering" w:customStyle="1" w:styleId="List12">
    <w:name w:val="List 12"/>
    <w:rsid w:val="00561BBE"/>
    <w:pPr>
      <w:numPr>
        <w:numId w:val="21"/>
      </w:numPr>
    </w:pPr>
  </w:style>
  <w:style w:type="numbering" w:customStyle="1" w:styleId="List0">
    <w:name w:val="List 0"/>
    <w:rsid w:val="00561BBE"/>
    <w:pPr>
      <w:numPr>
        <w:numId w:val="10"/>
      </w:numPr>
    </w:pPr>
  </w:style>
  <w:style w:type="numbering" w:customStyle="1" w:styleId="List18">
    <w:name w:val="List 18"/>
    <w:rsid w:val="00561BBE"/>
    <w:pPr>
      <w:numPr>
        <w:numId w:val="27"/>
      </w:numPr>
    </w:pPr>
  </w:style>
  <w:style w:type="numbering" w:customStyle="1" w:styleId="List16">
    <w:name w:val="List 16"/>
    <w:rsid w:val="00561BBE"/>
    <w:pPr>
      <w:numPr>
        <w:numId w:val="25"/>
      </w:numPr>
    </w:pPr>
  </w:style>
  <w:style w:type="numbering" w:customStyle="1" w:styleId="List9">
    <w:name w:val="List 9"/>
    <w:rsid w:val="00561BBE"/>
    <w:pPr>
      <w:numPr>
        <w:numId w:val="18"/>
      </w:numPr>
    </w:pPr>
  </w:style>
  <w:style w:type="numbering" w:customStyle="1" w:styleId="List41">
    <w:name w:val="List 41"/>
    <w:rsid w:val="00561BBE"/>
    <w:pPr>
      <w:numPr>
        <w:numId w:val="13"/>
      </w:numPr>
    </w:pPr>
  </w:style>
  <w:style w:type="numbering" w:customStyle="1" w:styleId="List15">
    <w:name w:val="List 15"/>
    <w:rsid w:val="00561BBE"/>
    <w:pPr>
      <w:numPr>
        <w:numId w:val="24"/>
      </w:numPr>
    </w:pPr>
  </w:style>
  <w:style w:type="numbering" w:customStyle="1" w:styleId="List17">
    <w:name w:val="List 17"/>
    <w:rsid w:val="00561BBE"/>
    <w:pPr>
      <w:numPr>
        <w:numId w:val="26"/>
      </w:numPr>
    </w:pPr>
  </w:style>
  <w:style w:type="numbering" w:customStyle="1" w:styleId="List10">
    <w:name w:val="List 10"/>
    <w:rsid w:val="00561BBE"/>
    <w:pPr>
      <w:numPr>
        <w:numId w:val="19"/>
      </w:numPr>
    </w:pPr>
  </w:style>
  <w:style w:type="numbering" w:customStyle="1" w:styleId="List11">
    <w:name w:val="List 11"/>
    <w:rsid w:val="00561BBE"/>
    <w:pPr>
      <w:numPr>
        <w:numId w:val="20"/>
      </w:numPr>
    </w:pPr>
  </w:style>
  <w:style w:type="numbering" w:customStyle="1" w:styleId="List1">
    <w:name w:val="List 1"/>
    <w:rsid w:val="00561BBE"/>
    <w:pPr>
      <w:numPr>
        <w:numId w:val="11"/>
      </w:numPr>
    </w:pPr>
  </w:style>
  <w:style w:type="numbering" w:customStyle="1" w:styleId="List13">
    <w:name w:val="List 13"/>
    <w:rsid w:val="00561BBE"/>
    <w:pPr>
      <w:numPr>
        <w:numId w:val="22"/>
      </w:numPr>
    </w:pPr>
  </w:style>
  <w:style w:type="numbering" w:customStyle="1" w:styleId="List31">
    <w:name w:val="List 31"/>
    <w:rsid w:val="00561BBE"/>
    <w:pPr>
      <w:numPr>
        <w:numId w:val="12"/>
      </w:numPr>
    </w:pPr>
  </w:style>
  <w:style w:type="numbering" w:customStyle="1" w:styleId="List22">
    <w:name w:val="List 22"/>
    <w:rsid w:val="00561BBE"/>
    <w:pPr>
      <w:numPr>
        <w:numId w:val="31"/>
      </w:numPr>
    </w:pPr>
  </w:style>
  <w:style w:type="numbering" w:customStyle="1" w:styleId="List23">
    <w:name w:val="List 23"/>
    <w:rsid w:val="00561BBE"/>
    <w:pPr>
      <w:numPr>
        <w:numId w:val="32"/>
      </w:numPr>
    </w:pPr>
  </w:style>
  <w:style w:type="numbering" w:customStyle="1" w:styleId="List19">
    <w:name w:val="List 19"/>
    <w:rsid w:val="00561BBE"/>
    <w:pPr>
      <w:numPr>
        <w:numId w:val="28"/>
      </w:numPr>
    </w:pPr>
  </w:style>
  <w:style w:type="numbering" w:customStyle="1" w:styleId="List21">
    <w:name w:val="List 21"/>
    <w:rsid w:val="00561BBE"/>
    <w:pPr>
      <w:numPr>
        <w:numId w:val="30"/>
      </w:numPr>
    </w:pPr>
  </w:style>
  <w:style w:type="numbering" w:customStyle="1" w:styleId="List20">
    <w:name w:val="List 20"/>
    <w:rsid w:val="00561BBE"/>
    <w:pPr>
      <w:numPr>
        <w:numId w:val="29"/>
      </w:numPr>
    </w:pPr>
  </w:style>
  <w:style w:type="numbering" w:customStyle="1" w:styleId="List90">
    <w:name w:val="List 90"/>
    <w:rsid w:val="00561BBE"/>
    <w:pPr>
      <w:numPr>
        <w:numId w:val="33"/>
      </w:numPr>
    </w:pPr>
  </w:style>
  <w:style w:type="numbering" w:customStyle="1" w:styleId="List91">
    <w:name w:val="List 91"/>
    <w:rsid w:val="00561BBE"/>
    <w:pPr>
      <w:numPr>
        <w:numId w:val="34"/>
      </w:numPr>
    </w:pPr>
  </w:style>
  <w:style w:type="paragraph" w:customStyle="1" w:styleId="18TexstSPISOK11">
    <w:name w:val="18TexstSPISOK_11"/>
    <w:rsid w:val="00561BB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left" w:pos="360"/>
        <w:tab w:val="left" w:pos="640"/>
      </w:tabs>
      <w:spacing w:after="0" w:line="240" w:lineRule="atLeast"/>
      <w:ind w:left="640" w:hanging="300"/>
      <w:jc w:val="both"/>
    </w:pPr>
    <w:rPr>
      <w:rFonts w:ascii="Arial Unicode MS" w:eastAsia="Times New Roman" w:hAnsi="Courier New" w:cs="Arial Unicode MS"/>
      <w:color w:val="000000"/>
      <w:sz w:val="20"/>
      <w:szCs w:val="20"/>
      <w:u w:color="000000"/>
      <w:lang w:eastAsia="ru-RU"/>
    </w:rPr>
  </w:style>
  <w:style w:type="paragraph" w:styleId="aff9">
    <w:name w:val="annotation text"/>
    <w:basedOn w:val="a"/>
    <w:link w:val="affa"/>
    <w:semiHidden/>
    <w:rsid w:val="00561BB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val="0"/>
      <w:spacing w:after="0" w:line="240" w:lineRule="auto"/>
    </w:pPr>
    <w:rPr>
      <w:rFonts w:ascii="Times New Roman" w:eastAsia="Times New Roman" w:hAnsi="Times New Roman" w:cs="Times New Roman"/>
      <w:color w:val="auto"/>
      <w:kern w:val="0"/>
      <w:sz w:val="20"/>
      <w:szCs w:val="20"/>
      <w:lang w:val="en-US"/>
    </w:rPr>
  </w:style>
  <w:style w:type="character" w:customStyle="1" w:styleId="affa">
    <w:name w:val="Текст примечания Знак"/>
    <w:basedOn w:val="a0"/>
    <w:link w:val="aff9"/>
    <w:semiHidden/>
    <w:rsid w:val="00561BBE"/>
    <w:rPr>
      <w:rFonts w:ascii="Times New Roman" w:eastAsia="Times New Roman" w:hAnsi="Times New Roman" w:cs="Times New Roman"/>
      <w:sz w:val="20"/>
      <w:szCs w:val="20"/>
      <w:lang w:val="en-US"/>
    </w:rPr>
  </w:style>
  <w:style w:type="numbering" w:customStyle="1" w:styleId="List144">
    <w:name w:val="List 144"/>
    <w:rsid w:val="00561BBE"/>
    <w:pPr>
      <w:numPr>
        <w:numId w:val="39"/>
      </w:numPr>
    </w:pPr>
  </w:style>
  <w:style w:type="numbering" w:customStyle="1" w:styleId="List145">
    <w:name w:val="List 145"/>
    <w:rsid w:val="00561BBE"/>
    <w:pPr>
      <w:numPr>
        <w:numId w:val="40"/>
      </w:numPr>
    </w:pPr>
  </w:style>
  <w:style w:type="numbering" w:customStyle="1" w:styleId="List143">
    <w:name w:val="List 143"/>
    <w:rsid w:val="00561BBE"/>
    <w:pPr>
      <w:numPr>
        <w:numId w:val="38"/>
      </w:numPr>
    </w:pPr>
  </w:style>
  <w:style w:type="numbering" w:customStyle="1" w:styleId="List142">
    <w:name w:val="List 142"/>
    <w:rsid w:val="00561BBE"/>
    <w:pPr>
      <w:numPr>
        <w:numId w:val="37"/>
      </w:numPr>
    </w:pPr>
  </w:style>
  <w:style w:type="numbering" w:customStyle="1" w:styleId="List151">
    <w:name w:val="List 151"/>
    <w:rsid w:val="00561BBE"/>
    <w:pPr>
      <w:numPr>
        <w:numId w:val="46"/>
      </w:numPr>
    </w:pPr>
  </w:style>
  <w:style w:type="numbering" w:customStyle="1" w:styleId="List140">
    <w:name w:val="List 140"/>
    <w:rsid w:val="00561BBE"/>
    <w:pPr>
      <w:numPr>
        <w:numId w:val="35"/>
      </w:numPr>
    </w:pPr>
  </w:style>
  <w:style w:type="numbering" w:customStyle="1" w:styleId="List149">
    <w:name w:val="List 149"/>
    <w:rsid w:val="00561BBE"/>
    <w:pPr>
      <w:numPr>
        <w:numId w:val="44"/>
      </w:numPr>
    </w:pPr>
  </w:style>
  <w:style w:type="numbering" w:customStyle="1" w:styleId="List147">
    <w:name w:val="List 147"/>
    <w:rsid w:val="00561BBE"/>
    <w:pPr>
      <w:numPr>
        <w:numId w:val="42"/>
      </w:numPr>
    </w:pPr>
  </w:style>
  <w:style w:type="numbering" w:customStyle="1" w:styleId="List146">
    <w:name w:val="List 146"/>
    <w:rsid w:val="00561BBE"/>
    <w:pPr>
      <w:numPr>
        <w:numId w:val="41"/>
      </w:numPr>
    </w:pPr>
  </w:style>
  <w:style w:type="numbering" w:customStyle="1" w:styleId="List148">
    <w:name w:val="List 148"/>
    <w:rsid w:val="00561BBE"/>
    <w:pPr>
      <w:numPr>
        <w:numId w:val="43"/>
      </w:numPr>
    </w:pPr>
  </w:style>
  <w:style w:type="numbering" w:customStyle="1" w:styleId="List141">
    <w:name w:val="List 141"/>
    <w:rsid w:val="00561BBE"/>
    <w:pPr>
      <w:numPr>
        <w:numId w:val="36"/>
      </w:numPr>
    </w:pPr>
  </w:style>
  <w:style w:type="numbering" w:customStyle="1" w:styleId="List150">
    <w:name w:val="List 150"/>
    <w:rsid w:val="00561BBE"/>
    <w:pPr>
      <w:numPr>
        <w:numId w:val="45"/>
      </w:numPr>
    </w:pPr>
  </w:style>
  <w:style w:type="numbering" w:customStyle="1" w:styleId="List163">
    <w:name w:val="List 163"/>
    <w:rsid w:val="00561BBE"/>
    <w:pPr>
      <w:numPr>
        <w:numId w:val="58"/>
      </w:numPr>
    </w:pPr>
  </w:style>
  <w:style w:type="numbering" w:customStyle="1" w:styleId="List155">
    <w:name w:val="List 155"/>
    <w:rsid w:val="00561BBE"/>
    <w:pPr>
      <w:numPr>
        <w:numId w:val="50"/>
      </w:numPr>
    </w:pPr>
  </w:style>
  <w:style w:type="numbering" w:customStyle="1" w:styleId="List158">
    <w:name w:val="List 158"/>
    <w:rsid w:val="00561BBE"/>
    <w:pPr>
      <w:numPr>
        <w:numId w:val="53"/>
      </w:numPr>
    </w:pPr>
  </w:style>
  <w:style w:type="numbering" w:customStyle="1" w:styleId="List153">
    <w:name w:val="List 153"/>
    <w:rsid w:val="00561BBE"/>
    <w:pPr>
      <w:numPr>
        <w:numId w:val="48"/>
      </w:numPr>
    </w:pPr>
  </w:style>
  <w:style w:type="numbering" w:customStyle="1" w:styleId="List152">
    <w:name w:val="List 152"/>
    <w:rsid w:val="00561BBE"/>
    <w:pPr>
      <w:numPr>
        <w:numId w:val="47"/>
      </w:numPr>
    </w:pPr>
  </w:style>
  <w:style w:type="numbering" w:customStyle="1" w:styleId="List164">
    <w:name w:val="List 164"/>
    <w:rsid w:val="00561BBE"/>
    <w:pPr>
      <w:numPr>
        <w:numId w:val="59"/>
      </w:numPr>
    </w:pPr>
  </w:style>
  <w:style w:type="numbering" w:customStyle="1" w:styleId="List161">
    <w:name w:val="List 161"/>
    <w:rsid w:val="00561BBE"/>
    <w:pPr>
      <w:numPr>
        <w:numId w:val="56"/>
      </w:numPr>
    </w:pPr>
  </w:style>
  <w:style w:type="numbering" w:customStyle="1" w:styleId="List160">
    <w:name w:val="List 160"/>
    <w:rsid w:val="00561BBE"/>
    <w:pPr>
      <w:numPr>
        <w:numId w:val="55"/>
      </w:numPr>
    </w:pPr>
  </w:style>
  <w:style w:type="numbering" w:customStyle="1" w:styleId="List154">
    <w:name w:val="List 154"/>
    <w:rsid w:val="00561BBE"/>
    <w:pPr>
      <w:numPr>
        <w:numId w:val="49"/>
      </w:numPr>
    </w:pPr>
  </w:style>
  <w:style w:type="numbering" w:customStyle="1" w:styleId="List159">
    <w:name w:val="List 159"/>
    <w:rsid w:val="00561BBE"/>
    <w:pPr>
      <w:numPr>
        <w:numId w:val="54"/>
      </w:numPr>
    </w:pPr>
  </w:style>
  <w:style w:type="numbering" w:customStyle="1" w:styleId="List162">
    <w:name w:val="List 162"/>
    <w:rsid w:val="00561BBE"/>
    <w:pPr>
      <w:numPr>
        <w:numId w:val="57"/>
      </w:numPr>
    </w:pPr>
  </w:style>
  <w:style w:type="numbering" w:customStyle="1" w:styleId="List157">
    <w:name w:val="List 157"/>
    <w:rsid w:val="00561BBE"/>
    <w:pPr>
      <w:numPr>
        <w:numId w:val="52"/>
      </w:numPr>
    </w:pPr>
  </w:style>
  <w:style w:type="numbering" w:customStyle="1" w:styleId="List156">
    <w:name w:val="List 156"/>
    <w:rsid w:val="00561BBE"/>
    <w:pPr>
      <w:numPr>
        <w:numId w:val="51"/>
      </w:numPr>
    </w:pPr>
  </w:style>
  <w:style w:type="numbering" w:customStyle="1" w:styleId="List173">
    <w:name w:val="List 173"/>
    <w:rsid w:val="00561BBE"/>
    <w:pPr>
      <w:numPr>
        <w:numId w:val="68"/>
      </w:numPr>
    </w:pPr>
  </w:style>
  <w:style w:type="numbering" w:customStyle="1" w:styleId="List175">
    <w:name w:val="List 175"/>
    <w:rsid w:val="00561BBE"/>
    <w:pPr>
      <w:numPr>
        <w:numId w:val="70"/>
      </w:numPr>
    </w:pPr>
  </w:style>
  <w:style w:type="numbering" w:customStyle="1" w:styleId="List174">
    <w:name w:val="List 174"/>
    <w:rsid w:val="00561BBE"/>
    <w:pPr>
      <w:numPr>
        <w:numId w:val="69"/>
      </w:numPr>
    </w:pPr>
  </w:style>
  <w:style w:type="numbering" w:customStyle="1" w:styleId="List176">
    <w:name w:val="List 176"/>
    <w:rsid w:val="00561BBE"/>
    <w:pPr>
      <w:numPr>
        <w:numId w:val="71"/>
      </w:numPr>
    </w:pPr>
  </w:style>
  <w:style w:type="numbering" w:customStyle="1" w:styleId="List168">
    <w:name w:val="List 168"/>
    <w:rsid w:val="00561BBE"/>
    <w:pPr>
      <w:numPr>
        <w:numId w:val="63"/>
      </w:numPr>
    </w:pPr>
  </w:style>
  <w:style w:type="numbering" w:customStyle="1" w:styleId="List171">
    <w:name w:val="List 171"/>
    <w:rsid w:val="00561BBE"/>
    <w:pPr>
      <w:numPr>
        <w:numId w:val="66"/>
      </w:numPr>
    </w:pPr>
  </w:style>
  <w:style w:type="numbering" w:customStyle="1" w:styleId="List172">
    <w:name w:val="List 172"/>
    <w:rsid w:val="00561BBE"/>
    <w:pPr>
      <w:numPr>
        <w:numId w:val="67"/>
      </w:numPr>
    </w:pPr>
  </w:style>
  <w:style w:type="numbering" w:customStyle="1" w:styleId="List166">
    <w:name w:val="List 166"/>
    <w:rsid w:val="00561BBE"/>
    <w:pPr>
      <w:numPr>
        <w:numId w:val="61"/>
      </w:numPr>
    </w:pPr>
  </w:style>
  <w:style w:type="numbering" w:customStyle="1" w:styleId="List165">
    <w:name w:val="List 165"/>
    <w:rsid w:val="00561BBE"/>
    <w:pPr>
      <w:numPr>
        <w:numId w:val="60"/>
      </w:numPr>
    </w:pPr>
  </w:style>
  <w:style w:type="numbering" w:customStyle="1" w:styleId="List169">
    <w:name w:val="List 169"/>
    <w:rsid w:val="00561BBE"/>
    <w:pPr>
      <w:numPr>
        <w:numId w:val="64"/>
      </w:numPr>
    </w:pPr>
  </w:style>
  <w:style w:type="numbering" w:customStyle="1" w:styleId="List167">
    <w:name w:val="List 167"/>
    <w:rsid w:val="00561BBE"/>
    <w:pPr>
      <w:numPr>
        <w:numId w:val="62"/>
      </w:numPr>
    </w:pPr>
  </w:style>
  <w:style w:type="numbering" w:customStyle="1" w:styleId="List170">
    <w:name w:val="List 170"/>
    <w:rsid w:val="00561BBE"/>
    <w:pPr>
      <w:numPr>
        <w:numId w:val="65"/>
      </w:numPr>
    </w:pPr>
  </w:style>
  <w:style w:type="character" w:customStyle="1" w:styleId="HeaderChar">
    <w:name w:val="Header Char"/>
    <w:basedOn w:val="a0"/>
    <w:semiHidden/>
    <w:locked/>
    <w:rsid w:val="00561BBE"/>
    <w:rPr>
      <w:rFonts w:ascii="Calibri" w:hAnsi="Calibri" w:cs="Calibri"/>
      <w:color w:val="000000"/>
      <w:u w:color="000000"/>
    </w:rPr>
  </w:style>
  <w:style w:type="numbering" w:customStyle="1" w:styleId="List307">
    <w:name w:val="List 307"/>
    <w:rsid w:val="00561BBE"/>
    <w:pPr>
      <w:numPr>
        <w:numId w:val="73"/>
      </w:numPr>
    </w:pPr>
  </w:style>
  <w:style w:type="numbering" w:customStyle="1" w:styleId="List306">
    <w:name w:val="List 306"/>
    <w:rsid w:val="00561BBE"/>
    <w:pPr>
      <w:numPr>
        <w:numId w:val="72"/>
      </w:numPr>
    </w:pPr>
  </w:style>
  <w:style w:type="numbering" w:customStyle="1" w:styleId="List310">
    <w:name w:val="List 310"/>
    <w:rsid w:val="00561BBE"/>
    <w:pPr>
      <w:numPr>
        <w:numId w:val="76"/>
      </w:numPr>
    </w:pPr>
  </w:style>
  <w:style w:type="numbering" w:customStyle="1" w:styleId="List309">
    <w:name w:val="List 309"/>
    <w:rsid w:val="00561BBE"/>
    <w:pPr>
      <w:numPr>
        <w:numId w:val="75"/>
      </w:numPr>
    </w:pPr>
  </w:style>
  <w:style w:type="numbering" w:customStyle="1" w:styleId="List308">
    <w:name w:val="List 308"/>
    <w:rsid w:val="00561BBE"/>
    <w:pPr>
      <w:numPr>
        <w:numId w:val="74"/>
      </w:numPr>
    </w:pPr>
  </w:style>
  <w:style w:type="numbering" w:customStyle="1" w:styleId="List313">
    <w:name w:val="List 313"/>
    <w:rsid w:val="00561BBE"/>
    <w:pPr>
      <w:numPr>
        <w:numId w:val="79"/>
      </w:numPr>
    </w:pPr>
  </w:style>
  <w:style w:type="numbering" w:customStyle="1" w:styleId="List311">
    <w:name w:val="List 311"/>
    <w:rsid w:val="00561BBE"/>
    <w:pPr>
      <w:numPr>
        <w:numId w:val="77"/>
      </w:numPr>
    </w:pPr>
  </w:style>
  <w:style w:type="numbering" w:customStyle="1" w:styleId="List316">
    <w:name w:val="List 316"/>
    <w:rsid w:val="00561BBE"/>
    <w:pPr>
      <w:numPr>
        <w:numId w:val="82"/>
      </w:numPr>
    </w:pPr>
  </w:style>
  <w:style w:type="numbering" w:customStyle="1" w:styleId="List314">
    <w:name w:val="List 314"/>
    <w:rsid w:val="00561BBE"/>
    <w:pPr>
      <w:numPr>
        <w:numId w:val="80"/>
      </w:numPr>
    </w:pPr>
  </w:style>
  <w:style w:type="numbering" w:customStyle="1" w:styleId="List312">
    <w:name w:val="List 312"/>
    <w:rsid w:val="00561BBE"/>
    <w:pPr>
      <w:numPr>
        <w:numId w:val="78"/>
      </w:numPr>
    </w:pPr>
  </w:style>
  <w:style w:type="numbering" w:customStyle="1" w:styleId="List315">
    <w:name w:val="List 315"/>
    <w:rsid w:val="00561BBE"/>
    <w:pPr>
      <w:numPr>
        <w:numId w:val="81"/>
      </w:numPr>
    </w:pPr>
  </w:style>
  <w:style w:type="numbering" w:customStyle="1" w:styleId="List436">
    <w:name w:val="List 436"/>
    <w:rsid w:val="00561BBE"/>
    <w:pPr>
      <w:numPr>
        <w:numId w:val="87"/>
      </w:numPr>
    </w:pPr>
  </w:style>
  <w:style w:type="numbering" w:customStyle="1" w:styleId="List441">
    <w:name w:val="List 441"/>
    <w:rsid w:val="00561BBE"/>
    <w:pPr>
      <w:numPr>
        <w:numId w:val="90"/>
      </w:numPr>
    </w:pPr>
  </w:style>
  <w:style w:type="numbering" w:customStyle="1" w:styleId="List440">
    <w:name w:val="List 440"/>
    <w:rsid w:val="00561BBE"/>
    <w:pPr>
      <w:numPr>
        <w:numId w:val="89"/>
      </w:numPr>
    </w:pPr>
  </w:style>
  <w:style w:type="numbering" w:customStyle="1" w:styleId="List442">
    <w:name w:val="List 442"/>
    <w:rsid w:val="00561BBE"/>
    <w:pPr>
      <w:numPr>
        <w:numId w:val="91"/>
      </w:numPr>
    </w:pPr>
  </w:style>
  <w:style w:type="numbering" w:customStyle="1" w:styleId="List433">
    <w:name w:val="List 433"/>
    <w:rsid w:val="00561BBE"/>
    <w:pPr>
      <w:numPr>
        <w:numId w:val="85"/>
      </w:numPr>
    </w:pPr>
  </w:style>
  <w:style w:type="numbering" w:customStyle="1" w:styleId="List439">
    <w:name w:val="List 439"/>
    <w:rsid w:val="00561BBE"/>
    <w:pPr>
      <w:numPr>
        <w:numId w:val="88"/>
      </w:numPr>
    </w:pPr>
  </w:style>
  <w:style w:type="numbering" w:customStyle="1" w:styleId="List432">
    <w:name w:val="List 432"/>
    <w:rsid w:val="00561BBE"/>
    <w:pPr>
      <w:numPr>
        <w:numId w:val="84"/>
      </w:numPr>
    </w:pPr>
  </w:style>
  <w:style w:type="numbering" w:customStyle="1" w:styleId="List434">
    <w:name w:val="List 434"/>
    <w:rsid w:val="00561BBE"/>
    <w:pPr>
      <w:numPr>
        <w:numId w:val="86"/>
      </w:numPr>
    </w:pPr>
  </w:style>
  <w:style w:type="character" w:customStyle="1" w:styleId="WW8Num39z0">
    <w:name w:val="WW8Num39z0"/>
    <w:rsid w:val="00561BBE"/>
    <w:rPr>
      <w:rFonts w:ascii="Symbol" w:hAnsi="Symbol"/>
      <w:color w:val="auto"/>
      <w:sz w:val="28"/>
    </w:rPr>
  </w:style>
  <w:style w:type="numbering" w:customStyle="1" w:styleId="List461">
    <w:name w:val="List 461"/>
    <w:rsid w:val="00561BBE"/>
    <w:pPr>
      <w:numPr>
        <w:numId w:val="110"/>
      </w:numPr>
    </w:pPr>
  </w:style>
  <w:style w:type="numbering" w:customStyle="1" w:styleId="List460">
    <w:name w:val="List 460"/>
    <w:rsid w:val="00561BBE"/>
    <w:pPr>
      <w:numPr>
        <w:numId w:val="109"/>
      </w:numPr>
    </w:pPr>
  </w:style>
  <w:style w:type="numbering" w:customStyle="1" w:styleId="List456">
    <w:name w:val="List 456"/>
    <w:rsid w:val="00561BBE"/>
    <w:pPr>
      <w:numPr>
        <w:numId w:val="105"/>
      </w:numPr>
    </w:pPr>
  </w:style>
  <w:style w:type="numbering" w:customStyle="1" w:styleId="List446">
    <w:name w:val="List 446"/>
    <w:rsid w:val="00561BBE"/>
    <w:pPr>
      <w:numPr>
        <w:numId w:val="95"/>
      </w:numPr>
    </w:pPr>
  </w:style>
  <w:style w:type="numbering" w:customStyle="1" w:styleId="List449">
    <w:name w:val="List 449"/>
    <w:rsid w:val="00561BBE"/>
    <w:pPr>
      <w:numPr>
        <w:numId w:val="98"/>
      </w:numPr>
    </w:pPr>
  </w:style>
  <w:style w:type="numbering" w:customStyle="1" w:styleId="List448">
    <w:name w:val="List 448"/>
    <w:rsid w:val="00561BBE"/>
    <w:pPr>
      <w:numPr>
        <w:numId w:val="97"/>
      </w:numPr>
    </w:pPr>
  </w:style>
  <w:style w:type="numbering" w:customStyle="1" w:styleId="List447">
    <w:name w:val="List 447"/>
    <w:rsid w:val="00561BBE"/>
    <w:pPr>
      <w:numPr>
        <w:numId w:val="96"/>
      </w:numPr>
    </w:pPr>
  </w:style>
  <w:style w:type="numbering" w:customStyle="1" w:styleId="List450">
    <w:name w:val="List 450"/>
    <w:rsid w:val="00561BBE"/>
    <w:pPr>
      <w:numPr>
        <w:numId w:val="99"/>
      </w:numPr>
    </w:pPr>
  </w:style>
  <w:style w:type="numbering" w:customStyle="1" w:styleId="List453">
    <w:name w:val="List 453"/>
    <w:rsid w:val="00561BBE"/>
    <w:pPr>
      <w:numPr>
        <w:numId w:val="102"/>
      </w:numPr>
    </w:pPr>
  </w:style>
  <w:style w:type="numbering" w:customStyle="1" w:styleId="List459">
    <w:name w:val="List 459"/>
    <w:rsid w:val="00561BBE"/>
    <w:pPr>
      <w:numPr>
        <w:numId w:val="131"/>
      </w:numPr>
    </w:pPr>
  </w:style>
  <w:style w:type="numbering" w:customStyle="1" w:styleId="List445">
    <w:name w:val="List 445"/>
    <w:rsid w:val="00561BBE"/>
    <w:pPr>
      <w:numPr>
        <w:numId w:val="94"/>
      </w:numPr>
    </w:pPr>
  </w:style>
  <w:style w:type="numbering" w:customStyle="1" w:styleId="List454">
    <w:name w:val="List 454"/>
    <w:rsid w:val="00561BBE"/>
    <w:pPr>
      <w:numPr>
        <w:numId w:val="103"/>
      </w:numPr>
    </w:pPr>
  </w:style>
  <w:style w:type="numbering" w:customStyle="1" w:styleId="List452">
    <w:name w:val="List 452"/>
    <w:rsid w:val="00561BBE"/>
    <w:pPr>
      <w:numPr>
        <w:numId w:val="101"/>
      </w:numPr>
    </w:pPr>
  </w:style>
  <w:style w:type="numbering" w:customStyle="1" w:styleId="List451">
    <w:name w:val="List 451"/>
    <w:rsid w:val="00561BBE"/>
    <w:pPr>
      <w:numPr>
        <w:numId w:val="100"/>
      </w:numPr>
    </w:pPr>
  </w:style>
  <w:style w:type="numbering" w:customStyle="1" w:styleId="List457">
    <w:name w:val="List 457"/>
    <w:rsid w:val="00561BBE"/>
    <w:pPr>
      <w:numPr>
        <w:numId w:val="106"/>
      </w:numPr>
    </w:pPr>
  </w:style>
  <w:style w:type="numbering" w:customStyle="1" w:styleId="List444">
    <w:name w:val="List 444"/>
    <w:rsid w:val="00561BBE"/>
    <w:pPr>
      <w:numPr>
        <w:numId w:val="93"/>
      </w:numPr>
    </w:pPr>
  </w:style>
  <w:style w:type="numbering" w:customStyle="1" w:styleId="List455">
    <w:name w:val="List 455"/>
    <w:rsid w:val="00561BBE"/>
    <w:pPr>
      <w:numPr>
        <w:numId w:val="104"/>
      </w:numPr>
    </w:pPr>
  </w:style>
  <w:style w:type="numbering" w:customStyle="1" w:styleId="List443">
    <w:name w:val="List 443"/>
    <w:rsid w:val="00561BBE"/>
    <w:pPr>
      <w:numPr>
        <w:numId w:val="92"/>
      </w:numPr>
    </w:pPr>
  </w:style>
  <w:style w:type="numbering" w:customStyle="1" w:styleId="List458">
    <w:name w:val="List 458"/>
    <w:rsid w:val="00561BBE"/>
    <w:pPr>
      <w:numPr>
        <w:numId w:val="107"/>
      </w:numPr>
    </w:pPr>
  </w:style>
  <w:style w:type="character" w:customStyle="1" w:styleId="WW8Num40z2">
    <w:name w:val="WW8Num40z2"/>
    <w:rsid w:val="00561BBE"/>
    <w:rPr>
      <w:rFonts w:ascii="Wingdings" w:hAnsi="Wingdings"/>
    </w:rPr>
  </w:style>
  <w:style w:type="character" w:customStyle="1" w:styleId="WW8Num35z1">
    <w:name w:val="WW8Num35z1"/>
    <w:rsid w:val="00561BBE"/>
    <w:rPr>
      <w:rFonts w:ascii="Courier New" w:hAnsi="Courier New"/>
    </w:rPr>
  </w:style>
  <w:style w:type="character" w:customStyle="1" w:styleId="NoSpacingChar1">
    <w:name w:val="No Spacing Char1"/>
    <w:link w:val="28"/>
    <w:locked/>
    <w:rsid w:val="00561BBE"/>
    <w:rPr>
      <w:rFonts w:ascii="Calibri" w:eastAsia="Times New Roman" w:hAnsi="Calibri" w:cs="Calibri"/>
    </w:rPr>
  </w:style>
  <w:style w:type="character" w:customStyle="1" w:styleId="WW8Num1z2">
    <w:name w:val="WW8Num1z2"/>
    <w:rsid w:val="00561BBE"/>
  </w:style>
  <w:style w:type="numbering" w:customStyle="1" w:styleId="List573">
    <w:name w:val="List 573"/>
    <w:rsid w:val="00561BBE"/>
    <w:pPr>
      <w:numPr>
        <w:numId w:val="120"/>
      </w:numPr>
    </w:pPr>
  </w:style>
  <w:style w:type="numbering" w:customStyle="1" w:styleId="List572">
    <w:name w:val="List 572"/>
    <w:rsid w:val="00561BBE"/>
    <w:pPr>
      <w:numPr>
        <w:numId w:val="119"/>
      </w:numPr>
    </w:pPr>
  </w:style>
  <w:style w:type="numbering" w:customStyle="1" w:styleId="List570">
    <w:name w:val="List 570"/>
    <w:rsid w:val="00561BBE"/>
    <w:pPr>
      <w:numPr>
        <w:numId w:val="118"/>
      </w:numPr>
    </w:pPr>
  </w:style>
  <w:style w:type="character" w:customStyle="1" w:styleId="WW8Num1z5">
    <w:name w:val="WW8Num1z5"/>
    <w:rsid w:val="00561BBE"/>
  </w:style>
  <w:style w:type="numbering" w:customStyle="1" w:styleId="List629">
    <w:name w:val="List 629"/>
    <w:rsid w:val="00561BBE"/>
    <w:pPr>
      <w:numPr>
        <w:numId w:val="128"/>
      </w:numPr>
    </w:pPr>
  </w:style>
  <w:style w:type="numbering" w:customStyle="1" w:styleId="List630">
    <w:name w:val="List 630"/>
    <w:rsid w:val="00561BBE"/>
    <w:pPr>
      <w:numPr>
        <w:numId w:val="129"/>
      </w:numPr>
    </w:pPr>
  </w:style>
  <w:style w:type="numbering" w:customStyle="1" w:styleId="List625">
    <w:name w:val="List 625"/>
    <w:rsid w:val="00561BBE"/>
    <w:pPr>
      <w:numPr>
        <w:numId w:val="124"/>
      </w:numPr>
    </w:pPr>
  </w:style>
  <w:style w:type="numbering" w:customStyle="1" w:styleId="List627">
    <w:name w:val="List 627"/>
    <w:rsid w:val="00561BBE"/>
    <w:pPr>
      <w:numPr>
        <w:numId w:val="126"/>
      </w:numPr>
    </w:pPr>
  </w:style>
  <w:style w:type="numbering" w:customStyle="1" w:styleId="List626">
    <w:name w:val="List 626"/>
    <w:rsid w:val="00561BBE"/>
    <w:pPr>
      <w:numPr>
        <w:numId w:val="125"/>
      </w:numPr>
    </w:pPr>
  </w:style>
  <w:style w:type="numbering" w:customStyle="1" w:styleId="List628">
    <w:name w:val="List 628"/>
    <w:rsid w:val="00561BBE"/>
    <w:pPr>
      <w:numPr>
        <w:numId w:val="127"/>
      </w:numPr>
    </w:pPr>
  </w:style>
  <w:style w:type="paragraph" w:styleId="affb">
    <w:name w:val="Title"/>
    <w:basedOn w:val="a"/>
    <w:next w:val="a"/>
    <w:link w:val="affc"/>
    <w:uiPriority w:val="99"/>
    <w:qFormat/>
    <w:rsid w:val="00561BBE"/>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c">
    <w:name w:val="Название Знак"/>
    <w:basedOn w:val="a0"/>
    <w:link w:val="affb"/>
    <w:uiPriority w:val="99"/>
    <w:rsid w:val="00561BBE"/>
    <w:rPr>
      <w:rFonts w:ascii="Cambria" w:eastAsia="Calibri" w:hAnsi="Cambria" w:cs="Times New Roman"/>
      <w:b/>
      <w:bCs/>
      <w:kern w:val="28"/>
      <w:sz w:val="32"/>
      <w:szCs w:val="32"/>
      <w:lang w:eastAsia="ru-RU"/>
    </w:rPr>
  </w:style>
  <w:style w:type="paragraph" w:customStyle="1" w:styleId="affd">
    <w:name w:val="заголовок столбца"/>
    <w:basedOn w:val="a"/>
    <w:rsid w:val="00FE21B6"/>
    <w:pPr>
      <w:spacing w:after="120" w:line="240" w:lineRule="auto"/>
      <w:jc w:val="center"/>
    </w:pPr>
    <w:rPr>
      <w:rFonts w:eastAsia="Times New Roman" w:cs="Times New Roman"/>
      <w:b/>
      <w:color w:val="000000"/>
      <w:kern w:val="0"/>
      <w:sz w:val="16"/>
      <w:szCs w:val="20"/>
      <w:lang w:eastAsia="ru-RU"/>
    </w:rPr>
  </w:style>
  <w:style w:type="table" w:styleId="affe">
    <w:name w:val="Table Grid"/>
    <w:basedOn w:val="a1"/>
    <w:uiPriority w:val="39"/>
    <w:rsid w:val="00FE2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 светлая1"/>
    <w:basedOn w:val="a1"/>
    <w:uiPriority w:val="40"/>
    <w:rsid w:val="00FE21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d">
    <w:name w:val="Без интервала Знак"/>
    <w:link w:val="afc"/>
    <w:uiPriority w:val="1"/>
    <w:rsid w:val="00FE21B6"/>
    <w:rPr>
      <w:rFonts w:ascii="Calibri" w:eastAsia="Calibri" w:hAnsi="Calibri" w:cs="Times New Roman"/>
    </w:rPr>
  </w:style>
  <w:style w:type="character" w:styleId="afff">
    <w:name w:val="Emphasis"/>
    <w:qFormat/>
    <w:rsid w:val="00FE21B6"/>
    <w:rPr>
      <w:i/>
      <w:iCs/>
    </w:rPr>
  </w:style>
  <w:style w:type="character" w:customStyle="1" w:styleId="apple-converted-space">
    <w:name w:val="apple-converted-space"/>
    <w:rsid w:val="004849DE"/>
  </w:style>
  <w:style w:type="character" w:styleId="afff0">
    <w:name w:val="Strong"/>
    <w:uiPriority w:val="22"/>
    <w:qFormat/>
    <w:rsid w:val="004849DE"/>
    <w:rPr>
      <w:b/>
      <w:bCs/>
    </w:rPr>
  </w:style>
  <w:style w:type="paragraph" w:customStyle="1" w:styleId="211">
    <w:name w:val="21"/>
    <w:basedOn w:val="a"/>
    <w:uiPriority w:val="99"/>
    <w:rsid w:val="004849D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20">
    <w:name w:val="12"/>
    <w:basedOn w:val="a"/>
    <w:uiPriority w:val="99"/>
    <w:rsid w:val="004849D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1pt">
    <w:name w:val="1pt"/>
    <w:uiPriority w:val="99"/>
    <w:rsid w:val="004849DE"/>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5"/>
    <w:uiPriority w:val="99"/>
    <w:locked/>
    <w:rsid w:val="004849DE"/>
    <w:rPr>
      <w:rFonts w:ascii="Times New Roman" w:eastAsia="Times New Roman" w:hAnsi="Times New Roman" w:cs="Times New Roman"/>
      <w:sz w:val="24"/>
      <w:szCs w:val="24"/>
      <w:lang w:eastAsia="ru-RU"/>
    </w:rPr>
  </w:style>
  <w:style w:type="paragraph" w:customStyle="1" w:styleId="Zag3">
    <w:name w:val="Zag_3"/>
    <w:basedOn w:val="a"/>
    <w:uiPriority w:val="99"/>
    <w:rsid w:val="00D9011A"/>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character" w:customStyle="1" w:styleId="afff1">
    <w:name w:val="Основной текст_"/>
    <w:link w:val="7"/>
    <w:rsid w:val="00297448"/>
    <w:rPr>
      <w:sz w:val="18"/>
      <w:szCs w:val="18"/>
      <w:shd w:val="clear" w:color="auto" w:fill="FFFFFF"/>
    </w:rPr>
  </w:style>
  <w:style w:type="paragraph" w:customStyle="1" w:styleId="7">
    <w:name w:val="Основной текст7"/>
    <w:basedOn w:val="a"/>
    <w:link w:val="afff1"/>
    <w:rsid w:val="00297448"/>
    <w:pPr>
      <w:shd w:val="clear" w:color="auto" w:fill="FFFFFF"/>
      <w:suppressAutoHyphens w:val="0"/>
      <w:spacing w:after="0" w:line="331" w:lineRule="exact"/>
      <w:jc w:val="both"/>
    </w:pPr>
    <w:rPr>
      <w:rFonts w:asciiTheme="minorHAnsi" w:eastAsiaTheme="minorHAnsi" w:hAnsiTheme="minorHAnsi" w:cstheme="minorBidi"/>
      <w:color w:val="auto"/>
      <w:kern w:val="0"/>
      <w:sz w:val="18"/>
      <w:szCs w:val="18"/>
    </w:rPr>
  </w:style>
  <w:style w:type="paragraph" w:customStyle="1" w:styleId="TableContents">
    <w:name w:val="Table Contents"/>
    <w:basedOn w:val="Standard"/>
    <w:rsid w:val="00EC3B8B"/>
    <w:pPr>
      <w:suppressLineNumbers/>
    </w:pPr>
    <w:rPr>
      <w:rFonts w:ascii="Liberation Serif" w:hAnsi="Liberation Serif"/>
      <w:lang w:val="en-US"/>
    </w:rPr>
  </w:style>
  <w:style w:type="paragraph" w:customStyle="1" w:styleId="afff2">
    <w:name w:val="Содержимое таблицы"/>
    <w:basedOn w:val="a"/>
    <w:qFormat/>
    <w:rsid w:val="001140BF"/>
    <w:pPr>
      <w:widowControl w:val="0"/>
      <w:suppressLineNumbers/>
      <w:spacing w:after="0" w:line="240" w:lineRule="auto"/>
    </w:pPr>
    <w:rPr>
      <w:rFonts w:asciiTheme="minorHAnsi" w:eastAsiaTheme="minorHAnsi" w:hAnsiTheme="minorHAnsi" w:cstheme="minorBidi"/>
      <w:color w:val="auto"/>
      <w:kern w:val="0"/>
    </w:rPr>
  </w:style>
  <w:style w:type="numbering" w:customStyle="1" w:styleId="WWNum18">
    <w:name w:val="WWNum18"/>
    <w:basedOn w:val="a2"/>
    <w:rsid w:val="001140BF"/>
    <w:pPr>
      <w:numPr>
        <w:numId w:val="155"/>
      </w:numPr>
    </w:pPr>
  </w:style>
  <w:style w:type="numbering" w:customStyle="1" w:styleId="WW8Num74">
    <w:name w:val="WW8Num74"/>
    <w:basedOn w:val="a2"/>
    <w:rsid w:val="001140BF"/>
    <w:pPr>
      <w:numPr>
        <w:numId w:val="156"/>
      </w:numPr>
    </w:pPr>
  </w:style>
  <w:style w:type="character" w:customStyle="1" w:styleId="af3">
    <w:name w:val="Абзац списка Знак"/>
    <w:link w:val="af2"/>
    <w:uiPriority w:val="34"/>
    <w:locked/>
    <w:rsid w:val="00B623C7"/>
    <w:rPr>
      <w:rFonts w:ascii="Times New Roman" w:eastAsia="Times New Roman" w:hAnsi="Times New Roman" w:cs="Times New Roman"/>
      <w:caps/>
      <w:sz w:val="24"/>
      <w:szCs w:val="24"/>
      <w:lang w:eastAsia="ru-RU"/>
    </w:rPr>
  </w:style>
  <w:style w:type="character" w:customStyle="1" w:styleId="2c">
    <w:name w:val="Основной шрифт абзаца2"/>
    <w:rsid w:val="00B260DA"/>
  </w:style>
  <w:style w:type="paragraph" w:customStyle="1" w:styleId="212">
    <w:name w:val="Основной текст 21"/>
    <w:basedOn w:val="a"/>
    <w:rsid w:val="00B260DA"/>
    <w:pPr>
      <w:pBdr>
        <w:top w:val="none" w:sz="0" w:space="0" w:color="000000"/>
        <w:left w:val="none" w:sz="0" w:space="0" w:color="000000"/>
        <w:bottom w:val="none" w:sz="0" w:space="0" w:color="000000"/>
        <w:right w:val="none" w:sz="0" w:space="0" w:color="000000"/>
      </w:pBdr>
      <w:spacing w:line="240" w:lineRule="auto"/>
      <w:jc w:val="center"/>
      <w:textAlignment w:val="baseline"/>
    </w:pPr>
    <w:rPr>
      <w:rFonts w:ascii="Liberation Serif" w:eastAsia="SimSun" w:hAnsi="Liberation Serif" w:cs="Mangal"/>
      <w:b/>
      <w:bCs/>
      <w:color w:val="000000"/>
      <w:kern w:val="2"/>
      <w:sz w:val="28"/>
      <w:szCs w:val="28"/>
      <w:lang w:val="en-US" w:eastAsia="zh-CN" w:bidi="hi-IN"/>
    </w:rPr>
  </w:style>
  <w:style w:type="character" w:customStyle="1" w:styleId="1c">
    <w:name w:val="Основной шрифт абзаца1"/>
    <w:rsid w:val="00B260DA"/>
  </w:style>
  <w:style w:type="paragraph" w:customStyle="1" w:styleId="3ff3ff3ff3ff3ff3ff3ff3ff3ff3ff">
    <w:name w:val="?�3ff�3ff�3ff�3ff �3ff�3ff�3ff�3ff�3ff�3ff"/>
    <w:basedOn w:val="a"/>
    <w:uiPriority w:val="99"/>
    <w:rsid w:val="00A36574"/>
    <w:pPr>
      <w:widowControl w:val="0"/>
      <w:suppressAutoHyphens w:val="0"/>
      <w:autoSpaceDE w:val="0"/>
      <w:autoSpaceDN w:val="0"/>
      <w:adjustRightInd w:val="0"/>
      <w:spacing w:line="264" w:lineRule="auto"/>
    </w:pPr>
    <w:rPr>
      <w:rFonts w:eastAsia="Times New Roman"/>
      <w:color w:val="auto"/>
      <w:kern w:val="0"/>
      <w:lang w:eastAsia="ru-RU"/>
    </w:rPr>
  </w:style>
  <w:style w:type="paragraph" w:customStyle="1" w:styleId="titul-programmi">
    <w:name w:val="titul-programmi"/>
    <w:basedOn w:val="a"/>
    <w:rsid w:val="00255E0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509443">
      <w:bodyDiv w:val="1"/>
      <w:marLeft w:val="0"/>
      <w:marRight w:val="0"/>
      <w:marTop w:val="0"/>
      <w:marBottom w:val="0"/>
      <w:divBdr>
        <w:top w:val="none" w:sz="0" w:space="0" w:color="auto"/>
        <w:left w:val="none" w:sz="0" w:space="0" w:color="auto"/>
        <w:bottom w:val="none" w:sz="0" w:space="0" w:color="auto"/>
        <w:right w:val="none" w:sz="0" w:space="0" w:color="auto"/>
      </w:divBdr>
    </w:div>
    <w:div w:id="163586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hyperlink" Target="http://lib.sportedu.ru/2SimQuery.idc?Author=%D0%BA%D1%83%D0%BC%D0%B0%D1%80%D0%B8%D0%BD%20%D0%B2" TargetMode="External"/><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png"/><Relationship Id="rId84" Type="http://schemas.openxmlformats.org/officeDocument/2006/relationships/image" Target="media/image75.jpg"/><Relationship Id="rId89" Type="http://schemas.openxmlformats.org/officeDocument/2006/relationships/image" Target="media/image80.jpg"/><Relationship Id="rId112" Type="http://schemas.openxmlformats.org/officeDocument/2006/relationships/hyperlink" Target="http://lib.sportedu.ru/2SimQuery.idc?Title=%D0%B8%D0%BD%D0%BD%D0%BE%D0%B2%D0%B0%D1%86%D0%B8%D0%BE%D0%BD%D0%BD%D0%B0%D1%8F%20%D0%BE%D0%B1%D1%80%D0%B0%D0%B7%D0%BE%D0%B2%D0%B0%D1%82%D0%B5%D0%BB%D1%8C%D0%BD%D0%B0%D1%8F%20%D1%82%D0%B5%D1%85%D0%BD%D0%BE%D0%BB%D0%BE%D0%B3%D0%B8%D1%8F%20%D1%81%D0%BF%D0%BE%D1%80%D1%82%D0%B8%D0%B7%D0%B8%D1%80%D0%BE%D0%B2%D0%B0%D0%BD%D0%BD%D0%BE%D0%B3%D0%BE%20%D1%84%D0%B8%D0%B7%D0%B8%D1%87%D0%B5%D1%81%D0%BA%D0%BE%D0%B3%D0%BE%20%D0%B2%D0%BE%D1%81%D0%BF%D0%B8%D1%82%D0%B0%D0%BD%D0%B8%D1%8F%20%D0%BE%D0%B1%D1%83%D1%87%D0%B0%D1%8E%D1%89%D0%B8%D1%85%D1%81%D1%8F%20%D0%B2%20%D0%BE%D0%B1%D1%89%D0%B5%D0%BE%D0%B1%D1%80%D0%B0%D0%B7%D0%BE%D0%B2%D0%B0%D1%82%D0%B5%D0%BB%D1%8C%D0%BD%D0%BE%D0%B9%20%D1%88%D0%BA%D0%BE%D0%BB%D0%B5" TargetMode="External"/><Relationship Id="rId16" Type="http://schemas.openxmlformats.org/officeDocument/2006/relationships/image" Target="media/image7.jpg"/><Relationship Id="rId107" Type="http://schemas.openxmlformats.org/officeDocument/2006/relationships/hyperlink" Target="http://lib.sportedu.ru/2SimQuery.idc?Title=%D0%BE%D0%B1%D1%89%D0%B0%D1%8F%20%D0%B2%D0%B0%D0%BB%D0%B5%D0%BE%D0%BB%D0%BE%D0%B3%D0%B8%D1%8F" TargetMode="External"/><Relationship Id="rId11" Type="http://schemas.openxmlformats.org/officeDocument/2006/relationships/image" Target="media/image3.png"/><Relationship Id="rId32" Type="http://schemas.openxmlformats.org/officeDocument/2006/relationships/image" Target="media/image23.jpg"/><Relationship Id="rId37" Type="http://schemas.openxmlformats.org/officeDocument/2006/relationships/image" Target="media/image28.png"/><Relationship Id="rId53" Type="http://schemas.openxmlformats.org/officeDocument/2006/relationships/image" Target="media/image44.jpg"/><Relationship Id="rId58" Type="http://schemas.openxmlformats.org/officeDocument/2006/relationships/image" Target="media/image49.pn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hyperlink" Target="http://lib.sportedu.ru/2SimQuery.idc?Author=%D0%B1%D0%B0%D0%BB%D1%8C%D1%81%D0%B5%D0%B2%D0%B8%D1%87%20%D0%B2" TargetMode="External"/><Relationship Id="rId123" Type="http://schemas.openxmlformats.org/officeDocument/2006/relationships/hyperlink" Target="http://lib.sportedu.ru/2SimQuery.idc?Title=%D0%B1%D0%B5%D0%B7%20%D0%B7%D0%B4%D0%BE%D1%80%D0%BE%D0%B2%D1%8B%D1%85%20%D0%B4%D0%B5%D1%82%D0%B5%D0%B9%20%D1%83%20%D1%81%D1%82%D1%80%D0%B0%D0%BD%D1%8B%20%D0%BD%D0%B5%D1%82%20%D0%B1%D1%83%D0%B4%D1%83%D1%89%D0%B5%D0%B3%D0%BE" TargetMode="External"/><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100" Type="http://schemas.openxmlformats.org/officeDocument/2006/relationships/hyperlink" Target="http://lib.sportedu.ru/2SimQuery.idc?Title=%D0%BD%D0%BE%D0%B2%D0%BE%D0%B5%20%D0%BD%D0%B0%D0%BF%D1%80%D0%B0%D0%B2%D0%BB%D0%B5%D0%BD%D0%B8%D0%B5%20%D0%B4%D0%B5%D1%82%D1%81%D0%BA%D0%B8%D1%85%20%D0%BF%D1%80%D0%BE%D1%84%D0%B8%D0%BB%D0%B0%D0%BA%D1%82%D0%B8%D1%87%D0%B5%D1%81%D0%BA%D0%B8%D1%85%20%D0%BF%D1%80%D0%BE%D0%B3%D1%80%D0%B0%D0%BC%D0%BC%20-%20%D0%B4%D0%B5%D1%82%D1%81%D0%BA%D0%BE%D0%B5%20%D0%B4%D0%B2%D0%B8%D0%B6%D0%B5%D0%BD%D0%B8%D0%B5%20%D0%B2%20%D0%B7%D0%B0%D1%89%D0%B8%D1%82%D1%83%20%D0%B7%D0%B4%D0%BE%D1%80%D0%BE%D0%B2%D1%8C" TargetMode="External"/><Relationship Id="rId105" Type="http://schemas.openxmlformats.org/officeDocument/2006/relationships/hyperlink" Target="http://lib.sportedu.ru/Press/TPFK/" TargetMode="External"/><Relationship Id="rId113" Type="http://schemas.openxmlformats.org/officeDocument/2006/relationships/hyperlink" Target="http://lib.sportedu.ru/2SimQuery.idc?Author=%D0%BA%D0%B0%D0%B7%D0%B8%D0%BD%20%D1%8D" TargetMode="External"/><Relationship Id="rId118" Type="http://schemas.openxmlformats.org/officeDocument/2006/relationships/hyperlink" Target="http://lib.sportedu.ru/2SimQuery.idc?Title=%D1%81%D0%B0%D0%BC%D0%B0%D1%8F%20"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6.jpg"/><Relationship Id="rId93" Type="http://schemas.openxmlformats.org/officeDocument/2006/relationships/image" Target="media/image84.jpg"/><Relationship Id="rId98" Type="http://schemas.openxmlformats.org/officeDocument/2006/relationships/image" Target="media/image89.jpg"/><Relationship Id="rId121" Type="http://schemas.openxmlformats.org/officeDocument/2006/relationships/hyperlink" Target="http://lib.sportedu.ru/2SimQuery.idc?Title=%D1%82%D0%B5%D0%BE%D1%80%D0%B8%D1%8F%20%D0%B8%20%D0%BC%D0%B5%D1%82%D0%BE%D0%B4%D0%B8%D0%BA%D0%B0%20%D1%84%D0%B8%D0%B7%D0%B8%D1%87%D0%B5%D1%81%D0%BA%D0%BE%D0%B9%20%D0%BA%D1%83%D0%BB%D1%8C%D1%82%D1%83%D1%80%D1%8B"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hyperlink" Target="http://lib.sportedu.ru/2SimQuery.idc?Author=%D0%BB%D1%83%D0%B1%D1%8B%D1%88%D0%B5%D0%B2%D0%B0%20%D0%BB" TargetMode="External"/><Relationship Id="rId108" Type="http://schemas.openxmlformats.org/officeDocument/2006/relationships/hyperlink" Target="http://lib.sportedu.ru/2SimQuery.idc?Author=%D0%B2%D0%B8%D1%88%D0%BD%D0%B5%D0%B2%D1%81%D0%BA%D0%B8%D0%B9%20%D0%B2" TargetMode="External"/><Relationship Id="rId116" Type="http://schemas.openxmlformats.org/officeDocument/2006/relationships/hyperlink" Target="http://lib.sportedu.ru/2SimQuery.idc?Title=%D0%BE%D1%81%D0%BD%D0%BE%D0%B2%D1%8B%20%D0%B8%D0%BD%D0%B4%D0%B8%D0%B2%D0%B8%D0%B4%D1%83%D0%B0%D0%BB%D1%8C%D0%BD%D0%BE%D0%B3%D0%BE%20%D0%B7%D0%B4%D0%BE%D1%80%D0%BE%D0%B2%D1%8C%D1%8F%20%D1%87%D0%B5%D0%BB%D0%BE%D0%B2%D0%B5%D0%BA%D0%B0" TargetMode="External"/><Relationship Id="rId124" Type="http://schemas.openxmlformats.org/officeDocument/2006/relationships/hyperlink" Target="http://lib.sportedu.ru/2SimQuery.idc?Title=%D0%BD%D0%B0%D1%80%D0%BE%D0%B4%D0%BD%D0%BE%D0%B5%20%D0%BE%D0%B1%D1%80%D0%B0%D0%B7%D0%BE%D0%B2%D0%B0%D0%BD%D0%B8%D0%B5" TargetMode="Externa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image" Target="media/image79.png"/><Relationship Id="rId91" Type="http://schemas.openxmlformats.org/officeDocument/2006/relationships/image" Target="media/image82.jpg"/><Relationship Id="rId96" Type="http://schemas.openxmlformats.org/officeDocument/2006/relationships/image" Target="media/image87.jpg"/><Relationship Id="rId111" Type="http://schemas.openxmlformats.org/officeDocument/2006/relationships/hyperlink" Target="http://lib.sportedu.ru/2SimQuery.idc?Title=%D0%B2%D0%B0%D0%BB%D0%B5%D0%BE%D0%BB%D0%BE%D0%B3%D0%BE-%D0%BF%D0%B5%D0%B4%D0%B0%D0%B3%D0%BE%D0%B3%D0%B8%D1%87%D0%B5%D1%81%D0%BA%D0%B8%D0%B5%20%D0%BE%D1%81%D0%BD%D0%BE%D0%B2%D1%8B%20%D0%BE%D0%B1%D0%B5%D1%81%D0%BF%D0%B5%D1%87%D0%B5%D0%BD%D0%B8%D1%8F%20%D0%B7%D0%B4%D0%BE%D1%80%D0%BE%D0%B2%D1%8C%D1%8F%20%D0%B2%20%D1%81%D0%B8%D1%81%D1%82%D0%B5%D0%BC%D0%B5%20%D0%BE%D0%B1%D1%80%D0%B0%D0%B7%D0%BE%D0%B2%D0%B0%D0%BD%D0%B8%D1%8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hyperlink" Target="http://lib.sportedu.ru/2SimQuery.idc?Author=%D0%B2%D0%B0%D0%B9%D0%BD%D0%B5%D1%80%20%D1%8D" TargetMode="External"/><Relationship Id="rId114" Type="http://schemas.openxmlformats.org/officeDocument/2006/relationships/hyperlink" Target="http://lib.sportedu.ru/2SimQuery.idc?Author=%D0%B1%D0%BB%D0%B8%D0%BD%D0%BE%D0%B2%D0%B0%20%D0%BD" TargetMode="External"/><Relationship Id="rId119" Type="http://schemas.openxmlformats.org/officeDocument/2006/relationships/hyperlink" Target="http://lib.sportedu.ru/2SimQuery.idc?Title=%D0%BD%D0%B0%D1%80%D0%BE%D0%B4%D0%BD%D0%BE%D0%B5%20%D0%BE%D0%B1%D1%80%D0%B0%D0%B7%D0%BE%D0%B2%D0%B0%D0%BD%D0%B8%D0%B5" TargetMode="External"/><Relationship Id="rId12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image" Target="media/image77.jpg"/><Relationship Id="rId94" Type="http://schemas.openxmlformats.org/officeDocument/2006/relationships/image" Target="media/image85.png"/><Relationship Id="rId99" Type="http://schemas.openxmlformats.org/officeDocument/2006/relationships/hyperlink" Target="http://lib.sportedu.ru/2SimQuery.idc?Author=%D0%B1%D0%B0%D0%BB%D1%8C%20%D0%BB" TargetMode="External"/><Relationship Id="rId101" Type="http://schemas.openxmlformats.org/officeDocument/2006/relationships/hyperlink" Target="http://lib.sportedu.ru/2SimQuery.idc?Title=%D1%88%D0%BA%D0%BE%D0%BB%D0%B0%20%D0%B7%D0%B4%D0%BE%D1%80%D0%BE%D0%B2%D1%8C%D1%8F" TargetMode="External"/><Relationship Id="rId122" Type="http://schemas.openxmlformats.org/officeDocument/2006/relationships/hyperlink" Target="http://lib.sportedu.ru/2SimQuery.idc?Author=%D1%81%D0%B8%D0%BC%D0%BE%D0%BD%D0%BE%D0%B2%D0%B0%20%D1%81"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hyperlink" Target="http://lib.sportedu.ru/2SimQuery.idc?Title=%D0%B7%D0%B4%D0%BE%D1%80%D0%BE%D0%B2%D1%8C%D0%B5%D1%81%D0%B1%D0%B5%D1%80%D0%B5%D0%B6%D0%B5%D0%BD%D0%B8%D0%B5%20%D0%B2%20%D1%88%D0%BA%D0%BE%D0%BB%D0%B5.%20%D0%BF%D0%B5%D0%B4%D0%B0%D0%B3%D0%BE%D0%B3%D0%B8%D1%87%D0%B5%D1%81%D0%BA%D0%B8%D0%B5%20%D1%81%D1%82%D1%80%D0%B0%D1%82%D0%B5%D0%B3%D0%B8%D0%B8%20%D0%B8%20%D1%82%D0%B5%D1%85%D0%BD%D0%BE%D0%BB%D0%BE%D0%B3%D0%B8%D0%B8" TargetMode="External"/><Relationship Id="rId34" Type="http://schemas.openxmlformats.org/officeDocument/2006/relationships/image" Target="media/image25.pn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8.jpg"/><Relationship Id="rId104" Type="http://schemas.openxmlformats.org/officeDocument/2006/relationships/hyperlink" Target="http://lib.sportedu.ru/2SimQuery.idc?Title=%D1%84%D0%B8%D0%B7%D0%B8%D1%87%D0%B5%D1%81%D0%BA%D0%B0%D1%8F%20%D0%BA%D1%83%D0%BB%D1%8C%D1%82%D1%83%D1%80%D0%B0:%20%D0%BC%D0%BE%D0%BB%D0%BE%D0%B4%D0%B5%D0%B6%D1%8C%20%D0%B8%20%D1%81%D0%BE%D0%B2%D1%80%D0%B5%D0%BC%D0%B5%D0%BD%D0%BD%D0%BE%D1%81%D1%82%D1%8C" TargetMode="External"/><Relationship Id="rId120" Type="http://schemas.openxmlformats.org/officeDocument/2006/relationships/hyperlink" Target="http://lib.sportedu.ru/2SimQuery.idc?Author=%D0%BC%D0%B0%D1%82%D0%B2%D0%B5%D0%B5%D0%B2%20%D0%BB" TargetMode="External"/><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2.jpg"/><Relationship Id="rId92" Type="http://schemas.openxmlformats.org/officeDocument/2006/relationships/image" Target="media/image83.jp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8.jpg"/><Relationship Id="rId110" Type="http://schemas.openxmlformats.org/officeDocument/2006/relationships/hyperlink" Target="http://lib.sportedu.ru/2SimQuery.idc?Author=%D0%B7%D0%B0%D0%B9%D1%86%D0%B5%D0%B2%20%D0%B3" TargetMode="External"/><Relationship Id="rId115" Type="http://schemas.openxmlformats.org/officeDocument/2006/relationships/hyperlink" Target="http://lib.sportedu.ru/2SimQuery.idc?Author=%D0%BB%D0%B8%D1%82%D0%B2%D0%B8%D0%BD%D0%BE%D0%B2%D0%B0%20%D0%BD" TargetMode="External"/><Relationship Id="rId61" Type="http://schemas.openxmlformats.org/officeDocument/2006/relationships/image" Target="media/image52.png"/><Relationship Id="rId82" Type="http://schemas.openxmlformats.org/officeDocument/2006/relationships/image" Target="media/image7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0EE6C-9AA7-44C9-8E82-AC8618C3E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125812</Words>
  <Characters>717135</Characters>
  <Application>Microsoft Office Word</Application>
  <DocSecurity>0</DocSecurity>
  <Lines>5976</Lines>
  <Paragraphs>1682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cp:lastModifiedBy>
  <cp:revision>3</cp:revision>
  <cp:lastPrinted>2023-04-10T12:22:00Z</cp:lastPrinted>
  <dcterms:created xsi:type="dcterms:W3CDTF">2023-04-10T14:14:00Z</dcterms:created>
  <dcterms:modified xsi:type="dcterms:W3CDTF">2023-04-10T14:14:00Z</dcterms:modified>
</cp:coreProperties>
</file>